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AD684" w14:textId="77777777" w:rsidR="00100E07" w:rsidRDefault="0036503B" w:rsidP="00100E07">
      <w:pPr>
        <w:pStyle w:val="Tekstpodstawowy21"/>
        <w:spacing w:after="120"/>
        <w:ind w:left="6521"/>
        <w:jc w:val="right"/>
        <w:rPr>
          <w:rFonts w:ascii="Lato" w:hAnsi="Lato" w:cs="Calibri"/>
          <w:b/>
          <w:bCs/>
          <w:sz w:val="22"/>
          <w:szCs w:val="22"/>
          <w:lang w:val="pl-PL"/>
        </w:rPr>
      </w:pPr>
      <w:r>
        <w:rPr>
          <w:rFonts w:ascii="Lato" w:hAnsi="Lato" w:cs="Calibri"/>
          <w:b/>
          <w:bCs/>
          <w:sz w:val="22"/>
          <w:szCs w:val="22"/>
          <w:lang w:val="pl-PL"/>
        </w:rPr>
        <w:t>Załącznik nr</w:t>
      </w:r>
      <w:r w:rsidR="00C35D9F">
        <w:rPr>
          <w:rFonts w:ascii="Lato" w:hAnsi="Lato" w:cs="Calibri"/>
          <w:b/>
          <w:bCs/>
          <w:sz w:val="22"/>
          <w:szCs w:val="22"/>
          <w:lang w:val="pl-PL"/>
        </w:rPr>
        <w:t xml:space="preserve"> 2</w:t>
      </w:r>
    </w:p>
    <w:p w14:paraId="393E4D95" w14:textId="370B766C" w:rsidR="0036503B" w:rsidRPr="0036503B" w:rsidRDefault="0036503B" w:rsidP="00100E07">
      <w:pPr>
        <w:pStyle w:val="Tekstpodstawowy21"/>
        <w:spacing w:after="120"/>
        <w:ind w:left="6521"/>
        <w:jc w:val="right"/>
        <w:rPr>
          <w:rFonts w:ascii="Lato" w:hAnsi="Lato" w:cs="Calibri"/>
          <w:b/>
          <w:bCs/>
          <w:sz w:val="22"/>
          <w:szCs w:val="22"/>
          <w:lang w:val="pl-PL"/>
        </w:rPr>
      </w:pPr>
      <w:r>
        <w:rPr>
          <w:rFonts w:ascii="Lato" w:hAnsi="Lato" w:cs="Calibri"/>
          <w:b/>
          <w:bCs/>
          <w:sz w:val="22"/>
          <w:szCs w:val="22"/>
          <w:lang w:val="pl-PL"/>
        </w:rPr>
        <w:t>do zaproszenia</w:t>
      </w:r>
    </w:p>
    <w:p w14:paraId="7C58BE50" w14:textId="77777777" w:rsidR="0036503B" w:rsidRDefault="0036503B" w:rsidP="00977575">
      <w:pPr>
        <w:pStyle w:val="Tekstpodstawowy21"/>
        <w:spacing w:after="120"/>
        <w:jc w:val="center"/>
        <w:rPr>
          <w:rFonts w:ascii="Lato" w:hAnsi="Lato" w:cs="Calibri"/>
          <w:b/>
          <w:bCs/>
          <w:sz w:val="22"/>
          <w:szCs w:val="22"/>
        </w:rPr>
      </w:pPr>
    </w:p>
    <w:p w14:paraId="1C561D8C" w14:textId="13A35635" w:rsidR="00F82EA9" w:rsidRPr="00977575" w:rsidRDefault="00685BB3" w:rsidP="00977575">
      <w:pPr>
        <w:pStyle w:val="Tekstpodstawowy21"/>
        <w:spacing w:after="120"/>
        <w:jc w:val="center"/>
        <w:rPr>
          <w:rFonts w:ascii="Lato" w:hAnsi="Lato" w:cs="Calibri"/>
          <w:b/>
          <w:sz w:val="22"/>
          <w:szCs w:val="22"/>
        </w:rPr>
      </w:pPr>
      <w:r w:rsidRPr="00977575">
        <w:rPr>
          <w:rFonts w:ascii="Lato" w:hAnsi="Lato" w:cs="Calibri"/>
          <w:b/>
          <w:bCs/>
          <w:sz w:val="22"/>
          <w:szCs w:val="22"/>
        </w:rPr>
        <w:t>Umowa nr</w:t>
      </w:r>
      <w:r w:rsidRPr="00977575">
        <w:rPr>
          <w:rFonts w:ascii="Lato" w:hAnsi="Lato" w:cs="Calibri"/>
          <w:b/>
          <w:bCs/>
          <w:sz w:val="22"/>
          <w:szCs w:val="22"/>
          <w:lang w:val="pl-PL"/>
        </w:rPr>
        <w:t xml:space="preserve"> </w:t>
      </w:r>
      <w:bookmarkStart w:id="0" w:name="_Hlk172104429"/>
      <w:r w:rsidR="007341F8" w:rsidRPr="00977575">
        <w:rPr>
          <w:rFonts w:ascii="Lato" w:hAnsi="Lato" w:cs="Calibri"/>
          <w:bCs/>
          <w:sz w:val="22"/>
          <w:szCs w:val="22"/>
          <w:lang w:val="pl-PL"/>
        </w:rPr>
        <w:t>C/</w:t>
      </w:r>
      <w:bookmarkEnd w:id="0"/>
      <w:r w:rsidR="0026466A">
        <w:rPr>
          <w:rFonts w:ascii="Lato" w:hAnsi="Lato" w:cs="Calibri"/>
          <w:bCs/>
          <w:sz w:val="22"/>
          <w:szCs w:val="22"/>
          <w:lang w:val="pl-PL"/>
        </w:rPr>
        <w:t>……………..</w:t>
      </w:r>
      <w:r w:rsidR="00FF317B" w:rsidRPr="00977575">
        <w:rPr>
          <w:rFonts w:ascii="Lato" w:hAnsi="Lato" w:cs="Calibri"/>
          <w:bCs/>
          <w:sz w:val="22"/>
          <w:szCs w:val="22"/>
        </w:rPr>
        <w:br/>
      </w:r>
      <w:r w:rsidR="00250A08" w:rsidRPr="00977575">
        <w:rPr>
          <w:rFonts w:ascii="Lato" w:hAnsi="Lato" w:cs="Calibri"/>
          <w:bCs/>
          <w:sz w:val="22"/>
          <w:szCs w:val="22"/>
        </w:rPr>
        <w:t>zwana dalej</w:t>
      </w:r>
      <w:r w:rsidR="00250A08" w:rsidRPr="00977575">
        <w:rPr>
          <w:rFonts w:ascii="Lato" w:hAnsi="Lato" w:cs="Calibri"/>
          <w:b/>
          <w:bCs/>
          <w:sz w:val="22"/>
          <w:szCs w:val="22"/>
        </w:rPr>
        <w:t xml:space="preserve"> „Umową”</w:t>
      </w:r>
      <w:r w:rsidR="00FF317B" w:rsidRPr="00977575">
        <w:rPr>
          <w:rFonts w:ascii="Lato" w:hAnsi="Lato" w:cs="Calibri"/>
          <w:sz w:val="22"/>
          <w:szCs w:val="22"/>
        </w:rPr>
        <w:br/>
      </w:r>
      <w:r w:rsidRPr="00977575">
        <w:rPr>
          <w:rFonts w:ascii="Lato" w:hAnsi="Lato" w:cs="Calibri"/>
          <w:sz w:val="22"/>
          <w:szCs w:val="22"/>
        </w:rPr>
        <w:t xml:space="preserve">zawarta </w:t>
      </w:r>
      <w:r w:rsidR="00100E07">
        <w:rPr>
          <w:rFonts w:ascii="Lato" w:hAnsi="Lato" w:cs="Calibri"/>
          <w:sz w:val="22"/>
          <w:szCs w:val="22"/>
          <w:lang w:val="pl-PL"/>
        </w:rPr>
        <w:t>……………</w:t>
      </w:r>
      <w:r w:rsidRPr="00977575">
        <w:rPr>
          <w:rFonts w:ascii="Lato" w:hAnsi="Lato" w:cs="Calibri"/>
          <w:sz w:val="22"/>
          <w:szCs w:val="22"/>
        </w:rPr>
        <w:t xml:space="preserve"> </w:t>
      </w:r>
      <w:r w:rsidR="00977575">
        <w:rPr>
          <w:rFonts w:ascii="Lato" w:hAnsi="Lato" w:cs="Calibri"/>
          <w:sz w:val="22"/>
          <w:szCs w:val="22"/>
          <w:lang w:val="pl-PL"/>
        </w:rPr>
        <w:t>w Warszawie</w:t>
      </w:r>
      <w:r w:rsidR="00FF317B" w:rsidRPr="00977575">
        <w:rPr>
          <w:rFonts w:ascii="Lato" w:hAnsi="Lato" w:cs="Calibri"/>
          <w:sz w:val="22"/>
          <w:szCs w:val="22"/>
        </w:rPr>
        <w:br/>
      </w:r>
      <w:r w:rsidRPr="00977575">
        <w:rPr>
          <w:rFonts w:ascii="Lato" w:hAnsi="Lato" w:cs="Calibri"/>
          <w:sz w:val="22"/>
          <w:szCs w:val="22"/>
        </w:rPr>
        <w:t>pomiędzy</w:t>
      </w:r>
      <w:r w:rsidR="00FF317B" w:rsidRPr="00977575">
        <w:rPr>
          <w:rFonts w:ascii="Lato" w:hAnsi="Lato" w:cs="Calibri"/>
          <w:b/>
          <w:sz w:val="22"/>
          <w:szCs w:val="22"/>
        </w:rPr>
        <w:br/>
      </w:r>
      <w:r w:rsidRPr="00977575">
        <w:rPr>
          <w:rFonts w:ascii="Lato" w:hAnsi="Lato" w:cs="Calibri"/>
          <w:b/>
          <w:sz w:val="22"/>
          <w:szCs w:val="22"/>
        </w:rPr>
        <w:t>Skarbem Państwa - Ministerstwem</w:t>
      </w:r>
      <w:r w:rsidRPr="00977575">
        <w:rPr>
          <w:rFonts w:ascii="Lato" w:hAnsi="Lato" w:cs="Calibri"/>
          <w:sz w:val="22"/>
          <w:szCs w:val="22"/>
        </w:rPr>
        <w:t xml:space="preserve"> </w:t>
      </w:r>
      <w:r w:rsidRPr="00977575">
        <w:rPr>
          <w:rFonts w:ascii="Lato" w:hAnsi="Lato" w:cs="Calibri"/>
          <w:b/>
          <w:sz w:val="22"/>
          <w:szCs w:val="22"/>
        </w:rPr>
        <w:t xml:space="preserve">Finansów </w:t>
      </w:r>
      <w:r w:rsidR="00E95F4D" w:rsidRPr="00977575">
        <w:rPr>
          <w:rFonts w:ascii="Lato" w:hAnsi="Lato" w:cs="Calibri"/>
          <w:sz w:val="22"/>
          <w:szCs w:val="22"/>
        </w:rPr>
        <w:br/>
      </w:r>
      <w:r w:rsidRPr="00977575">
        <w:rPr>
          <w:rFonts w:ascii="Lato" w:hAnsi="Lato" w:cs="Calibri"/>
          <w:sz w:val="22"/>
          <w:szCs w:val="22"/>
        </w:rPr>
        <w:t xml:space="preserve">z siedzibą w Warszawie, ul. Świętokrzyska 12, 00-916 Warszawa, </w:t>
      </w:r>
      <w:r w:rsidR="00CD1E88" w:rsidRPr="00977575">
        <w:rPr>
          <w:rFonts w:ascii="Lato" w:hAnsi="Lato" w:cs="Calibri"/>
          <w:sz w:val="22"/>
          <w:szCs w:val="22"/>
        </w:rPr>
        <w:br/>
      </w:r>
      <w:r w:rsidRPr="00977575">
        <w:rPr>
          <w:rFonts w:ascii="Lato" w:hAnsi="Lato" w:cs="Calibri"/>
          <w:sz w:val="22"/>
          <w:szCs w:val="22"/>
        </w:rPr>
        <w:t>reprezentowanym przez</w:t>
      </w:r>
      <w:r w:rsidR="00B855F2" w:rsidRPr="00977575">
        <w:rPr>
          <w:rFonts w:ascii="Lato" w:hAnsi="Lato" w:cs="Calibri"/>
          <w:sz w:val="22"/>
          <w:szCs w:val="22"/>
        </w:rPr>
        <w:br/>
      </w:r>
      <w:r w:rsidR="0036503B">
        <w:rPr>
          <w:rFonts w:ascii="Lato" w:hAnsi="Lato" w:cs="Calibri"/>
          <w:sz w:val="22"/>
          <w:szCs w:val="22"/>
          <w:lang w:val="pl-PL"/>
        </w:rPr>
        <w:t>……………………………..</w:t>
      </w:r>
      <w:r w:rsidR="00F82EA9" w:rsidRPr="00977575">
        <w:rPr>
          <w:rFonts w:ascii="Lato" w:hAnsi="Lato" w:cs="Calibri"/>
          <w:sz w:val="22"/>
          <w:szCs w:val="22"/>
        </w:rPr>
        <w:br/>
      </w:r>
      <w:r w:rsidRPr="00977575">
        <w:rPr>
          <w:rFonts w:ascii="Lato" w:hAnsi="Lato" w:cs="Calibri"/>
          <w:sz w:val="22"/>
          <w:szCs w:val="22"/>
        </w:rPr>
        <w:t xml:space="preserve">zwanym dalej </w:t>
      </w:r>
      <w:r w:rsidRPr="00977575">
        <w:rPr>
          <w:rFonts w:ascii="Lato" w:hAnsi="Lato" w:cs="Calibri"/>
          <w:b/>
          <w:sz w:val="22"/>
          <w:szCs w:val="22"/>
        </w:rPr>
        <w:t>,,Zamawiającym”</w:t>
      </w:r>
    </w:p>
    <w:p w14:paraId="2EB84CC4" w14:textId="77777777" w:rsidR="00685BB3" w:rsidRPr="00977575" w:rsidRDefault="00685BB3" w:rsidP="00977575">
      <w:pPr>
        <w:spacing w:after="120"/>
        <w:jc w:val="center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sz w:val="22"/>
          <w:szCs w:val="22"/>
        </w:rPr>
        <w:t>a</w:t>
      </w:r>
    </w:p>
    <w:p w14:paraId="6F65CAED" w14:textId="3099F0A1" w:rsidR="007060C6" w:rsidRPr="00977575" w:rsidRDefault="0026466A" w:rsidP="00977575">
      <w:pPr>
        <w:spacing w:after="120"/>
        <w:jc w:val="center"/>
        <w:rPr>
          <w:rFonts w:ascii="Lato" w:eastAsia="Calibri" w:hAnsi="Lato" w:cs="Calibri"/>
          <w:sz w:val="22"/>
          <w:szCs w:val="22"/>
        </w:rPr>
      </w:pPr>
      <w:r>
        <w:rPr>
          <w:rFonts w:ascii="Lato" w:eastAsia="Calibri" w:hAnsi="Lato" w:cs="Calibri"/>
          <w:b/>
          <w:sz w:val="22"/>
          <w:szCs w:val="22"/>
        </w:rPr>
        <w:t>………………………………………………………….</w:t>
      </w:r>
      <w:r w:rsidR="00BB6566" w:rsidRPr="00977575">
        <w:rPr>
          <w:rFonts w:ascii="Lato" w:eastAsia="Calibri" w:hAnsi="Lato" w:cs="Calibri"/>
          <w:b/>
          <w:sz w:val="22"/>
          <w:szCs w:val="22"/>
        </w:rPr>
        <w:t xml:space="preserve"> </w:t>
      </w:r>
      <w:r w:rsidR="00E95F4D" w:rsidRPr="00977575">
        <w:rPr>
          <w:rFonts w:ascii="Lato" w:eastAsia="Calibri" w:hAnsi="Lato" w:cs="Calibri"/>
          <w:b/>
          <w:sz w:val="22"/>
          <w:szCs w:val="22"/>
        </w:rPr>
        <w:br/>
      </w:r>
      <w:r w:rsidR="007060C6" w:rsidRPr="00977575">
        <w:rPr>
          <w:rFonts w:ascii="Lato" w:eastAsia="Calibri" w:hAnsi="Lato" w:cs="Calibri"/>
          <w:sz w:val="22"/>
          <w:szCs w:val="22"/>
        </w:rPr>
        <w:t>zwan</w:t>
      </w:r>
      <w:r w:rsidR="00E95F4D" w:rsidRPr="00977575">
        <w:rPr>
          <w:rFonts w:ascii="Lato" w:eastAsia="Calibri" w:hAnsi="Lato" w:cs="Calibri"/>
          <w:sz w:val="22"/>
          <w:szCs w:val="22"/>
        </w:rPr>
        <w:t>ą</w:t>
      </w:r>
      <w:r>
        <w:rPr>
          <w:rFonts w:ascii="Lato" w:eastAsia="Calibri" w:hAnsi="Lato" w:cs="Calibri"/>
          <w:sz w:val="22"/>
          <w:szCs w:val="22"/>
        </w:rPr>
        <w:t xml:space="preserve">/zwanym </w:t>
      </w:r>
      <w:r w:rsidR="007060C6" w:rsidRPr="00977575">
        <w:rPr>
          <w:rFonts w:ascii="Lato" w:eastAsia="Calibri" w:hAnsi="Lato" w:cs="Calibri"/>
          <w:sz w:val="22"/>
          <w:szCs w:val="22"/>
        </w:rPr>
        <w:t xml:space="preserve"> dalej „</w:t>
      </w:r>
      <w:r w:rsidR="007060C6" w:rsidRPr="00977575">
        <w:rPr>
          <w:rFonts w:ascii="Lato" w:eastAsia="Calibri" w:hAnsi="Lato" w:cs="Calibri"/>
          <w:b/>
          <w:bCs/>
          <w:sz w:val="22"/>
          <w:szCs w:val="22"/>
        </w:rPr>
        <w:t>Wykonawcą</w:t>
      </w:r>
      <w:r w:rsidR="007060C6" w:rsidRPr="00977575">
        <w:rPr>
          <w:rFonts w:ascii="Lato" w:eastAsia="Calibri" w:hAnsi="Lato" w:cs="Calibri"/>
          <w:sz w:val="22"/>
          <w:szCs w:val="22"/>
        </w:rPr>
        <w:t>”,</w:t>
      </w:r>
    </w:p>
    <w:p w14:paraId="2F26CA21" w14:textId="77777777" w:rsidR="00250A08" w:rsidRPr="00977575" w:rsidRDefault="00685BB3" w:rsidP="00977575">
      <w:pPr>
        <w:spacing w:after="120"/>
        <w:jc w:val="center"/>
        <w:rPr>
          <w:rFonts w:ascii="Lato" w:hAnsi="Lato" w:cs="Calibri"/>
          <w:b/>
          <w:bCs/>
          <w:sz w:val="22"/>
          <w:szCs w:val="22"/>
        </w:rPr>
      </w:pPr>
      <w:r w:rsidRPr="00977575">
        <w:rPr>
          <w:rFonts w:ascii="Lato" w:hAnsi="Lato" w:cs="Calibri"/>
          <w:sz w:val="22"/>
          <w:szCs w:val="22"/>
        </w:rPr>
        <w:t>zwanymi dalej każda z osobna „</w:t>
      </w:r>
      <w:r w:rsidRPr="00977575">
        <w:rPr>
          <w:rFonts w:ascii="Lato" w:hAnsi="Lato" w:cs="Calibri"/>
          <w:b/>
          <w:sz w:val="22"/>
          <w:szCs w:val="22"/>
        </w:rPr>
        <w:t>Stroną”,</w:t>
      </w:r>
      <w:r w:rsidRPr="00977575">
        <w:rPr>
          <w:rFonts w:ascii="Lato" w:hAnsi="Lato" w:cs="Calibri"/>
          <w:sz w:val="22"/>
          <w:szCs w:val="22"/>
        </w:rPr>
        <w:t xml:space="preserve"> a łącznie </w:t>
      </w:r>
      <w:r w:rsidRPr="00977575">
        <w:rPr>
          <w:rFonts w:ascii="Lato" w:hAnsi="Lato" w:cs="Calibri"/>
          <w:b/>
          <w:bCs/>
          <w:sz w:val="22"/>
          <w:szCs w:val="22"/>
        </w:rPr>
        <w:t>„Stronami”</w:t>
      </w:r>
      <w:r w:rsidR="00EB74D4" w:rsidRPr="00977575">
        <w:rPr>
          <w:rFonts w:ascii="Lato" w:hAnsi="Lato" w:cs="Calibri"/>
          <w:b/>
          <w:bCs/>
          <w:sz w:val="22"/>
          <w:szCs w:val="22"/>
        </w:rPr>
        <w:t xml:space="preserve">          </w:t>
      </w:r>
    </w:p>
    <w:p w14:paraId="7E251A58" w14:textId="77777777" w:rsidR="00DE0D7B" w:rsidRPr="00977575" w:rsidRDefault="00DE0D7B" w:rsidP="00977575">
      <w:pPr>
        <w:spacing w:after="120"/>
        <w:jc w:val="center"/>
        <w:rPr>
          <w:rFonts w:ascii="Lato" w:hAnsi="Lato" w:cs="Calibri"/>
          <w:b/>
          <w:bCs/>
          <w:sz w:val="22"/>
          <w:szCs w:val="22"/>
        </w:rPr>
      </w:pPr>
    </w:p>
    <w:p w14:paraId="7070914F" w14:textId="77777777" w:rsidR="00DE0D7B" w:rsidRPr="00977575" w:rsidRDefault="00DE0D7B" w:rsidP="00977575">
      <w:pPr>
        <w:rPr>
          <w:rFonts w:ascii="Lato" w:hAnsi="Lato" w:cs="Calibri"/>
          <w:sz w:val="22"/>
          <w:szCs w:val="22"/>
        </w:rPr>
      </w:pPr>
    </w:p>
    <w:p w14:paraId="298380E8" w14:textId="77777777" w:rsidR="00DE0D7B" w:rsidRPr="00977575" w:rsidRDefault="00DE0D7B" w:rsidP="00977575">
      <w:pPr>
        <w:rPr>
          <w:rFonts w:ascii="Lato" w:hAnsi="Lato" w:cs="Calibri"/>
          <w:sz w:val="22"/>
          <w:szCs w:val="22"/>
        </w:rPr>
      </w:pPr>
    </w:p>
    <w:p w14:paraId="34F50BD7" w14:textId="77777777" w:rsidR="00DE0D7B" w:rsidRPr="00977575" w:rsidRDefault="00DE0D7B" w:rsidP="00977575">
      <w:pPr>
        <w:rPr>
          <w:rFonts w:ascii="Lato" w:hAnsi="Lato" w:cs="Calibri"/>
          <w:sz w:val="22"/>
          <w:szCs w:val="22"/>
        </w:rPr>
      </w:pPr>
    </w:p>
    <w:p w14:paraId="37D3FC7D" w14:textId="77777777" w:rsidR="00DE0D7B" w:rsidRPr="00977575" w:rsidRDefault="00DE0D7B" w:rsidP="00977575">
      <w:pPr>
        <w:rPr>
          <w:rFonts w:ascii="Lato" w:hAnsi="Lato" w:cs="Calibri"/>
          <w:sz w:val="22"/>
          <w:szCs w:val="22"/>
        </w:rPr>
      </w:pPr>
    </w:p>
    <w:p w14:paraId="5A8A28E4" w14:textId="77777777" w:rsidR="00DE0D7B" w:rsidRPr="00977575" w:rsidRDefault="00DE0D7B" w:rsidP="00977575">
      <w:pPr>
        <w:rPr>
          <w:rFonts w:ascii="Lato" w:hAnsi="Lato" w:cs="Calibri"/>
          <w:sz w:val="22"/>
          <w:szCs w:val="22"/>
        </w:rPr>
      </w:pPr>
    </w:p>
    <w:p w14:paraId="014F98BC" w14:textId="77777777" w:rsidR="00DE0D7B" w:rsidRPr="00977575" w:rsidRDefault="00DE0D7B" w:rsidP="00977575">
      <w:pPr>
        <w:rPr>
          <w:rFonts w:ascii="Lato" w:hAnsi="Lato" w:cs="Calibri"/>
          <w:sz w:val="22"/>
          <w:szCs w:val="22"/>
        </w:rPr>
      </w:pPr>
    </w:p>
    <w:p w14:paraId="65A318F8" w14:textId="77777777" w:rsidR="00DE0D7B" w:rsidRPr="00977575" w:rsidRDefault="00DE0D7B" w:rsidP="00977575">
      <w:pPr>
        <w:rPr>
          <w:rFonts w:ascii="Lato" w:hAnsi="Lato" w:cs="Calibri"/>
          <w:sz w:val="22"/>
          <w:szCs w:val="22"/>
        </w:rPr>
      </w:pPr>
    </w:p>
    <w:p w14:paraId="3D01D689" w14:textId="77777777" w:rsidR="00DE0D7B" w:rsidRPr="00977575" w:rsidRDefault="00DE0D7B" w:rsidP="00977575">
      <w:pPr>
        <w:rPr>
          <w:rFonts w:ascii="Lato" w:hAnsi="Lato" w:cs="Calibri"/>
          <w:sz w:val="22"/>
          <w:szCs w:val="22"/>
        </w:rPr>
      </w:pPr>
    </w:p>
    <w:p w14:paraId="0A900F0E" w14:textId="77777777" w:rsidR="00DE0D7B" w:rsidRPr="00977575" w:rsidRDefault="00DE0D7B" w:rsidP="00977575">
      <w:pPr>
        <w:rPr>
          <w:rFonts w:ascii="Lato" w:hAnsi="Lato" w:cs="Calibri"/>
          <w:sz w:val="22"/>
          <w:szCs w:val="22"/>
        </w:rPr>
      </w:pPr>
    </w:p>
    <w:p w14:paraId="539E31ED" w14:textId="77777777" w:rsidR="00DE0D7B" w:rsidRPr="00977575" w:rsidRDefault="00DE0D7B" w:rsidP="00977575">
      <w:pPr>
        <w:rPr>
          <w:rFonts w:ascii="Lato" w:hAnsi="Lato" w:cs="Calibri"/>
          <w:sz w:val="22"/>
          <w:szCs w:val="22"/>
        </w:rPr>
      </w:pPr>
    </w:p>
    <w:p w14:paraId="76EE2085" w14:textId="77777777" w:rsidR="00DE0D7B" w:rsidRPr="00977575" w:rsidRDefault="00DE0D7B" w:rsidP="00977575">
      <w:pPr>
        <w:rPr>
          <w:rFonts w:ascii="Lato" w:hAnsi="Lato" w:cs="Calibri"/>
          <w:sz w:val="22"/>
          <w:szCs w:val="22"/>
        </w:rPr>
      </w:pPr>
    </w:p>
    <w:p w14:paraId="28627CD6" w14:textId="77777777" w:rsidR="00DE0D7B" w:rsidRPr="00977575" w:rsidRDefault="00DE0D7B" w:rsidP="00977575">
      <w:pPr>
        <w:rPr>
          <w:rFonts w:ascii="Lato" w:hAnsi="Lato" w:cs="Calibri"/>
          <w:sz w:val="22"/>
          <w:szCs w:val="22"/>
        </w:rPr>
      </w:pPr>
    </w:p>
    <w:p w14:paraId="655BF495" w14:textId="77777777" w:rsidR="00DE0D7B" w:rsidRPr="00977575" w:rsidRDefault="00DE0D7B" w:rsidP="00977575">
      <w:pPr>
        <w:rPr>
          <w:rFonts w:ascii="Lato" w:hAnsi="Lato" w:cs="Calibri"/>
          <w:sz w:val="22"/>
          <w:szCs w:val="22"/>
        </w:rPr>
      </w:pPr>
    </w:p>
    <w:p w14:paraId="13C2E5FA" w14:textId="77777777" w:rsidR="00DE0D7B" w:rsidRPr="00977575" w:rsidRDefault="00DE0D7B" w:rsidP="00977575">
      <w:pPr>
        <w:rPr>
          <w:rFonts w:ascii="Lato" w:hAnsi="Lato" w:cs="Calibri"/>
          <w:sz w:val="22"/>
          <w:szCs w:val="22"/>
        </w:rPr>
      </w:pPr>
    </w:p>
    <w:p w14:paraId="36FD663D" w14:textId="77777777" w:rsidR="00DE0D7B" w:rsidRPr="00977575" w:rsidRDefault="00DE0D7B" w:rsidP="00977575">
      <w:pPr>
        <w:rPr>
          <w:rFonts w:ascii="Lato" w:hAnsi="Lato" w:cs="Calibri"/>
          <w:sz w:val="22"/>
          <w:szCs w:val="22"/>
        </w:rPr>
      </w:pPr>
    </w:p>
    <w:p w14:paraId="3247F167" w14:textId="77777777" w:rsidR="00DE0D7B" w:rsidRPr="00977575" w:rsidRDefault="00DE0D7B" w:rsidP="00977575">
      <w:pPr>
        <w:tabs>
          <w:tab w:val="left" w:pos="7140"/>
        </w:tabs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sz w:val="22"/>
          <w:szCs w:val="22"/>
        </w:rPr>
        <w:tab/>
      </w:r>
    </w:p>
    <w:p w14:paraId="0D04BB96" w14:textId="77777777" w:rsidR="007C3A97" w:rsidRPr="00977575" w:rsidRDefault="00DE0D7B" w:rsidP="00977575">
      <w:pPr>
        <w:tabs>
          <w:tab w:val="left" w:pos="7140"/>
        </w:tabs>
        <w:rPr>
          <w:rFonts w:ascii="Lato" w:hAnsi="Lato"/>
          <w:sz w:val="22"/>
          <w:szCs w:val="22"/>
        </w:rPr>
        <w:sectPr w:rsidR="007C3A97" w:rsidRPr="00977575">
          <w:footerReference w:type="default" r:id="rId8"/>
          <w:pgSz w:w="11906" w:h="16838"/>
          <w:pgMar w:top="567" w:right="1418" w:bottom="765" w:left="1418" w:header="708" w:footer="709" w:gutter="0"/>
          <w:cols w:space="708"/>
          <w:docGrid w:linePitch="360"/>
        </w:sectPr>
      </w:pPr>
      <w:r w:rsidRPr="00977575">
        <w:rPr>
          <w:rFonts w:ascii="Lato" w:hAnsi="Lato" w:cs="Calibri"/>
          <w:sz w:val="22"/>
          <w:szCs w:val="22"/>
        </w:rPr>
        <w:tab/>
      </w:r>
    </w:p>
    <w:p w14:paraId="099D21B1" w14:textId="77777777" w:rsidR="00685BB3" w:rsidRPr="00977575" w:rsidRDefault="00685BB3" w:rsidP="00977575">
      <w:pPr>
        <w:spacing w:after="120"/>
        <w:jc w:val="center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b/>
          <w:bCs/>
          <w:sz w:val="22"/>
          <w:szCs w:val="22"/>
        </w:rPr>
        <w:lastRenderedPageBreak/>
        <w:t>§ 1.</w:t>
      </w:r>
    </w:p>
    <w:p w14:paraId="6C223F9E" w14:textId="77777777" w:rsidR="00DE0D7B" w:rsidRPr="00977575" w:rsidRDefault="00685BB3" w:rsidP="00A778F1">
      <w:pPr>
        <w:autoSpaceDE w:val="0"/>
        <w:spacing w:after="240"/>
        <w:jc w:val="center"/>
        <w:rPr>
          <w:rFonts w:ascii="Lato" w:hAnsi="Lato"/>
          <w:b/>
          <w:sz w:val="22"/>
          <w:szCs w:val="22"/>
        </w:rPr>
      </w:pPr>
      <w:r w:rsidRPr="00A778F1">
        <w:rPr>
          <w:rFonts w:ascii="Lato" w:hAnsi="Lato" w:cs="Calibri"/>
          <w:b/>
          <w:sz w:val="22"/>
          <w:szCs w:val="22"/>
        </w:rPr>
        <w:t>Przedmiot</w:t>
      </w:r>
      <w:r w:rsidRPr="00977575">
        <w:rPr>
          <w:rFonts w:ascii="Lato" w:hAnsi="Lato" w:cs="Calibri"/>
          <w:b/>
          <w:bCs/>
          <w:sz w:val="22"/>
          <w:szCs w:val="22"/>
        </w:rPr>
        <w:t xml:space="preserve"> Umowy</w:t>
      </w:r>
    </w:p>
    <w:p w14:paraId="27CAEAED" w14:textId="13CD6DD8" w:rsidR="00B67BF3" w:rsidRPr="00B67BF3" w:rsidRDefault="00685BB3" w:rsidP="00B67BF3">
      <w:pPr>
        <w:pStyle w:val="Akapitzlist"/>
        <w:numPr>
          <w:ilvl w:val="1"/>
          <w:numId w:val="52"/>
        </w:numPr>
        <w:suppressAutoHyphens w:val="0"/>
        <w:spacing w:before="240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sz w:val="22"/>
          <w:szCs w:val="22"/>
          <w:lang w:val="x-none" w:eastAsia="ar-SA"/>
        </w:rPr>
        <w:t xml:space="preserve">Przedmiotem Umowy jest przygotowanie i </w:t>
      </w:r>
      <w:r w:rsidRPr="00977575">
        <w:rPr>
          <w:rFonts w:ascii="Lato" w:hAnsi="Lato" w:cs="Calibri"/>
          <w:sz w:val="22"/>
          <w:szCs w:val="22"/>
          <w:lang w:eastAsia="ar-SA"/>
        </w:rPr>
        <w:t>przeprowadzenie</w:t>
      </w:r>
      <w:r w:rsidRPr="00977575">
        <w:rPr>
          <w:rFonts w:ascii="Lato" w:hAnsi="Lato" w:cs="Calibri"/>
          <w:sz w:val="22"/>
          <w:szCs w:val="22"/>
          <w:lang w:val="x-none" w:eastAsia="ar-SA"/>
        </w:rPr>
        <w:t xml:space="preserve"> przez </w:t>
      </w:r>
      <w:r w:rsidR="0077381E">
        <w:rPr>
          <w:rFonts w:ascii="Lato" w:hAnsi="Lato" w:cs="Calibri"/>
          <w:sz w:val="22"/>
          <w:szCs w:val="22"/>
          <w:lang w:eastAsia="ar-SA"/>
        </w:rPr>
        <w:t xml:space="preserve">Wykonawcę </w:t>
      </w:r>
      <w:r w:rsidR="0077381E" w:rsidRPr="0077381E">
        <w:rPr>
          <w:rFonts w:ascii="Lato" w:hAnsi="Lato" w:cs="Calibri"/>
          <w:sz w:val="22"/>
          <w:szCs w:val="22"/>
          <w:lang w:eastAsia="ar-SA"/>
        </w:rPr>
        <w:t xml:space="preserve">szkolenia dotyczącego czterech obszarów tematycznych z zakresu sztucznej inteligencji, w formie </w:t>
      </w:r>
      <w:r w:rsidR="002936E1">
        <w:rPr>
          <w:rFonts w:ascii="Lato" w:hAnsi="Lato" w:cs="Calibri"/>
          <w:sz w:val="22"/>
          <w:szCs w:val="22"/>
          <w:lang w:eastAsia="ar-SA"/>
        </w:rPr>
        <w:t>czterech sp</w:t>
      </w:r>
      <w:r w:rsidR="00664DF4">
        <w:rPr>
          <w:rFonts w:ascii="Lato" w:hAnsi="Lato" w:cs="Calibri"/>
          <w:sz w:val="22"/>
          <w:szCs w:val="22"/>
          <w:lang w:eastAsia="ar-SA"/>
        </w:rPr>
        <w:t>o</w:t>
      </w:r>
      <w:r w:rsidR="002936E1">
        <w:rPr>
          <w:rFonts w:ascii="Lato" w:hAnsi="Lato" w:cs="Calibri"/>
          <w:sz w:val="22"/>
          <w:szCs w:val="22"/>
          <w:lang w:eastAsia="ar-SA"/>
        </w:rPr>
        <w:t>tkań</w:t>
      </w:r>
      <w:r w:rsidR="0077381E" w:rsidRPr="0077381E">
        <w:rPr>
          <w:rFonts w:ascii="Lato" w:hAnsi="Lato" w:cs="Calibri"/>
          <w:sz w:val="22"/>
          <w:szCs w:val="22"/>
          <w:lang w:eastAsia="ar-SA"/>
        </w:rPr>
        <w:t xml:space="preserve"> </w:t>
      </w:r>
      <w:r w:rsidR="00B913F9">
        <w:rPr>
          <w:rFonts w:ascii="Lato" w:hAnsi="Lato" w:cs="Calibri"/>
          <w:sz w:val="22"/>
          <w:szCs w:val="22"/>
          <w:lang w:eastAsia="ar-SA"/>
        </w:rPr>
        <w:t xml:space="preserve">online w czasie rzeczywistym </w:t>
      </w:r>
      <w:r w:rsidR="0077381E" w:rsidRPr="0077381E">
        <w:rPr>
          <w:rFonts w:ascii="Lato" w:hAnsi="Lato" w:cs="Calibri"/>
          <w:sz w:val="22"/>
          <w:szCs w:val="22"/>
          <w:lang w:eastAsia="ar-SA"/>
        </w:rPr>
        <w:t>dla pracowników Ministerstwa Finansów</w:t>
      </w:r>
      <w:r w:rsidR="0077381E">
        <w:rPr>
          <w:rFonts w:ascii="Lato" w:hAnsi="Lato" w:cs="Calibri"/>
          <w:sz w:val="22"/>
          <w:szCs w:val="22"/>
          <w:lang w:eastAsia="ar-SA"/>
        </w:rPr>
        <w:t>,</w:t>
      </w:r>
      <w:r w:rsidR="0077381E" w:rsidRPr="0077381E">
        <w:rPr>
          <w:rFonts w:ascii="Lato" w:hAnsi="Lato" w:cs="Calibri"/>
          <w:sz w:val="22"/>
          <w:szCs w:val="22"/>
          <w:lang w:eastAsia="ar-SA"/>
        </w:rPr>
        <w:t xml:space="preserve"> </w:t>
      </w:r>
      <w:r w:rsidRPr="00977575">
        <w:rPr>
          <w:rFonts w:ascii="Lato" w:hAnsi="Lato" w:cs="Calibri"/>
          <w:sz w:val="22"/>
          <w:szCs w:val="22"/>
          <w:lang w:val="x-none" w:eastAsia="ar-SA"/>
        </w:rPr>
        <w:t xml:space="preserve">zwanego dalej </w:t>
      </w:r>
      <w:r w:rsidR="00393BA8" w:rsidRPr="00977575">
        <w:rPr>
          <w:rFonts w:ascii="Lato" w:hAnsi="Lato" w:cs="Calibri"/>
          <w:b/>
          <w:sz w:val="22"/>
          <w:szCs w:val="22"/>
          <w:lang w:eastAsia="ar-SA"/>
        </w:rPr>
        <w:t>„</w:t>
      </w:r>
      <w:r w:rsidRPr="00977575">
        <w:rPr>
          <w:rFonts w:ascii="Lato" w:hAnsi="Lato" w:cs="Calibri"/>
          <w:b/>
          <w:sz w:val="22"/>
          <w:szCs w:val="22"/>
          <w:lang w:val="x-none" w:eastAsia="ar-SA"/>
        </w:rPr>
        <w:t>szkoleniem”</w:t>
      </w:r>
      <w:r w:rsidR="00664DF4">
        <w:rPr>
          <w:rFonts w:ascii="Lato" w:hAnsi="Lato" w:cs="Calibri"/>
          <w:bCs/>
          <w:sz w:val="22"/>
          <w:szCs w:val="22"/>
          <w:lang w:eastAsia="ar-SA"/>
        </w:rPr>
        <w:t>.</w:t>
      </w:r>
      <w:r w:rsidR="00B67BF3">
        <w:rPr>
          <w:rFonts w:ascii="Lato" w:hAnsi="Lato" w:cs="Calibri"/>
          <w:bCs/>
          <w:sz w:val="22"/>
          <w:szCs w:val="22"/>
          <w:lang w:eastAsia="ar-SA"/>
        </w:rPr>
        <w:t xml:space="preserve"> </w:t>
      </w:r>
      <w:r w:rsidR="00B67BF3" w:rsidRPr="00B67BF3">
        <w:rPr>
          <w:rFonts w:ascii="Lato" w:hAnsi="Lato" w:cs="Calibri"/>
          <w:sz w:val="22"/>
          <w:szCs w:val="22"/>
        </w:rPr>
        <w:t xml:space="preserve">W ramach każdego spotkania zostanie zrealizowany inny obszar tematyczny. Zakres szkolenia w ramach obszarów tematycznych musi obejmować co najmniej: </w:t>
      </w:r>
    </w:p>
    <w:p w14:paraId="2EA34962" w14:textId="77777777" w:rsidR="00B67BF3" w:rsidRPr="00B67BF3" w:rsidRDefault="00B67BF3" w:rsidP="00B67BF3">
      <w:pPr>
        <w:pStyle w:val="Akapitzlist"/>
        <w:numPr>
          <w:ilvl w:val="2"/>
          <w:numId w:val="53"/>
        </w:numPr>
        <w:suppressAutoHyphens w:val="0"/>
        <w:spacing w:before="240"/>
        <w:rPr>
          <w:rFonts w:ascii="Lato" w:hAnsi="Lato" w:cs="Calibri"/>
          <w:sz w:val="22"/>
          <w:szCs w:val="22"/>
        </w:rPr>
      </w:pPr>
      <w:r w:rsidRPr="00B67BF3">
        <w:rPr>
          <w:rFonts w:ascii="Lato" w:hAnsi="Lato" w:cs="Calibri"/>
          <w:sz w:val="22"/>
          <w:szCs w:val="22"/>
        </w:rPr>
        <w:t>Obszar 1: Podstawy AI i otoczenie prawne</w:t>
      </w:r>
    </w:p>
    <w:p w14:paraId="494312C9" w14:textId="77777777" w:rsidR="00B67BF3" w:rsidRPr="00B67BF3" w:rsidRDefault="00B67BF3" w:rsidP="00B67BF3">
      <w:pPr>
        <w:pStyle w:val="Akapitzlist"/>
        <w:numPr>
          <w:ilvl w:val="3"/>
          <w:numId w:val="53"/>
        </w:numPr>
        <w:suppressAutoHyphens w:val="0"/>
        <w:spacing w:before="240"/>
        <w:rPr>
          <w:rFonts w:ascii="Lato" w:hAnsi="Lato" w:cs="Calibri"/>
          <w:sz w:val="22"/>
          <w:szCs w:val="22"/>
        </w:rPr>
      </w:pPr>
      <w:r w:rsidRPr="00B67BF3">
        <w:rPr>
          <w:rFonts w:ascii="Lato" w:hAnsi="Lato" w:cs="Calibri"/>
          <w:sz w:val="22"/>
          <w:szCs w:val="22"/>
        </w:rPr>
        <w:t>Wprowadzenie do sztucznej inteligencji.</w:t>
      </w:r>
    </w:p>
    <w:p w14:paraId="2D348F39" w14:textId="77777777" w:rsidR="00B67BF3" w:rsidRPr="00B67BF3" w:rsidRDefault="00B67BF3" w:rsidP="00B67BF3">
      <w:pPr>
        <w:pStyle w:val="Akapitzlist"/>
        <w:numPr>
          <w:ilvl w:val="3"/>
          <w:numId w:val="53"/>
        </w:numPr>
        <w:suppressAutoHyphens w:val="0"/>
        <w:spacing w:before="240"/>
        <w:rPr>
          <w:rFonts w:ascii="Lato" w:hAnsi="Lato" w:cs="Calibri"/>
          <w:sz w:val="22"/>
          <w:szCs w:val="22"/>
        </w:rPr>
      </w:pPr>
      <w:r w:rsidRPr="00B67BF3">
        <w:rPr>
          <w:rFonts w:ascii="Lato" w:hAnsi="Lato" w:cs="Calibri"/>
          <w:sz w:val="22"/>
          <w:szCs w:val="22"/>
        </w:rPr>
        <w:t xml:space="preserve">AI </w:t>
      </w:r>
      <w:proofErr w:type="spellStart"/>
      <w:r w:rsidRPr="00B67BF3">
        <w:rPr>
          <w:rFonts w:ascii="Lato" w:hAnsi="Lato" w:cs="Calibri"/>
          <w:sz w:val="22"/>
          <w:szCs w:val="22"/>
        </w:rPr>
        <w:t>Act</w:t>
      </w:r>
      <w:proofErr w:type="spellEnd"/>
      <w:r w:rsidRPr="00B67BF3">
        <w:rPr>
          <w:rFonts w:ascii="Lato" w:hAnsi="Lato" w:cs="Calibri"/>
          <w:sz w:val="22"/>
          <w:szCs w:val="22"/>
        </w:rPr>
        <w:t xml:space="preserve"> – kluczowe założenia i wpływ na sektor publiczny.</w:t>
      </w:r>
    </w:p>
    <w:p w14:paraId="54674E41" w14:textId="77777777" w:rsidR="00B67BF3" w:rsidRPr="00B67BF3" w:rsidRDefault="00B67BF3" w:rsidP="00B67BF3">
      <w:pPr>
        <w:pStyle w:val="Akapitzlist"/>
        <w:numPr>
          <w:ilvl w:val="3"/>
          <w:numId w:val="53"/>
        </w:numPr>
        <w:suppressAutoHyphens w:val="0"/>
        <w:spacing w:before="240"/>
        <w:rPr>
          <w:rFonts w:ascii="Lato" w:hAnsi="Lato" w:cs="Calibri"/>
          <w:sz w:val="22"/>
          <w:szCs w:val="22"/>
        </w:rPr>
      </w:pPr>
      <w:r w:rsidRPr="00B67BF3">
        <w:rPr>
          <w:rFonts w:ascii="Lato" w:hAnsi="Lato" w:cs="Calibri"/>
          <w:sz w:val="22"/>
          <w:szCs w:val="22"/>
        </w:rPr>
        <w:t xml:space="preserve">Klasyfikacja systemów wg AI </w:t>
      </w:r>
      <w:proofErr w:type="spellStart"/>
      <w:r w:rsidRPr="00B67BF3">
        <w:rPr>
          <w:rFonts w:ascii="Lato" w:hAnsi="Lato" w:cs="Calibri"/>
          <w:sz w:val="22"/>
          <w:szCs w:val="22"/>
        </w:rPr>
        <w:t>Act</w:t>
      </w:r>
      <w:proofErr w:type="spellEnd"/>
      <w:r w:rsidRPr="00B67BF3">
        <w:rPr>
          <w:rFonts w:ascii="Lato" w:hAnsi="Lato" w:cs="Calibri"/>
          <w:sz w:val="22"/>
          <w:szCs w:val="22"/>
        </w:rPr>
        <w:t>.</w:t>
      </w:r>
    </w:p>
    <w:p w14:paraId="1A31F792" w14:textId="77777777" w:rsidR="00B67BF3" w:rsidRPr="00B67BF3" w:rsidRDefault="00B67BF3" w:rsidP="00B67BF3">
      <w:pPr>
        <w:pStyle w:val="Akapitzlist"/>
        <w:numPr>
          <w:ilvl w:val="3"/>
          <w:numId w:val="53"/>
        </w:numPr>
        <w:suppressAutoHyphens w:val="0"/>
        <w:spacing w:before="240"/>
        <w:rPr>
          <w:rFonts w:ascii="Lato" w:hAnsi="Lato" w:cs="Calibri"/>
          <w:sz w:val="22"/>
          <w:szCs w:val="22"/>
        </w:rPr>
      </w:pPr>
      <w:r w:rsidRPr="00B67BF3">
        <w:rPr>
          <w:rFonts w:ascii="Lato" w:hAnsi="Lato" w:cs="Calibri"/>
          <w:sz w:val="22"/>
          <w:szCs w:val="22"/>
        </w:rPr>
        <w:t>Obowiązki instytucji publicznych przy wdrażaniu AI.</w:t>
      </w:r>
    </w:p>
    <w:p w14:paraId="09F35B5B" w14:textId="77777777" w:rsidR="00B67BF3" w:rsidRPr="00B67BF3" w:rsidRDefault="00B67BF3" w:rsidP="00B67BF3">
      <w:pPr>
        <w:pStyle w:val="Akapitzlist"/>
        <w:numPr>
          <w:ilvl w:val="2"/>
          <w:numId w:val="53"/>
        </w:numPr>
        <w:suppressAutoHyphens w:val="0"/>
        <w:spacing w:before="240"/>
        <w:rPr>
          <w:rFonts w:ascii="Lato" w:hAnsi="Lato" w:cs="Calibri"/>
          <w:sz w:val="22"/>
          <w:szCs w:val="22"/>
        </w:rPr>
      </w:pPr>
      <w:r w:rsidRPr="00B67BF3">
        <w:rPr>
          <w:rFonts w:ascii="Lato" w:hAnsi="Lato" w:cs="Calibri"/>
          <w:sz w:val="22"/>
          <w:szCs w:val="22"/>
        </w:rPr>
        <w:t>Obszar 2: Bezpieczeństwo w kontekście inicjatyw i wdrożeń AI w sektorze publicznym</w:t>
      </w:r>
    </w:p>
    <w:p w14:paraId="58047831" w14:textId="77777777" w:rsidR="00B67BF3" w:rsidRPr="00B67BF3" w:rsidRDefault="00B67BF3" w:rsidP="00B67BF3">
      <w:pPr>
        <w:pStyle w:val="Akapitzlist"/>
        <w:numPr>
          <w:ilvl w:val="3"/>
          <w:numId w:val="53"/>
        </w:numPr>
        <w:suppressAutoHyphens w:val="0"/>
        <w:spacing w:before="240"/>
        <w:rPr>
          <w:rFonts w:ascii="Lato" w:hAnsi="Lato" w:cs="Calibri"/>
          <w:sz w:val="22"/>
          <w:szCs w:val="22"/>
        </w:rPr>
      </w:pPr>
      <w:r w:rsidRPr="00B67BF3">
        <w:rPr>
          <w:rFonts w:ascii="Lato" w:hAnsi="Lato" w:cs="Calibri"/>
          <w:sz w:val="22"/>
          <w:szCs w:val="22"/>
        </w:rPr>
        <w:t>Katalog wytycznych dla zgodnego z prawem wykorzystywania danych w związku z wdrażaniem i wykorzystywaniem systemów AI w sektorze publicznym (ochrona danych osobowych i RODO).</w:t>
      </w:r>
    </w:p>
    <w:p w14:paraId="3E83CA3D" w14:textId="77777777" w:rsidR="00B67BF3" w:rsidRPr="00B67BF3" w:rsidRDefault="00B67BF3" w:rsidP="00B67BF3">
      <w:pPr>
        <w:pStyle w:val="Akapitzlist"/>
        <w:numPr>
          <w:ilvl w:val="3"/>
          <w:numId w:val="53"/>
        </w:numPr>
        <w:suppressAutoHyphens w:val="0"/>
        <w:spacing w:before="240"/>
        <w:rPr>
          <w:rFonts w:ascii="Lato" w:hAnsi="Lato" w:cs="Calibri"/>
          <w:sz w:val="22"/>
          <w:szCs w:val="22"/>
        </w:rPr>
      </w:pPr>
      <w:r w:rsidRPr="00B67BF3">
        <w:rPr>
          <w:rFonts w:ascii="Lato" w:hAnsi="Lato" w:cs="Calibri"/>
          <w:sz w:val="22"/>
          <w:szCs w:val="22"/>
        </w:rPr>
        <w:t>Odpowiedzialność za działanie i wykorzystywanie systemów AI w sektorze publicznym.</w:t>
      </w:r>
    </w:p>
    <w:p w14:paraId="60F26937" w14:textId="77777777" w:rsidR="00B67BF3" w:rsidRPr="00B67BF3" w:rsidRDefault="00B67BF3" w:rsidP="00B67BF3">
      <w:pPr>
        <w:pStyle w:val="Akapitzlist"/>
        <w:numPr>
          <w:ilvl w:val="2"/>
          <w:numId w:val="53"/>
        </w:numPr>
        <w:suppressAutoHyphens w:val="0"/>
        <w:spacing w:before="240"/>
        <w:rPr>
          <w:rFonts w:ascii="Lato" w:hAnsi="Lato" w:cs="Calibri"/>
          <w:sz w:val="22"/>
          <w:szCs w:val="22"/>
        </w:rPr>
      </w:pPr>
      <w:r w:rsidRPr="00B67BF3">
        <w:rPr>
          <w:rFonts w:ascii="Lato" w:hAnsi="Lato" w:cs="Calibri"/>
          <w:sz w:val="22"/>
          <w:szCs w:val="22"/>
        </w:rPr>
        <w:t>Obszar 3: Zarządzanie ryzykiem AI</w:t>
      </w:r>
    </w:p>
    <w:p w14:paraId="4EBB41C4" w14:textId="77777777" w:rsidR="00B67BF3" w:rsidRPr="00B67BF3" w:rsidRDefault="00B67BF3" w:rsidP="00B67BF3">
      <w:pPr>
        <w:pStyle w:val="Akapitzlist"/>
        <w:numPr>
          <w:ilvl w:val="3"/>
          <w:numId w:val="53"/>
        </w:numPr>
        <w:suppressAutoHyphens w:val="0"/>
        <w:spacing w:before="240"/>
        <w:rPr>
          <w:rFonts w:ascii="Lato" w:hAnsi="Lato" w:cs="Calibri"/>
          <w:sz w:val="22"/>
          <w:szCs w:val="22"/>
        </w:rPr>
      </w:pPr>
      <w:r w:rsidRPr="00B67BF3">
        <w:rPr>
          <w:rFonts w:ascii="Lato" w:hAnsi="Lato" w:cs="Calibri"/>
          <w:sz w:val="22"/>
          <w:szCs w:val="22"/>
        </w:rPr>
        <w:t>Typologia, proces identyfikacji, analizy i oceny ryzyka AI.</w:t>
      </w:r>
    </w:p>
    <w:p w14:paraId="00D6CD6E" w14:textId="77777777" w:rsidR="00B67BF3" w:rsidRPr="00B67BF3" w:rsidRDefault="00B67BF3" w:rsidP="00B67BF3">
      <w:pPr>
        <w:pStyle w:val="Akapitzlist"/>
        <w:numPr>
          <w:ilvl w:val="3"/>
          <w:numId w:val="53"/>
        </w:numPr>
        <w:suppressAutoHyphens w:val="0"/>
        <w:spacing w:before="240"/>
        <w:rPr>
          <w:rFonts w:ascii="Lato" w:hAnsi="Lato" w:cs="Calibri"/>
          <w:sz w:val="22"/>
          <w:szCs w:val="22"/>
        </w:rPr>
      </w:pPr>
      <w:r w:rsidRPr="00B67BF3">
        <w:rPr>
          <w:rFonts w:ascii="Lato" w:hAnsi="Lato" w:cs="Calibri"/>
          <w:sz w:val="22"/>
          <w:szCs w:val="22"/>
        </w:rPr>
        <w:t>Obowiązki dostawców i użytkowników systemów AI w sektorze publicznym.</w:t>
      </w:r>
    </w:p>
    <w:p w14:paraId="4B93A48A" w14:textId="77777777" w:rsidR="00B67BF3" w:rsidRPr="00004F4B" w:rsidRDefault="00B67BF3" w:rsidP="00B67BF3">
      <w:pPr>
        <w:pStyle w:val="Akapitzlist"/>
        <w:numPr>
          <w:ilvl w:val="3"/>
          <w:numId w:val="53"/>
        </w:numPr>
        <w:suppressAutoHyphens w:val="0"/>
        <w:spacing w:before="240"/>
        <w:rPr>
          <w:rFonts w:ascii="Lato" w:hAnsi="Lato" w:cs="Calibri"/>
          <w:sz w:val="22"/>
          <w:szCs w:val="22"/>
        </w:rPr>
      </w:pPr>
      <w:r w:rsidRPr="00004F4B">
        <w:rPr>
          <w:rFonts w:ascii="Lato" w:hAnsi="Lato"/>
          <w:sz w:val="22"/>
          <w:szCs w:val="22"/>
        </w:rPr>
        <w:t>Ocena Skutków dla Ochrony Danych</w:t>
      </w:r>
    </w:p>
    <w:p w14:paraId="7A1C2915" w14:textId="77777777" w:rsidR="00B67BF3" w:rsidRPr="00B67BF3" w:rsidRDefault="00B67BF3" w:rsidP="00B67BF3">
      <w:pPr>
        <w:pStyle w:val="Akapitzlist"/>
        <w:numPr>
          <w:ilvl w:val="2"/>
          <w:numId w:val="53"/>
        </w:numPr>
        <w:suppressAutoHyphens w:val="0"/>
        <w:spacing w:before="240"/>
        <w:rPr>
          <w:rFonts w:ascii="Lato" w:hAnsi="Lato" w:cs="Calibri"/>
          <w:sz w:val="22"/>
          <w:szCs w:val="22"/>
        </w:rPr>
      </w:pPr>
      <w:r w:rsidRPr="00B67BF3">
        <w:rPr>
          <w:rFonts w:ascii="Lato" w:hAnsi="Lato" w:cs="Calibri"/>
          <w:sz w:val="22"/>
          <w:szCs w:val="22"/>
        </w:rPr>
        <w:t>Obszar 4: Inicjatywy AI</w:t>
      </w:r>
    </w:p>
    <w:p w14:paraId="256105F6" w14:textId="77777777" w:rsidR="00B67BF3" w:rsidRPr="00B67BF3" w:rsidRDefault="00B67BF3" w:rsidP="00B67BF3">
      <w:pPr>
        <w:pStyle w:val="Akapitzlist"/>
        <w:numPr>
          <w:ilvl w:val="3"/>
          <w:numId w:val="53"/>
        </w:numPr>
        <w:suppressAutoHyphens w:val="0"/>
        <w:spacing w:before="240"/>
        <w:rPr>
          <w:rFonts w:ascii="Lato" w:hAnsi="Lato" w:cs="Calibri"/>
          <w:sz w:val="22"/>
          <w:szCs w:val="22"/>
        </w:rPr>
      </w:pPr>
      <w:r w:rsidRPr="00B67BF3">
        <w:rPr>
          <w:rFonts w:ascii="Lato" w:hAnsi="Lato" w:cs="Calibri"/>
          <w:sz w:val="22"/>
          <w:szCs w:val="22"/>
        </w:rPr>
        <w:t>Proces oceny inicjatyw AI.</w:t>
      </w:r>
    </w:p>
    <w:p w14:paraId="162E879C" w14:textId="77777777" w:rsidR="00B67BF3" w:rsidRPr="00B67BF3" w:rsidRDefault="00B67BF3" w:rsidP="00B67BF3">
      <w:pPr>
        <w:pStyle w:val="Akapitzlist"/>
        <w:numPr>
          <w:ilvl w:val="3"/>
          <w:numId w:val="53"/>
        </w:numPr>
        <w:suppressAutoHyphens w:val="0"/>
        <w:spacing w:before="240"/>
        <w:rPr>
          <w:rFonts w:ascii="Lato" w:hAnsi="Lato" w:cs="Calibri"/>
          <w:sz w:val="22"/>
          <w:szCs w:val="22"/>
        </w:rPr>
      </w:pPr>
      <w:r w:rsidRPr="00B67BF3">
        <w:rPr>
          <w:rFonts w:ascii="Lato" w:hAnsi="Lato" w:cs="Calibri"/>
          <w:sz w:val="22"/>
          <w:szCs w:val="22"/>
        </w:rPr>
        <w:t>Definiowanie celu biznesowego.</w:t>
      </w:r>
    </w:p>
    <w:p w14:paraId="6C34489A" w14:textId="77777777" w:rsidR="00B67BF3" w:rsidRPr="00B67BF3" w:rsidRDefault="00B67BF3" w:rsidP="00B67BF3">
      <w:pPr>
        <w:pStyle w:val="Akapitzlist"/>
        <w:numPr>
          <w:ilvl w:val="3"/>
          <w:numId w:val="53"/>
        </w:numPr>
        <w:suppressAutoHyphens w:val="0"/>
        <w:spacing w:before="240"/>
        <w:rPr>
          <w:rFonts w:ascii="Lato" w:hAnsi="Lato" w:cs="Calibri"/>
          <w:sz w:val="22"/>
          <w:szCs w:val="22"/>
        </w:rPr>
      </w:pPr>
      <w:r w:rsidRPr="00B67BF3">
        <w:rPr>
          <w:rFonts w:ascii="Lato" w:hAnsi="Lato" w:cs="Calibri"/>
          <w:sz w:val="22"/>
          <w:szCs w:val="22"/>
        </w:rPr>
        <w:t>Określanie poziomu ryzyka.</w:t>
      </w:r>
    </w:p>
    <w:p w14:paraId="78EF72B4" w14:textId="3098AD12" w:rsidR="00DE0D7B" w:rsidRPr="00B67BF3" w:rsidRDefault="00B67BF3" w:rsidP="00B67BF3">
      <w:pPr>
        <w:pStyle w:val="Akapitzlist"/>
        <w:numPr>
          <w:ilvl w:val="3"/>
          <w:numId w:val="53"/>
        </w:numPr>
        <w:suppressAutoHyphens w:val="0"/>
        <w:spacing w:before="240"/>
        <w:rPr>
          <w:rFonts w:ascii="Lato" w:hAnsi="Lato" w:cs="Calibri"/>
          <w:sz w:val="22"/>
          <w:szCs w:val="22"/>
        </w:rPr>
      </w:pPr>
      <w:r w:rsidRPr="00B67BF3">
        <w:rPr>
          <w:rFonts w:ascii="Lato" w:hAnsi="Lato" w:cs="Calibri"/>
          <w:sz w:val="22"/>
          <w:szCs w:val="22"/>
        </w:rPr>
        <w:t>Zgodność z regulacjami</w:t>
      </w:r>
    </w:p>
    <w:p w14:paraId="5BB062C6" w14:textId="408CB30D" w:rsidR="007956EC" w:rsidRPr="00977575" w:rsidRDefault="00AD7A90" w:rsidP="00C57CE7">
      <w:pPr>
        <w:widowControl w:val="0"/>
        <w:numPr>
          <w:ilvl w:val="0"/>
          <w:numId w:val="15"/>
        </w:numPr>
        <w:autoSpaceDE w:val="0"/>
        <w:spacing w:after="120"/>
        <w:ind w:left="284"/>
        <w:jc w:val="both"/>
        <w:rPr>
          <w:rFonts w:ascii="Lato" w:hAnsi="Lato" w:cs="Calibri"/>
          <w:sz w:val="22"/>
          <w:szCs w:val="22"/>
        </w:rPr>
      </w:pPr>
      <w:r>
        <w:rPr>
          <w:rFonts w:ascii="Lato" w:hAnsi="Lato" w:cs="Calibri"/>
          <w:sz w:val="22"/>
          <w:szCs w:val="22"/>
        </w:rPr>
        <w:t xml:space="preserve">W każdym </w:t>
      </w:r>
      <w:r w:rsidR="00665F1D">
        <w:rPr>
          <w:rFonts w:ascii="Lato" w:hAnsi="Lato" w:cs="Calibri"/>
          <w:sz w:val="22"/>
          <w:szCs w:val="22"/>
        </w:rPr>
        <w:t xml:space="preserve">z czterech </w:t>
      </w:r>
      <w:r>
        <w:rPr>
          <w:rFonts w:ascii="Lato" w:hAnsi="Lato" w:cs="Calibri"/>
          <w:sz w:val="22"/>
          <w:szCs w:val="22"/>
        </w:rPr>
        <w:t>spotka</w:t>
      </w:r>
      <w:r w:rsidR="00665F1D">
        <w:rPr>
          <w:rFonts w:ascii="Lato" w:hAnsi="Lato" w:cs="Calibri"/>
          <w:sz w:val="22"/>
          <w:szCs w:val="22"/>
        </w:rPr>
        <w:t>ń</w:t>
      </w:r>
      <w:r>
        <w:rPr>
          <w:rFonts w:ascii="Lato" w:hAnsi="Lato" w:cs="Calibri"/>
          <w:sz w:val="22"/>
          <w:szCs w:val="22"/>
        </w:rPr>
        <w:t xml:space="preserve"> weźmie udział</w:t>
      </w:r>
      <w:r w:rsidR="00A778F1">
        <w:rPr>
          <w:rFonts w:ascii="Lato" w:hAnsi="Lato" w:cs="Calibri"/>
          <w:sz w:val="22"/>
          <w:szCs w:val="22"/>
        </w:rPr>
        <w:t> </w:t>
      </w:r>
      <w:r w:rsidR="00106F79">
        <w:rPr>
          <w:rFonts w:ascii="Lato" w:hAnsi="Lato" w:cs="Calibri"/>
          <w:sz w:val="22"/>
          <w:szCs w:val="22"/>
        </w:rPr>
        <w:t xml:space="preserve">do </w:t>
      </w:r>
      <w:r w:rsidR="0077381E">
        <w:rPr>
          <w:rFonts w:ascii="Lato" w:hAnsi="Lato" w:cs="Calibri"/>
          <w:sz w:val="22"/>
          <w:szCs w:val="22"/>
        </w:rPr>
        <w:t>około 3000</w:t>
      </w:r>
      <w:r w:rsidR="006442BC" w:rsidRPr="00977575">
        <w:rPr>
          <w:rFonts w:ascii="Lato" w:hAnsi="Lato" w:cs="Calibri"/>
          <w:sz w:val="22"/>
          <w:szCs w:val="22"/>
        </w:rPr>
        <w:t xml:space="preserve"> </w:t>
      </w:r>
      <w:r w:rsidR="00685BB3" w:rsidRPr="00977575">
        <w:rPr>
          <w:rFonts w:ascii="Lato" w:hAnsi="Lato" w:cs="Calibri"/>
          <w:sz w:val="22"/>
          <w:szCs w:val="22"/>
        </w:rPr>
        <w:t>pracowników Zamawiającego</w:t>
      </w:r>
      <w:r>
        <w:rPr>
          <w:rFonts w:ascii="Lato" w:hAnsi="Lato" w:cs="Calibri"/>
          <w:sz w:val="22"/>
          <w:szCs w:val="22"/>
        </w:rPr>
        <w:t>.</w:t>
      </w:r>
    </w:p>
    <w:p w14:paraId="2CD5BD7D" w14:textId="114E6B65" w:rsidR="00DE0D7B" w:rsidRPr="00977575" w:rsidRDefault="00462BE2" w:rsidP="00C57CE7">
      <w:pPr>
        <w:widowControl w:val="0"/>
        <w:numPr>
          <w:ilvl w:val="0"/>
          <w:numId w:val="15"/>
        </w:numPr>
        <w:autoSpaceDE w:val="0"/>
        <w:spacing w:after="120"/>
        <w:ind w:left="284"/>
        <w:jc w:val="both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sz w:val="22"/>
          <w:szCs w:val="22"/>
        </w:rPr>
        <w:t>Szkolenie p</w:t>
      </w:r>
      <w:r w:rsidR="006E5F02" w:rsidRPr="00977575">
        <w:rPr>
          <w:rFonts w:ascii="Lato" w:hAnsi="Lato" w:cs="Calibri"/>
          <w:sz w:val="22"/>
          <w:szCs w:val="22"/>
        </w:rPr>
        <w:t>rze</w:t>
      </w:r>
      <w:r w:rsidRPr="00977575">
        <w:rPr>
          <w:rFonts w:ascii="Lato" w:hAnsi="Lato" w:cs="Calibri"/>
          <w:sz w:val="22"/>
          <w:szCs w:val="22"/>
        </w:rPr>
        <w:t>prowadz</w:t>
      </w:r>
      <w:r w:rsidR="00B67BF3">
        <w:rPr>
          <w:rFonts w:ascii="Lato" w:hAnsi="Lato" w:cs="Calibri"/>
          <w:sz w:val="22"/>
          <w:szCs w:val="22"/>
        </w:rPr>
        <w:t>i/poprowadzą</w:t>
      </w:r>
      <w:r w:rsidR="0077381E">
        <w:rPr>
          <w:rFonts w:ascii="Lato" w:hAnsi="Lato" w:cs="Calibri"/>
          <w:sz w:val="22"/>
          <w:szCs w:val="22"/>
        </w:rPr>
        <w:t xml:space="preserve"> </w:t>
      </w:r>
      <w:r w:rsidR="00323CFE">
        <w:rPr>
          <w:rFonts w:ascii="Lato" w:hAnsi="Lato" w:cs="Calibri"/>
          <w:sz w:val="22"/>
          <w:szCs w:val="22"/>
        </w:rPr>
        <w:t>trener</w:t>
      </w:r>
      <w:r w:rsidR="00B67BF3">
        <w:rPr>
          <w:rFonts w:ascii="Lato" w:hAnsi="Lato" w:cs="Calibri"/>
          <w:sz w:val="22"/>
          <w:szCs w:val="22"/>
        </w:rPr>
        <w:t>/trenerzy</w:t>
      </w:r>
      <w:r w:rsidR="00323CFE">
        <w:rPr>
          <w:rFonts w:ascii="Lato" w:hAnsi="Lato" w:cs="Calibri"/>
          <w:sz w:val="22"/>
          <w:szCs w:val="22"/>
        </w:rPr>
        <w:t xml:space="preserve"> </w:t>
      </w:r>
      <w:r w:rsidR="0077381E">
        <w:rPr>
          <w:rFonts w:ascii="Lato" w:hAnsi="Lato" w:cs="Calibri"/>
          <w:sz w:val="22"/>
          <w:szCs w:val="22"/>
        </w:rPr>
        <w:t>wskazan</w:t>
      </w:r>
      <w:r w:rsidR="00B67BF3">
        <w:rPr>
          <w:rFonts w:ascii="Lato" w:hAnsi="Lato" w:cs="Calibri"/>
          <w:sz w:val="22"/>
          <w:szCs w:val="22"/>
        </w:rPr>
        <w:t>y/</w:t>
      </w:r>
      <w:r w:rsidR="0077381E">
        <w:rPr>
          <w:rFonts w:ascii="Lato" w:hAnsi="Lato" w:cs="Calibri"/>
          <w:sz w:val="22"/>
          <w:szCs w:val="22"/>
        </w:rPr>
        <w:t xml:space="preserve">i w ofercie </w:t>
      </w:r>
      <w:r w:rsidR="00323CFE">
        <w:rPr>
          <w:rFonts w:ascii="Lato" w:hAnsi="Lato" w:cs="Calibri"/>
          <w:sz w:val="22"/>
          <w:szCs w:val="22"/>
        </w:rPr>
        <w:t>Wykonawcy,</w:t>
      </w:r>
      <w:r w:rsidR="00323CFE" w:rsidRPr="00323CFE">
        <w:t xml:space="preserve"> </w:t>
      </w:r>
      <w:r w:rsidR="00323CFE" w:rsidRPr="00323CFE">
        <w:rPr>
          <w:rFonts w:ascii="Lato" w:hAnsi="Lato" w:cs="Calibri"/>
          <w:sz w:val="22"/>
          <w:szCs w:val="22"/>
        </w:rPr>
        <w:t>która stanowi Załącznik nr 2 do Umowy</w:t>
      </w:r>
      <w:r w:rsidR="00323CFE">
        <w:rPr>
          <w:rFonts w:ascii="Lato" w:hAnsi="Lato" w:cs="Calibri"/>
          <w:sz w:val="22"/>
          <w:szCs w:val="22"/>
        </w:rPr>
        <w:t>.</w:t>
      </w:r>
    </w:p>
    <w:p w14:paraId="1ED33D94" w14:textId="4CA6F6A1" w:rsidR="00DE0D7B" w:rsidRPr="00977575" w:rsidRDefault="00462BE2" w:rsidP="00C57CE7">
      <w:pPr>
        <w:widowControl w:val="0"/>
        <w:numPr>
          <w:ilvl w:val="0"/>
          <w:numId w:val="15"/>
        </w:numPr>
        <w:autoSpaceDE w:val="0"/>
        <w:spacing w:after="120"/>
        <w:ind w:left="284"/>
        <w:jc w:val="both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sz w:val="22"/>
          <w:szCs w:val="22"/>
        </w:rPr>
        <w:t xml:space="preserve">W sytuacji, gdy z przyczyn niezależnych Wykonawca nie będzie mógł </w:t>
      </w:r>
      <w:r w:rsidR="009C1FAD" w:rsidRPr="00977575">
        <w:rPr>
          <w:rFonts w:ascii="Lato" w:hAnsi="Lato" w:cs="Calibri"/>
          <w:sz w:val="22"/>
          <w:szCs w:val="22"/>
        </w:rPr>
        <w:t>przeprowadzić szkolenia</w:t>
      </w:r>
      <w:r w:rsidRPr="00977575">
        <w:rPr>
          <w:rFonts w:ascii="Lato" w:hAnsi="Lato" w:cs="Calibri"/>
          <w:sz w:val="22"/>
          <w:szCs w:val="22"/>
        </w:rPr>
        <w:t xml:space="preserve"> przy pomocy </w:t>
      </w:r>
      <w:r w:rsidR="007B5C22" w:rsidRPr="00977575">
        <w:rPr>
          <w:rFonts w:ascii="Lato" w:hAnsi="Lato" w:cs="Calibri"/>
          <w:sz w:val="22"/>
          <w:szCs w:val="22"/>
        </w:rPr>
        <w:t>os</w:t>
      </w:r>
      <w:r w:rsidR="0077381E">
        <w:rPr>
          <w:rFonts w:ascii="Lato" w:hAnsi="Lato" w:cs="Calibri"/>
          <w:sz w:val="22"/>
          <w:szCs w:val="22"/>
        </w:rPr>
        <w:t>ób</w:t>
      </w:r>
      <w:r w:rsidRPr="00977575">
        <w:rPr>
          <w:rFonts w:ascii="Lato" w:hAnsi="Lato" w:cs="Calibri"/>
          <w:sz w:val="22"/>
          <w:szCs w:val="22"/>
        </w:rPr>
        <w:t xml:space="preserve">, </w:t>
      </w:r>
      <w:r w:rsidR="004E740A" w:rsidRPr="00977575">
        <w:rPr>
          <w:rFonts w:ascii="Lato" w:hAnsi="Lato" w:cs="Calibri"/>
          <w:sz w:val="22"/>
          <w:szCs w:val="22"/>
        </w:rPr>
        <w:t>o któr</w:t>
      </w:r>
      <w:r w:rsidR="0077381E">
        <w:rPr>
          <w:rFonts w:ascii="Lato" w:hAnsi="Lato" w:cs="Calibri"/>
          <w:sz w:val="22"/>
          <w:szCs w:val="22"/>
        </w:rPr>
        <w:t>ych</w:t>
      </w:r>
      <w:r w:rsidR="00977575">
        <w:rPr>
          <w:rFonts w:ascii="Lato" w:hAnsi="Lato" w:cs="Calibri"/>
          <w:sz w:val="22"/>
          <w:szCs w:val="22"/>
        </w:rPr>
        <w:t xml:space="preserve"> </w:t>
      </w:r>
      <w:r w:rsidR="004E740A" w:rsidRPr="00977575">
        <w:rPr>
          <w:rFonts w:ascii="Lato" w:hAnsi="Lato" w:cs="Calibri"/>
          <w:sz w:val="22"/>
          <w:szCs w:val="22"/>
        </w:rPr>
        <w:t xml:space="preserve">mowa w ust. </w:t>
      </w:r>
      <w:r w:rsidR="00EF59BE">
        <w:rPr>
          <w:rFonts w:ascii="Lato" w:hAnsi="Lato" w:cs="Calibri"/>
          <w:sz w:val="22"/>
          <w:szCs w:val="22"/>
        </w:rPr>
        <w:t>2</w:t>
      </w:r>
      <w:r w:rsidR="004E740A" w:rsidRPr="00977575">
        <w:rPr>
          <w:rFonts w:ascii="Lato" w:hAnsi="Lato" w:cs="Calibri"/>
          <w:sz w:val="22"/>
          <w:szCs w:val="22"/>
        </w:rPr>
        <w:t xml:space="preserve">, </w:t>
      </w:r>
      <w:r w:rsidRPr="00977575">
        <w:rPr>
          <w:rFonts w:ascii="Lato" w:hAnsi="Lato" w:cs="Calibri"/>
          <w:sz w:val="22"/>
          <w:szCs w:val="22"/>
        </w:rPr>
        <w:t xml:space="preserve">powiadomi o tym niezwłocznie, drogą mailową Zamawiającego, przedstawiając jednocześnie do jego akceptacji innego </w:t>
      </w:r>
      <w:r w:rsidR="00100E07">
        <w:rPr>
          <w:rFonts w:ascii="Lato" w:hAnsi="Lato" w:cs="Calibri"/>
          <w:sz w:val="22"/>
          <w:szCs w:val="22"/>
        </w:rPr>
        <w:t xml:space="preserve">trenera/trenerów </w:t>
      </w:r>
      <w:r w:rsidRPr="00977575">
        <w:rPr>
          <w:rFonts w:ascii="Lato" w:hAnsi="Lato" w:cs="Calibri"/>
          <w:sz w:val="22"/>
          <w:szCs w:val="22"/>
        </w:rPr>
        <w:t>posiadającego</w:t>
      </w:r>
      <w:r w:rsidR="00C62951">
        <w:rPr>
          <w:rFonts w:ascii="Lato" w:hAnsi="Lato" w:cs="Calibri"/>
          <w:sz w:val="22"/>
          <w:szCs w:val="22"/>
        </w:rPr>
        <w:t xml:space="preserve"> </w:t>
      </w:r>
      <w:r w:rsidRPr="00977575">
        <w:rPr>
          <w:rFonts w:ascii="Lato" w:hAnsi="Lato" w:cs="Calibri"/>
          <w:sz w:val="22"/>
          <w:szCs w:val="22"/>
        </w:rPr>
        <w:t xml:space="preserve">niezbędne kwalifikacje i doświadczenie, gwarantującego odpowiedni, profesjonalny poziom merytoryczny szkolenia. </w:t>
      </w:r>
      <w:r w:rsidR="00F96CFE" w:rsidRPr="00F96CFE">
        <w:t xml:space="preserve"> </w:t>
      </w:r>
      <w:r w:rsidR="00F96CFE" w:rsidRPr="00F96CFE">
        <w:rPr>
          <w:rFonts w:ascii="Lato" w:hAnsi="Lato"/>
          <w:sz w:val="22"/>
          <w:szCs w:val="22"/>
        </w:rPr>
        <w:t>Wskazany nowy trener musi</w:t>
      </w:r>
      <w:r w:rsidR="00F96CFE">
        <w:t xml:space="preserve"> </w:t>
      </w:r>
      <w:r w:rsidR="00F96CFE" w:rsidRPr="00F96CFE">
        <w:rPr>
          <w:rFonts w:ascii="Lato" w:hAnsi="Lato" w:cs="Calibri"/>
          <w:sz w:val="22"/>
          <w:szCs w:val="22"/>
        </w:rPr>
        <w:t>uzyskać minimum tyle samo p</w:t>
      </w:r>
      <w:r w:rsidR="00FC51DE">
        <w:rPr>
          <w:rFonts w:ascii="Lato" w:hAnsi="Lato" w:cs="Calibri"/>
          <w:sz w:val="22"/>
          <w:szCs w:val="22"/>
        </w:rPr>
        <w:t>unktów</w:t>
      </w:r>
      <w:r w:rsidR="00F96CFE" w:rsidRPr="00F96CFE">
        <w:rPr>
          <w:rFonts w:ascii="Lato" w:hAnsi="Lato" w:cs="Calibri"/>
          <w:sz w:val="22"/>
          <w:szCs w:val="22"/>
        </w:rPr>
        <w:t xml:space="preserve"> w kryterium doświadczenie trenerów, co trener, którego zastępuje</w:t>
      </w:r>
      <w:r w:rsidR="00F96CFE">
        <w:rPr>
          <w:rFonts w:ascii="Lato" w:hAnsi="Lato" w:cs="Calibri"/>
          <w:sz w:val="22"/>
          <w:szCs w:val="22"/>
        </w:rPr>
        <w:t>.</w:t>
      </w:r>
      <w:r w:rsidR="002E13DB">
        <w:rPr>
          <w:rFonts w:ascii="Lato" w:hAnsi="Lato" w:cs="Calibri"/>
          <w:sz w:val="22"/>
          <w:szCs w:val="22"/>
        </w:rPr>
        <w:t xml:space="preserve"> Wykonawca jest zobowiązany do wykazania doświadczenia trenera.</w:t>
      </w:r>
    </w:p>
    <w:p w14:paraId="23C8DB11" w14:textId="77777777" w:rsidR="007956EC" w:rsidRPr="00977575" w:rsidRDefault="004E740A" w:rsidP="00C57CE7">
      <w:pPr>
        <w:widowControl w:val="0"/>
        <w:numPr>
          <w:ilvl w:val="0"/>
          <w:numId w:val="15"/>
        </w:numPr>
        <w:autoSpaceDE w:val="0"/>
        <w:spacing w:after="120"/>
        <w:ind w:left="284"/>
        <w:jc w:val="both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sz w:val="22"/>
          <w:szCs w:val="22"/>
        </w:rPr>
        <w:t xml:space="preserve">Zmiana osoby prowadzącej szkolenie możliwa jest jedynie po uzyskaniu </w:t>
      </w:r>
      <w:r w:rsidR="006E5F02" w:rsidRPr="00977575">
        <w:rPr>
          <w:rFonts w:ascii="Lato" w:hAnsi="Lato" w:cs="Calibri"/>
          <w:sz w:val="22"/>
          <w:szCs w:val="22"/>
        </w:rPr>
        <w:t xml:space="preserve">pisemnej </w:t>
      </w:r>
      <w:r w:rsidR="00DE0D7B" w:rsidRPr="00977575">
        <w:rPr>
          <w:rFonts w:ascii="Lato" w:hAnsi="Lato" w:cs="Calibri"/>
          <w:sz w:val="22"/>
          <w:szCs w:val="22"/>
        </w:rPr>
        <w:t>akceptacji Zamawiającego.</w:t>
      </w:r>
    </w:p>
    <w:p w14:paraId="21FAF178" w14:textId="589882ED" w:rsidR="007956EC" w:rsidRPr="00977575" w:rsidRDefault="00462BE2" w:rsidP="00C57CE7">
      <w:pPr>
        <w:widowControl w:val="0"/>
        <w:numPr>
          <w:ilvl w:val="0"/>
          <w:numId w:val="15"/>
        </w:numPr>
        <w:autoSpaceDE w:val="0"/>
        <w:spacing w:after="120"/>
        <w:ind w:left="284"/>
        <w:jc w:val="both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sz w:val="22"/>
          <w:szCs w:val="22"/>
        </w:rPr>
        <w:t xml:space="preserve">Wykonawca zobowiązuje się </w:t>
      </w:r>
      <w:r w:rsidR="004E740A" w:rsidRPr="00977575">
        <w:rPr>
          <w:rFonts w:ascii="Lato" w:hAnsi="Lato" w:cs="Calibri"/>
          <w:sz w:val="22"/>
          <w:szCs w:val="22"/>
        </w:rPr>
        <w:t xml:space="preserve">przeprowadzić </w:t>
      </w:r>
      <w:r w:rsidR="00323CFE">
        <w:rPr>
          <w:rFonts w:ascii="Lato" w:hAnsi="Lato" w:cs="Calibri"/>
          <w:sz w:val="22"/>
          <w:szCs w:val="22"/>
        </w:rPr>
        <w:t xml:space="preserve">cztery </w:t>
      </w:r>
      <w:r w:rsidR="00665F1D">
        <w:rPr>
          <w:rFonts w:ascii="Lato" w:hAnsi="Lato" w:cs="Calibri"/>
          <w:sz w:val="22"/>
          <w:szCs w:val="22"/>
        </w:rPr>
        <w:t xml:space="preserve">spotkania w ramach </w:t>
      </w:r>
      <w:r w:rsidR="007956EC" w:rsidRPr="00977575">
        <w:rPr>
          <w:rFonts w:ascii="Lato" w:hAnsi="Lato" w:cs="Calibri"/>
          <w:sz w:val="22"/>
          <w:szCs w:val="22"/>
        </w:rPr>
        <w:t>szkoleni</w:t>
      </w:r>
      <w:r w:rsidR="00665F1D">
        <w:rPr>
          <w:rFonts w:ascii="Lato" w:hAnsi="Lato" w:cs="Calibri"/>
          <w:sz w:val="22"/>
          <w:szCs w:val="22"/>
        </w:rPr>
        <w:t>a</w:t>
      </w:r>
      <w:r w:rsidR="007956EC" w:rsidRPr="00977575">
        <w:rPr>
          <w:rFonts w:ascii="Lato" w:hAnsi="Lato" w:cs="Calibri"/>
          <w:sz w:val="22"/>
          <w:szCs w:val="22"/>
        </w:rPr>
        <w:t xml:space="preserve"> </w:t>
      </w:r>
      <w:r w:rsidR="00BD55A0">
        <w:rPr>
          <w:rFonts w:ascii="Lato" w:hAnsi="Lato" w:cs="Calibri"/>
          <w:sz w:val="22"/>
          <w:szCs w:val="22"/>
        </w:rPr>
        <w:t>w odstępie jednego tygodnia</w:t>
      </w:r>
      <w:r w:rsidR="00323CFE">
        <w:rPr>
          <w:rFonts w:ascii="Lato" w:hAnsi="Lato" w:cs="Calibri"/>
          <w:sz w:val="22"/>
          <w:szCs w:val="22"/>
        </w:rPr>
        <w:t xml:space="preserve"> każde spotkanie</w:t>
      </w:r>
      <w:r w:rsidR="00BD55A0">
        <w:rPr>
          <w:rFonts w:ascii="Lato" w:hAnsi="Lato" w:cs="Calibri"/>
          <w:sz w:val="22"/>
          <w:szCs w:val="22"/>
        </w:rPr>
        <w:t>,</w:t>
      </w:r>
      <w:r w:rsidR="00BA7547" w:rsidRPr="00977575">
        <w:rPr>
          <w:rFonts w:ascii="Lato" w:hAnsi="Lato" w:cs="Calibri"/>
          <w:sz w:val="22"/>
          <w:szCs w:val="22"/>
        </w:rPr>
        <w:t xml:space="preserve"> </w:t>
      </w:r>
      <w:r w:rsidR="000660A7" w:rsidRPr="00977575">
        <w:rPr>
          <w:rFonts w:ascii="Lato" w:hAnsi="Lato" w:cs="Calibri"/>
          <w:sz w:val="22"/>
          <w:szCs w:val="22"/>
        </w:rPr>
        <w:t>w dni robocze od</w:t>
      </w:r>
      <w:r w:rsidR="00E2011D">
        <w:rPr>
          <w:rFonts w:ascii="Lato" w:hAnsi="Lato" w:cs="Calibri"/>
          <w:sz w:val="22"/>
          <w:szCs w:val="22"/>
        </w:rPr>
        <w:t> </w:t>
      </w:r>
      <w:r w:rsidR="000660A7" w:rsidRPr="00977575">
        <w:rPr>
          <w:rFonts w:ascii="Lato" w:hAnsi="Lato" w:cs="Calibri"/>
          <w:sz w:val="22"/>
          <w:szCs w:val="22"/>
        </w:rPr>
        <w:t>poniedziałku do piątku</w:t>
      </w:r>
      <w:r w:rsidR="007B5C22" w:rsidRPr="00977575">
        <w:rPr>
          <w:rFonts w:ascii="Lato" w:hAnsi="Lato" w:cs="Calibri"/>
          <w:sz w:val="22"/>
          <w:szCs w:val="22"/>
        </w:rPr>
        <w:t>,</w:t>
      </w:r>
      <w:r w:rsidR="00E20E7A" w:rsidRPr="00977575">
        <w:rPr>
          <w:rFonts w:ascii="Lato" w:hAnsi="Lato" w:cs="Calibri"/>
          <w:sz w:val="22"/>
          <w:szCs w:val="22"/>
        </w:rPr>
        <w:t xml:space="preserve"> </w:t>
      </w:r>
      <w:r w:rsidR="00BD55A0">
        <w:rPr>
          <w:rFonts w:ascii="Lato" w:hAnsi="Lato" w:cs="Calibri"/>
          <w:sz w:val="22"/>
          <w:szCs w:val="22"/>
        </w:rPr>
        <w:t xml:space="preserve">w godzinach między 9.00 a 15.00, </w:t>
      </w:r>
      <w:r w:rsidR="002A1CF3" w:rsidRPr="00977575">
        <w:rPr>
          <w:rFonts w:ascii="Lato" w:hAnsi="Lato" w:cs="Calibri"/>
          <w:sz w:val="22"/>
          <w:szCs w:val="22"/>
        </w:rPr>
        <w:t xml:space="preserve">z uwzględnieniem </w:t>
      </w:r>
      <w:r w:rsidR="00AD7A90">
        <w:rPr>
          <w:rFonts w:ascii="Lato" w:hAnsi="Lato" w:cs="Calibri"/>
          <w:sz w:val="22"/>
          <w:szCs w:val="22"/>
        </w:rPr>
        <w:t>przerw</w:t>
      </w:r>
      <w:bookmarkStart w:id="1" w:name="_Hlk199771460"/>
      <w:r w:rsidR="00AD7A90">
        <w:rPr>
          <w:rFonts w:ascii="Lato" w:hAnsi="Lato" w:cs="Calibri"/>
          <w:sz w:val="22"/>
          <w:szCs w:val="22"/>
        </w:rPr>
        <w:t xml:space="preserve"> uzgodnionych z Zamawiającym.</w:t>
      </w:r>
      <w:r w:rsidR="00D2133B">
        <w:rPr>
          <w:rFonts w:ascii="Lato" w:hAnsi="Lato" w:cs="Calibri"/>
          <w:sz w:val="22"/>
          <w:szCs w:val="22"/>
        </w:rPr>
        <w:t xml:space="preserve"> Każde spotkanie będzie trwało minimum 2,5 godziny (w tym 30 min</w:t>
      </w:r>
      <w:r w:rsidR="000433BE">
        <w:rPr>
          <w:rFonts w:ascii="Lato" w:hAnsi="Lato" w:cs="Calibri"/>
          <w:sz w:val="22"/>
          <w:szCs w:val="22"/>
        </w:rPr>
        <w:t xml:space="preserve">ut </w:t>
      </w:r>
      <w:r w:rsidR="00D2133B">
        <w:rPr>
          <w:rFonts w:ascii="Lato" w:hAnsi="Lato" w:cs="Calibri"/>
          <w:sz w:val="22"/>
          <w:szCs w:val="22"/>
        </w:rPr>
        <w:t>przerwy).</w:t>
      </w:r>
    </w:p>
    <w:bookmarkEnd w:id="1"/>
    <w:p w14:paraId="54E10C0F" w14:textId="77777777" w:rsidR="007509E2" w:rsidRDefault="007509E2" w:rsidP="007509E2">
      <w:pPr>
        <w:widowControl w:val="0"/>
        <w:numPr>
          <w:ilvl w:val="0"/>
          <w:numId w:val="15"/>
        </w:numPr>
        <w:autoSpaceDE w:val="0"/>
        <w:spacing w:after="120"/>
        <w:ind w:left="284"/>
        <w:jc w:val="both"/>
        <w:rPr>
          <w:rFonts w:ascii="Lato" w:hAnsi="Lato" w:cs="Calibri"/>
          <w:sz w:val="22"/>
          <w:szCs w:val="22"/>
        </w:rPr>
      </w:pPr>
      <w:r w:rsidRPr="007509E2">
        <w:rPr>
          <w:rFonts w:ascii="Lato" w:hAnsi="Lato" w:cs="Calibri"/>
          <w:sz w:val="22"/>
          <w:szCs w:val="22"/>
        </w:rPr>
        <w:t xml:space="preserve">Strony uzgodnią ostateczny program szkoleń na podstawie programu, który stanowi Załącznik nr 1 do Umowy. </w:t>
      </w:r>
      <w:r w:rsidR="007956EC" w:rsidRPr="007509E2">
        <w:rPr>
          <w:rFonts w:ascii="Lato" w:hAnsi="Lato" w:cs="Calibri"/>
          <w:sz w:val="22"/>
          <w:szCs w:val="22"/>
        </w:rPr>
        <w:t>Szkolenie</w:t>
      </w:r>
      <w:r w:rsidR="00677EFA" w:rsidRPr="007509E2">
        <w:rPr>
          <w:rFonts w:ascii="Lato" w:hAnsi="Lato" w:cs="Calibri"/>
          <w:sz w:val="22"/>
          <w:szCs w:val="22"/>
        </w:rPr>
        <w:t xml:space="preserve"> zostanie przeprowadzone zgodnie z programem szkolenia</w:t>
      </w:r>
      <w:r w:rsidRPr="007509E2">
        <w:rPr>
          <w:rFonts w:ascii="Lato" w:hAnsi="Lato" w:cs="Calibri"/>
          <w:sz w:val="22"/>
          <w:szCs w:val="22"/>
        </w:rPr>
        <w:t xml:space="preserve"> uzgodnionym przez Strony i zaakceptowanym przez Zamawiającego</w:t>
      </w:r>
      <w:r>
        <w:rPr>
          <w:rFonts w:ascii="Lato" w:hAnsi="Lato" w:cs="Calibri"/>
          <w:sz w:val="22"/>
          <w:szCs w:val="22"/>
        </w:rPr>
        <w:t>.</w:t>
      </w:r>
    </w:p>
    <w:p w14:paraId="14F7678C" w14:textId="4B53473F" w:rsidR="008E554A" w:rsidRPr="007509E2" w:rsidRDefault="007509E2" w:rsidP="007509E2">
      <w:pPr>
        <w:widowControl w:val="0"/>
        <w:autoSpaceDE w:val="0"/>
        <w:spacing w:after="120"/>
        <w:ind w:left="-76"/>
        <w:jc w:val="both"/>
        <w:rPr>
          <w:rFonts w:ascii="Lato" w:hAnsi="Lato" w:cs="Calibri"/>
          <w:sz w:val="22"/>
          <w:szCs w:val="22"/>
        </w:rPr>
      </w:pPr>
      <w:r w:rsidRPr="007509E2">
        <w:rPr>
          <w:rFonts w:ascii="Lato" w:hAnsi="Lato" w:cs="Calibri"/>
          <w:sz w:val="22"/>
          <w:szCs w:val="22"/>
        </w:rPr>
        <w:t xml:space="preserve"> </w:t>
      </w:r>
    </w:p>
    <w:p w14:paraId="548D5B2E" w14:textId="77777777" w:rsidR="00685BB3" w:rsidRPr="00977575" w:rsidRDefault="00685BB3" w:rsidP="00977575">
      <w:pPr>
        <w:widowControl w:val="0"/>
        <w:autoSpaceDE w:val="0"/>
        <w:spacing w:after="120"/>
        <w:jc w:val="center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b/>
          <w:bCs/>
          <w:sz w:val="22"/>
          <w:szCs w:val="22"/>
        </w:rPr>
        <w:lastRenderedPageBreak/>
        <w:t>§ 2.</w:t>
      </w:r>
    </w:p>
    <w:p w14:paraId="4DEFD438" w14:textId="77777777" w:rsidR="00685BB3" w:rsidRPr="00977575" w:rsidRDefault="00685BB3" w:rsidP="00A778F1">
      <w:pPr>
        <w:autoSpaceDE w:val="0"/>
        <w:spacing w:after="240"/>
        <w:jc w:val="center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b/>
          <w:bCs/>
          <w:sz w:val="22"/>
          <w:szCs w:val="22"/>
        </w:rPr>
        <w:t xml:space="preserve">Termin </w:t>
      </w:r>
      <w:r w:rsidRPr="00A778F1">
        <w:rPr>
          <w:rFonts w:ascii="Lato" w:hAnsi="Lato" w:cs="Calibri"/>
          <w:b/>
          <w:sz w:val="22"/>
          <w:szCs w:val="22"/>
        </w:rPr>
        <w:t>realizacji</w:t>
      </w:r>
      <w:r w:rsidRPr="00977575">
        <w:rPr>
          <w:rFonts w:ascii="Lato" w:hAnsi="Lato" w:cs="Calibri"/>
          <w:b/>
          <w:bCs/>
          <w:sz w:val="22"/>
          <w:szCs w:val="22"/>
        </w:rPr>
        <w:t xml:space="preserve"> Umowy</w:t>
      </w:r>
    </w:p>
    <w:p w14:paraId="1541D490" w14:textId="65A96C44" w:rsidR="007956EC" w:rsidRPr="00977575" w:rsidRDefault="00462BE2" w:rsidP="00DD282D">
      <w:pPr>
        <w:pStyle w:val="Akapitzlist"/>
        <w:widowControl w:val="0"/>
        <w:numPr>
          <w:ilvl w:val="0"/>
          <w:numId w:val="17"/>
        </w:numPr>
        <w:autoSpaceDE w:val="0"/>
        <w:spacing w:after="120"/>
        <w:ind w:left="284"/>
        <w:jc w:val="both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sz w:val="22"/>
          <w:szCs w:val="22"/>
        </w:rPr>
        <w:t xml:space="preserve">Szkolenie zostanie przeprowadzone w </w:t>
      </w:r>
      <w:r w:rsidR="00AD7A90">
        <w:rPr>
          <w:rFonts w:ascii="Lato" w:hAnsi="Lato" w:cs="Calibri"/>
          <w:sz w:val="22"/>
          <w:szCs w:val="22"/>
        </w:rPr>
        <w:t>terminie</w:t>
      </w:r>
      <w:r w:rsidR="007B5C22" w:rsidRPr="00977575">
        <w:rPr>
          <w:rFonts w:ascii="Lato" w:hAnsi="Lato" w:cs="Calibri"/>
          <w:sz w:val="22"/>
          <w:szCs w:val="22"/>
        </w:rPr>
        <w:t xml:space="preserve"> </w:t>
      </w:r>
      <w:r w:rsidR="005F52AE">
        <w:rPr>
          <w:rFonts w:ascii="Lato" w:hAnsi="Lato" w:cs="Calibri"/>
          <w:sz w:val="22"/>
          <w:szCs w:val="22"/>
        </w:rPr>
        <w:t xml:space="preserve">od 1 </w:t>
      </w:r>
      <w:r w:rsidR="00AD7A90">
        <w:rPr>
          <w:rFonts w:ascii="Lato" w:hAnsi="Lato" w:cs="Calibri"/>
          <w:sz w:val="22"/>
          <w:szCs w:val="22"/>
        </w:rPr>
        <w:t>do 30 września 2025 r.</w:t>
      </w:r>
    </w:p>
    <w:p w14:paraId="0FF5A973" w14:textId="65E68666" w:rsidR="004E740A" w:rsidRDefault="004E740A" w:rsidP="00DD282D">
      <w:pPr>
        <w:pStyle w:val="Akapitzlist"/>
        <w:widowControl w:val="0"/>
        <w:numPr>
          <w:ilvl w:val="0"/>
          <w:numId w:val="17"/>
        </w:numPr>
        <w:autoSpaceDE w:val="0"/>
        <w:spacing w:after="120"/>
        <w:ind w:left="284"/>
        <w:jc w:val="both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sz w:val="22"/>
          <w:szCs w:val="22"/>
        </w:rPr>
        <w:t xml:space="preserve">Strony dopuszczają możliwość zmiany </w:t>
      </w:r>
      <w:r w:rsidR="00EF59BE" w:rsidRPr="00977575">
        <w:rPr>
          <w:rFonts w:ascii="Lato" w:hAnsi="Lato" w:cs="Calibri"/>
          <w:sz w:val="22"/>
          <w:szCs w:val="22"/>
        </w:rPr>
        <w:t>termin</w:t>
      </w:r>
      <w:r w:rsidR="00EF59BE">
        <w:rPr>
          <w:rFonts w:ascii="Lato" w:hAnsi="Lato" w:cs="Calibri"/>
          <w:sz w:val="22"/>
          <w:szCs w:val="22"/>
        </w:rPr>
        <w:t>u</w:t>
      </w:r>
      <w:r w:rsidR="00EF59BE" w:rsidRPr="00977575">
        <w:rPr>
          <w:rFonts w:ascii="Lato" w:hAnsi="Lato" w:cs="Calibri"/>
          <w:sz w:val="22"/>
          <w:szCs w:val="22"/>
        </w:rPr>
        <w:t xml:space="preserve"> określon</w:t>
      </w:r>
      <w:r w:rsidR="00EF59BE">
        <w:rPr>
          <w:rFonts w:ascii="Lato" w:hAnsi="Lato" w:cs="Calibri"/>
          <w:sz w:val="22"/>
          <w:szCs w:val="22"/>
        </w:rPr>
        <w:t>ego</w:t>
      </w:r>
      <w:r w:rsidR="00EF59BE" w:rsidRPr="00977575">
        <w:rPr>
          <w:rFonts w:ascii="Lato" w:hAnsi="Lato" w:cs="Calibri"/>
          <w:sz w:val="22"/>
          <w:szCs w:val="22"/>
        </w:rPr>
        <w:t xml:space="preserve"> </w:t>
      </w:r>
      <w:r w:rsidRPr="00977575">
        <w:rPr>
          <w:rFonts w:ascii="Lato" w:hAnsi="Lato" w:cs="Calibri"/>
          <w:sz w:val="22"/>
          <w:szCs w:val="22"/>
        </w:rPr>
        <w:t>w ust. 1</w:t>
      </w:r>
      <w:r w:rsidR="007B5C22" w:rsidRPr="00977575">
        <w:rPr>
          <w:rFonts w:ascii="Lato" w:hAnsi="Lato" w:cs="Calibri"/>
          <w:sz w:val="22"/>
          <w:szCs w:val="22"/>
        </w:rPr>
        <w:t>,</w:t>
      </w:r>
      <w:r w:rsidRPr="00977575">
        <w:rPr>
          <w:rFonts w:ascii="Lato" w:hAnsi="Lato" w:cs="Calibri"/>
          <w:sz w:val="22"/>
          <w:szCs w:val="22"/>
        </w:rPr>
        <w:t xml:space="preserve"> po uprzedniej akceptacji nowych terminów</w:t>
      </w:r>
      <w:r w:rsidR="009326F3" w:rsidRPr="00977575">
        <w:rPr>
          <w:rFonts w:ascii="Lato" w:hAnsi="Lato" w:cs="Calibri"/>
          <w:sz w:val="22"/>
          <w:szCs w:val="22"/>
        </w:rPr>
        <w:t xml:space="preserve"> </w:t>
      </w:r>
      <w:r w:rsidRPr="00977575">
        <w:rPr>
          <w:rFonts w:ascii="Lato" w:hAnsi="Lato" w:cs="Calibri"/>
          <w:sz w:val="22"/>
          <w:szCs w:val="22"/>
        </w:rPr>
        <w:t xml:space="preserve">przez Strony, przy czym całość przedmiotu </w:t>
      </w:r>
      <w:r w:rsidR="008E554A">
        <w:rPr>
          <w:rFonts w:ascii="Lato" w:hAnsi="Lato" w:cs="Calibri"/>
          <w:sz w:val="22"/>
          <w:szCs w:val="22"/>
        </w:rPr>
        <w:t>U</w:t>
      </w:r>
      <w:r w:rsidRPr="00977575">
        <w:rPr>
          <w:rFonts w:ascii="Lato" w:hAnsi="Lato" w:cs="Calibri"/>
          <w:sz w:val="22"/>
          <w:szCs w:val="22"/>
        </w:rPr>
        <w:t xml:space="preserve">mowy </w:t>
      </w:r>
      <w:r w:rsidR="007B5C22" w:rsidRPr="00977575">
        <w:rPr>
          <w:rFonts w:ascii="Lato" w:hAnsi="Lato" w:cs="Calibri"/>
          <w:sz w:val="22"/>
          <w:szCs w:val="22"/>
        </w:rPr>
        <w:t xml:space="preserve">musi </w:t>
      </w:r>
      <w:r w:rsidRPr="00977575">
        <w:rPr>
          <w:rFonts w:ascii="Lato" w:hAnsi="Lato" w:cs="Calibri"/>
          <w:sz w:val="22"/>
          <w:szCs w:val="22"/>
        </w:rPr>
        <w:t>zosta</w:t>
      </w:r>
      <w:r w:rsidR="007B5C22" w:rsidRPr="00977575">
        <w:rPr>
          <w:rFonts w:ascii="Lato" w:hAnsi="Lato" w:cs="Calibri"/>
          <w:sz w:val="22"/>
          <w:szCs w:val="22"/>
        </w:rPr>
        <w:t>ć</w:t>
      </w:r>
      <w:r w:rsidRPr="00977575">
        <w:rPr>
          <w:rFonts w:ascii="Lato" w:hAnsi="Lato" w:cs="Calibri"/>
          <w:sz w:val="22"/>
          <w:szCs w:val="22"/>
        </w:rPr>
        <w:t xml:space="preserve"> zrealizowana najpóźniej do </w:t>
      </w:r>
      <w:r w:rsidRPr="006E3694">
        <w:rPr>
          <w:rFonts w:ascii="Lato" w:hAnsi="Lato" w:cs="Calibri"/>
          <w:sz w:val="22"/>
          <w:szCs w:val="22"/>
        </w:rPr>
        <w:t>dnia</w:t>
      </w:r>
      <w:r w:rsidR="0046054E" w:rsidRPr="006E3694">
        <w:rPr>
          <w:rFonts w:ascii="Lato" w:hAnsi="Lato" w:cs="Calibri"/>
          <w:sz w:val="22"/>
          <w:szCs w:val="22"/>
        </w:rPr>
        <w:t xml:space="preserve"> </w:t>
      </w:r>
      <w:r w:rsidR="00E20E7A" w:rsidRPr="006E3694">
        <w:rPr>
          <w:rFonts w:ascii="Lato" w:hAnsi="Lato" w:cs="Calibri"/>
          <w:sz w:val="22"/>
          <w:szCs w:val="22"/>
        </w:rPr>
        <w:t>3</w:t>
      </w:r>
      <w:r w:rsidR="00140BF4" w:rsidRPr="006E3694">
        <w:rPr>
          <w:rFonts w:ascii="Lato" w:hAnsi="Lato" w:cs="Calibri"/>
          <w:sz w:val="22"/>
          <w:szCs w:val="22"/>
        </w:rPr>
        <w:t>1</w:t>
      </w:r>
      <w:r w:rsidR="00BA7547" w:rsidRPr="006E3694">
        <w:rPr>
          <w:rFonts w:ascii="Lato" w:hAnsi="Lato" w:cs="Calibri"/>
          <w:sz w:val="22"/>
          <w:szCs w:val="22"/>
        </w:rPr>
        <w:t xml:space="preserve"> </w:t>
      </w:r>
      <w:r w:rsidR="00140BF4" w:rsidRPr="006E3694">
        <w:rPr>
          <w:rFonts w:ascii="Lato" w:hAnsi="Lato" w:cs="Calibri"/>
          <w:sz w:val="22"/>
          <w:szCs w:val="22"/>
        </w:rPr>
        <w:t>października</w:t>
      </w:r>
      <w:r w:rsidR="0058159C" w:rsidRPr="006E3694">
        <w:rPr>
          <w:rFonts w:ascii="Lato" w:hAnsi="Lato" w:cs="Calibri"/>
          <w:sz w:val="22"/>
          <w:szCs w:val="22"/>
        </w:rPr>
        <w:t xml:space="preserve"> </w:t>
      </w:r>
      <w:r w:rsidR="00BA7547" w:rsidRPr="006E3694">
        <w:rPr>
          <w:rFonts w:ascii="Lato" w:hAnsi="Lato" w:cs="Calibri"/>
          <w:sz w:val="22"/>
          <w:szCs w:val="22"/>
        </w:rPr>
        <w:t>202</w:t>
      </w:r>
      <w:r w:rsidR="00AD7A90" w:rsidRPr="006E3694">
        <w:rPr>
          <w:rFonts w:ascii="Lato" w:hAnsi="Lato" w:cs="Calibri"/>
          <w:sz w:val="22"/>
          <w:szCs w:val="22"/>
        </w:rPr>
        <w:t>5</w:t>
      </w:r>
      <w:r w:rsidRPr="006E3694">
        <w:rPr>
          <w:rFonts w:ascii="Lato" w:hAnsi="Lato" w:cs="Calibri"/>
          <w:sz w:val="22"/>
          <w:szCs w:val="22"/>
        </w:rPr>
        <w:t xml:space="preserve"> roku.</w:t>
      </w:r>
    </w:p>
    <w:p w14:paraId="4FC1C24E" w14:textId="59F76612" w:rsidR="00041487" w:rsidRPr="00041487" w:rsidRDefault="00041487" w:rsidP="00041487">
      <w:pPr>
        <w:pStyle w:val="Akapitzlist"/>
        <w:widowControl w:val="0"/>
        <w:numPr>
          <w:ilvl w:val="0"/>
          <w:numId w:val="17"/>
        </w:numPr>
        <w:autoSpaceDE w:val="0"/>
        <w:spacing w:after="120"/>
        <w:ind w:left="284"/>
        <w:jc w:val="both"/>
        <w:rPr>
          <w:rFonts w:ascii="Lato" w:hAnsi="Lato" w:cs="Calibri"/>
          <w:sz w:val="22"/>
          <w:szCs w:val="22"/>
        </w:rPr>
      </w:pPr>
      <w:r w:rsidRPr="00041487">
        <w:rPr>
          <w:rFonts w:ascii="Lato" w:hAnsi="Lato" w:cs="Calibri"/>
          <w:sz w:val="22"/>
          <w:szCs w:val="22"/>
        </w:rPr>
        <w:t xml:space="preserve">Terminy spotkań zostaną ustalone przez </w:t>
      </w:r>
      <w:r w:rsidR="007509E2">
        <w:rPr>
          <w:rFonts w:ascii="Lato" w:hAnsi="Lato" w:cs="Calibri"/>
          <w:sz w:val="22"/>
          <w:szCs w:val="22"/>
        </w:rPr>
        <w:t>S</w:t>
      </w:r>
      <w:r w:rsidRPr="00041487">
        <w:rPr>
          <w:rFonts w:ascii="Lato" w:hAnsi="Lato" w:cs="Calibri"/>
          <w:sz w:val="22"/>
          <w:szCs w:val="22"/>
        </w:rPr>
        <w:t xml:space="preserve">trony w trybie roboczym. </w:t>
      </w:r>
    </w:p>
    <w:p w14:paraId="48AC2A7E" w14:textId="77777777" w:rsidR="00041487" w:rsidRDefault="00041487" w:rsidP="00041487">
      <w:pPr>
        <w:pStyle w:val="Akapitzlist"/>
        <w:widowControl w:val="0"/>
        <w:autoSpaceDE w:val="0"/>
        <w:spacing w:after="120"/>
        <w:ind w:left="284"/>
        <w:jc w:val="both"/>
        <w:rPr>
          <w:rFonts w:ascii="Lato" w:hAnsi="Lato" w:cs="Calibri"/>
          <w:sz w:val="22"/>
          <w:szCs w:val="22"/>
        </w:rPr>
      </w:pPr>
    </w:p>
    <w:p w14:paraId="4DB240DD" w14:textId="77777777" w:rsidR="008E554A" w:rsidRPr="006E3694" w:rsidRDefault="008E554A" w:rsidP="002D0715">
      <w:pPr>
        <w:pStyle w:val="Akapitzlist"/>
        <w:widowControl w:val="0"/>
        <w:autoSpaceDE w:val="0"/>
        <w:spacing w:after="120"/>
        <w:ind w:left="284"/>
        <w:jc w:val="both"/>
        <w:rPr>
          <w:rFonts w:ascii="Lato" w:hAnsi="Lato" w:cs="Calibri"/>
          <w:sz w:val="22"/>
          <w:szCs w:val="22"/>
        </w:rPr>
      </w:pPr>
    </w:p>
    <w:p w14:paraId="614B27FA" w14:textId="77777777" w:rsidR="00685BB3" w:rsidRPr="00977575" w:rsidRDefault="00685BB3" w:rsidP="00977575">
      <w:pPr>
        <w:widowControl w:val="0"/>
        <w:autoSpaceDE w:val="0"/>
        <w:spacing w:after="120"/>
        <w:ind w:left="3827" w:firstLine="425"/>
        <w:jc w:val="both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b/>
          <w:bCs/>
          <w:sz w:val="22"/>
          <w:szCs w:val="22"/>
          <w:lang w:eastAsia="ar-SA"/>
        </w:rPr>
        <w:t>§ 3.</w:t>
      </w:r>
    </w:p>
    <w:p w14:paraId="1B498268" w14:textId="77777777" w:rsidR="00685BB3" w:rsidRPr="00977575" w:rsidRDefault="00685BB3" w:rsidP="00A778F1">
      <w:pPr>
        <w:autoSpaceDE w:val="0"/>
        <w:spacing w:after="240"/>
        <w:jc w:val="center"/>
        <w:rPr>
          <w:rFonts w:ascii="Lato" w:hAnsi="Lato" w:cs="Calibri"/>
          <w:sz w:val="22"/>
          <w:szCs w:val="22"/>
        </w:rPr>
      </w:pPr>
      <w:r w:rsidRPr="00A778F1">
        <w:rPr>
          <w:rFonts w:ascii="Lato" w:hAnsi="Lato" w:cs="Calibri"/>
          <w:b/>
          <w:sz w:val="22"/>
          <w:szCs w:val="22"/>
        </w:rPr>
        <w:t>Wykonanie</w:t>
      </w:r>
      <w:r w:rsidRPr="00977575">
        <w:rPr>
          <w:rFonts w:ascii="Lato" w:hAnsi="Lato" w:cs="Calibri"/>
          <w:b/>
          <w:bCs/>
          <w:sz w:val="22"/>
          <w:szCs w:val="22"/>
          <w:lang w:eastAsia="ar-SA"/>
        </w:rPr>
        <w:t xml:space="preserve"> Umowy</w:t>
      </w:r>
    </w:p>
    <w:p w14:paraId="6E1C886D" w14:textId="77777777" w:rsidR="00685BB3" w:rsidRPr="00977575" w:rsidRDefault="00685BB3" w:rsidP="00C57CE7">
      <w:pPr>
        <w:widowControl w:val="0"/>
        <w:numPr>
          <w:ilvl w:val="0"/>
          <w:numId w:val="2"/>
        </w:numPr>
        <w:tabs>
          <w:tab w:val="clear" w:pos="142"/>
          <w:tab w:val="num" w:pos="76"/>
        </w:tabs>
        <w:autoSpaceDE w:val="0"/>
        <w:spacing w:after="120"/>
        <w:ind w:left="284"/>
        <w:jc w:val="both"/>
        <w:rPr>
          <w:rFonts w:ascii="Lato" w:hAnsi="Lato" w:cs="Calibri"/>
          <w:sz w:val="22"/>
          <w:szCs w:val="22"/>
          <w:lang w:eastAsia="ar-SA"/>
        </w:rPr>
      </w:pPr>
      <w:r w:rsidRPr="00977575">
        <w:rPr>
          <w:rFonts w:ascii="Lato" w:hAnsi="Lato" w:cs="Calibri"/>
          <w:sz w:val="22"/>
          <w:szCs w:val="22"/>
          <w:lang w:eastAsia="ar-SA"/>
        </w:rPr>
        <w:t>Wykonawca oświadcza, że posiada wszelkie kwalifikacje, uprawnienia, doświadczenie i środki materialne oraz narzędzia niezbędne do wykonania Umowy oraz zobowiązuje się wykonać ją z należytą starannością.</w:t>
      </w:r>
    </w:p>
    <w:p w14:paraId="57AAA3B9" w14:textId="77A5518A" w:rsidR="00685BB3" w:rsidRPr="00977575" w:rsidRDefault="00685BB3" w:rsidP="00C57CE7">
      <w:pPr>
        <w:widowControl w:val="0"/>
        <w:numPr>
          <w:ilvl w:val="0"/>
          <w:numId w:val="2"/>
        </w:numPr>
        <w:tabs>
          <w:tab w:val="clear" w:pos="142"/>
          <w:tab w:val="num" w:pos="76"/>
        </w:tabs>
        <w:autoSpaceDE w:val="0"/>
        <w:spacing w:after="120"/>
        <w:ind w:left="284"/>
        <w:jc w:val="both"/>
        <w:rPr>
          <w:rFonts w:ascii="Lato" w:hAnsi="Lato" w:cs="Calibri"/>
          <w:sz w:val="22"/>
          <w:szCs w:val="22"/>
          <w:lang w:eastAsia="ar-SA"/>
        </w:rPr>
      </w:pPr>
      <w:r w:rsidRPr="00977575">
        <w:rPr>
          <w:rFonts w:ascii="Lato" w:hAnsi="Lato" w:cs="Calibri"/>
          <w:sz w:val="22"/>
          <w:szCs w:val="22"/>
          <w:lang w:eastAsia="ar-SA"/>
        </w:rPr>
        <w:t>Wykonawca nie może powierzyć przygotowania</w:t>
      </w:r>
      <w:r w:rsidR="00443241" w:rsidRPr="00977575">
        <w:rPr>
          <w:rFonts w:ascii="Lato" w:hAnsi="Lato" w:cs="Calibri"/>
          <w:sz w:val="22"/>
          <w:szCs w:val="22"/>
          <w:lang w:eastAsia="ar-SA"/>
        </w:rPr>
        <w:t xml:space="preserve"> </w:t>
      </w:r>
      <w:r w:rsidRPr="00977575">
        <w:rPr>
          <w:rFonts w:ascii="Lato" w:hAnsi="Lato" w:cs="Calibri"/>
          <w:sz w:val="22"/>
          <w:szCs w:val="22"/>
          <w:lang w:eastAsia="ar-SA"/>
        </w:rPr>
        <w:t xml:space="preserve">szkolenia osobom trzecim, bez uzyskania pisemnej zgody Zamawiającego. Za osoby trzecie nie uważa się pracowników oraz osób fizycznych świadczących usługi na rzecz Wykonawcy na podstawie umów </w:t>
      </w:r>
      <w:r w:rsidR="000433BE" w:rsidRPr="00977575">
        <w:rPr>
          <w:rFonts w:ascii="Lato" w:hAnsi="Lato" w:cs="Calibri"/>
          <w:sz w:val="22"/>
          <w:szCs w:val="22"/>
          <w:lang w:eastAsia="ar-SA"/>
        </w:rPr>
        <w:t>cywiln</w:t>
      </w:r>
      <w:r w:rsidR="000433BE">
        <w:rPr>
          <w:rFonts w:ascii="Lato" w:hAnsi="Lato" w:cs="Calibri"/>
          <w:sz w:val="22"/>
          <w:szCs w:val="22"/>
          <w:lang w:eastAsia="ar-SA"/>
        </w:rPr>
        <w:t>oprawnych</w:t>
      </w:r>
      <w:r w:rsidRPr="00977575">
        <w:rPr>
          <w:rFonts w:ascii="Lato" w:hAnsi="Lato" w:cs="Calibri"/>
          <w:sz w:val="22"/>
          <w:szCs w:val="22"/>
          <w:lang w:eastAsia="ar-SA"/>
        </w:rPr>
        <w:t>.</w:t>
      </w:r>
    </w:p>
    <w:p w14:paraId="4857E03A" w14:textId="05368CC6" w:rsidR="00685BB3" w:rsidRPr="00977575" w:rsidRDefault="00685BB3" w:rsidP="00C57CE7">
      <w:pPr>
        <w:widowControl w:val="0"/>
        <w:numPr>
          <w:ilvl w:val="0"/>
          <w:numId w:val="2"/>
        </w:numPr>
        <w:tabs>
          <w:tab w:val="clear" w:pos="142"/>
          <w:tab w:val="num" w:pos="76"/>
        </w:tabs>
        <w:autoSpaceDE w:val="0"/>
        <w:spacing w:after="120"/>
        <w:ind w:left="284"/>
        <w:jc w:val="both"/>
        <w:rPr>
          <w:rFonts w:ascii="Lato" w:hAnsi="Lato" w:cs="Calibri"/>
          <w:sz w:val="22"/>
          <w:szCs w:val="22"/>
          <w:lang w:eastAsia="ar-SA"/>
        </w:rPr>
      </w:pPr>
      <w:r w:rsidRPr="00977575">
        <w:rPr>
          <w:rFonts w:ascii="Lato" w:hAnsi="Lato" w:cs="Calibri"/>
          <w:sz w:val="22"/>
          <w:szCs w:val="22"/>
          <w:lang w:eastAsia="ar-SA"/>
        </w:rPr>
        <w:t>W przypadku powierzenia przez Wykonawcę przygotowania szkolenia osobom trzecim,  Wykonawca odpowiada za ich działania i zaniechania jak za własne działania lub zaniechania.</w:t>
      </w:r>
    </w:p>
    <w:p w14:paraId="6E41D9C0" w14:textId="77777777" w:rsidR="00685BB3" w:rsidRPr="00977575" w:rsidRDefault="00685BB3" w:rsidP="00C57CE7">
      <w:pPr>
        <w:widowControl w:val="0"/>
        <w:numPr>
          <w:ilvl w:val="0"/>
          <w:numId w:val="2"/>
        </w:numPr>
        <w:tabs>
          <w:tab w:val="clear" w:pos="142"/>
          <w:tab w:val="num" w:pos="76"/>
        </w:tabs>
        <w:autoSpaceDE w:val="0"/>
        <w:spacing w:after="120"/>
        <w:ind w:left="284"/>
        <w:jc w:val="both"/>
        <w:rPr>
          <w:rFonts w:ascii="Lato" w:hAnsi="Lato" w:cs="Calibri"/>
          <w:sz w:val="22"/>
          <w:szCs w:val="22"/>
          <w:lang w:eastAsia="ar-SA"/>
        </w:rPr>
      </w:pPr>
      <w:r w:rsidRPr="00977575">
        <w:rPr>
          <w:rFonts w:ascii="Lato" w:hAnsi="Lato" w:cs="Calibri"/>
          <w:sz w:val="22"/>
          <w:szCs w:val="22"/>
          <w:lang w:eastAsia="ar-SA"/>
        </w:rPr>
        <w:t>Zamawiający jest uprawniony do zgłaszania uwag i propozycji dotyczących realizacji Umowy.</w:t>
      </w:r>
    </w:p>
    <w:p w14:paraId="6F4B7BEE" w14:textId="6AA70A74" w:rsidR="00E51086" w:rsidRPr="00977575" w:rsidRDefault="00E51086" w:rsidP="00C57CE7">
      <w:pPr>
        <w:widowControl w:val="0"/>
        <w:numPr>
          <w:ilvl w:val="0"/>
          <w:numId w:val="2"/>
        </w:numPr>
        <w:tabs>
          <w:tab w:val="clear" w:pos="142"/>
          <w:tab w:val="num" w:pos="76"/>
        </w:tabs>
        <w:autoSpaceDE w:val="0"/>
        <w:spacing w:after="120"/>
        <w:ind w:left="284"/>
        <w:jc w:val="both"/>
        <w:rPr>
          <w:rFonts w:ascii="Lato" w:hAnsi="Lato" w:cs="Calibri"/>
          <w:sz w:val="22"/>
          <w:szCs w:val="22"/>
          <w:lang w:eastAsia="ar-SA"/>
        </w:rPr>
      </w:pPr>
      <w:r w:rsidRPr="00977575">
        <w:rPr>
          <w:rFonts w:ascii="Lato" w:hAnsi="Lato" w:cs="Calibri"/>
          <w:sz w:val="22"/>
          <w:szCs w:val="22"/>
          <w:lang w:eastAsia="ar-SA"/>
        </w:rPr>
        <w:t>Wykonawca w miarę możliwości uwzględni uwagi i propozycje Zamawiającego dotycząc</w:t>
      </w:r>
      <w:r w:rsidR="00481B80" w:rsidRPr="00977575">
        <w:rPr>
          <w:rFonts w:ascii="Lato" w:hAnsi="Lato" w:cs="Calibri"/>
          <w:sz w:val="22"/>
          <w:szCs w:val="22"/>
          <w:lang w:eastAsia="ar-SA"/>
        </w:rPr>
        <w:t xml:space="preserve">e </w:t>
      </w:r>
      <w:r w:rsidRPr="00977575">
        <w:rPr>
          <w:rFonts w:ascii="Lato" w:hAnsi="Lato" w:cs="Calibri"/>
          <w:sz w:val="22"/>
          <w:szCs w:val="22"/>
          <w:lang w:eastAsia="ar-SA"/>
        </w:rPr>
        <w:t>realizacji Umowy, pod warunkiem, że nie spowodują one dodatkowych kosztów po stronie Wykonawcy</w:t>
      </w:r>
      <w:r w:rsidR="00C62951">
        <w:rPr>
          <w:rFonts w:ascii="Lato" w:hAnsi="Lato" w:cs="Calibri"/>
          <w:sz w:val="22"/>
          <w:szCs w:val="22"/>
          <w:lang w:eastAsia="ar-SA"/>
        </w:rPr>
        <w:t>.</w:t>
      </w:r>
      <w:r w:rsidRPr="00977575">
        <w:rPr>
          <w:rFonts w:ascii="Lato" w:hAnsi="Lato" w:cs="Calibri"/>
          <w:sz w:val="22"/>
          <w:szCs w:val="22"/>
          <w:lang w:eastAsia="ar-SA"/>
        </w:rPr>
        <w:t xml:space="preserve"> </w:t>
      </w:r>
    </w:p>
    <w:p w14:paraId="3DDE49EE" w14:textId="2CCF6727" w:rsidR="004C77D9" w:rsidRPr="00977575" w:rsidRDefault="00685BB3" w:rsidP="00C57CE7">
      <w:pPr>
        <w:widowControl w:val="0"/>
        <w:numPr>
          <w:ilvl w:val="0"/>
          <w:numId w:val="2"/>
        </w:numPr>
        <w:tabs>
          <w:tab w:val="clear" w:pos="142"/>
          <w:tab w:val="num" w:pos="76"/>
        </w:tabs>
        <w:autoSpaceDE w:val="0"/>
        <w:spacing w:after="120"/>
        <w:ind w:left="284"/>
        <w:jc w:val="both"/>
        <w:rPr>
          <w:rFonts w:ascii="Lato" w:hAnsi="Lato" w:cs="Calibri"/>
          <w:sz w:val="22"/>
          <w:szCs w:val="22"/>
          <w:lang w:eastAsia="ar-SA"/>
        </w:rPr>
      </w:pPr>
      <w:r w:rsidRPr="00977575">
        <w:rPr>
          <w:rFonts w:ascii="Lato" w:hAnsi="Lato" w:cs="Calibri"/>
          <w:sz w:val="22"/>
          <w:szCs w:val="22"/>
          <w:lang w:eastAsia="ar-SA"/>
        </w:rPr>
        <w:t>Wykonawca, w ramach wynagrodzenia</w:t>
      </w:r>
      <w:r w:rsidR="00250A08" w:rsidRPr="00977575">
        <w:rPr>
          <w:rFonts w:ascii="Lato" w:hAnsi="Lato" w:cs="Calibri"/>
          <w:sz w:val="22"/>
          <w:szCs w:val="22"/>
          <w:lang w:eastAsia="ar-SA"/>
        </w:rPr>
        <w:t xml:space="preserve">, o którym mowa w § 4 ust. 1, przekaże </w:t>
      </w:r>
      <w:r w:rsidR="00443241" w:rsidRPr="00977575">
        <w:rPr>
          <w:rFonts w:ascii="Lato" w:hAnsi="Lato" w:cs="Calibri"/>
          <w:sz w:val="22"/>
          <w:szCs w:val="22"/>
          <w:lang w:eastAsia="ar-SA"/>
        </w:rPr>
        <w:t>Z</w:t>
      </w:r>
      <w:r w:rsidR="00853DF6" w:rsidRPr="00977575">
        <w:rPr>
          <w:rFonts w:ascii="Lato" w:hAnsi="Lato" w:cs="Calibri"/>
          <w:sz w:val="22"/>
          <w:szCs w:val="22"/>
          <w:lang w:eastAsia="ar-SA"/>
        </w:rPr>
        <w:t>amawiające</w:t>
      </w:r>
      <w:r w:rsidR="00250A08" w:rsidRPr="00977575">
        <w:rPr>
          <w:rFonts w:ascii="Lato" w:hAnsi="Lato" w:cs="Calibri"/>
          <w:sz w:val="22"/>
          <w:szCs w:val="22"/>
          <w:lang w:eastAsia="ar-SA"/>
        </w:rPr>
        <w:t>mu drogą elektroniczną</w:t>
      </w:r>
      <w:r w:rsidR="004C77D9" w:rsidRPr="00977575">
        <w:rPr>
          <w:rFonts w:ascii="Lato" w:hAnsi="Lato" w:cs="Calibri"/>
          <w:sz w:val="22"/>
          <w:szCs w:val="22"/>
          <w:lang w:eastAsia="ar-SA"/>
        </w:rPr>
        <w:t>,</w:t>
      </w:r>
      <w:r w:rsidR="00250A08" w:rsidRPr="00977575">
        <w:rPr>
          <w:rFonts w:ascii="Lato" w:hAnsi="Lato" w:cs="Calibri"/>
          <w:sz w:val="22"/>
          <w:szCs w:val="22"/>
          <w:lang w:eastAsia="ar-SA"/>
        </w:rPr>
        <w:t xml:space="preserve"> na adres poczty elektronicznej </w:t>
      </w:r>
      <w:r w:rsidR="004C77D9" w:rsidRPr="00977575">
        <w:rPr>
          <w:rFonts w:ascii="Lato" w:hAnsi="Lato" w:cs="Calibri"/>
          <w:sz w:val="22"/>
          <w:szCs w:val="22"/>
          <w:lang w:eastAsia="ar-SA"/>
        </w:rPr>
        <w:t>osoby wskazanej</w:t>
      </w:r>
      <w:r w:rsidR="00323CFE">
        <w:rPr>
          <w:rFonts w:ascii="Lato" w:hAnsi="Lato" w:cs="Calibri"/>
          <w:sz w:val="22"/>
          <w:szCs w:val="22"/>
          <w:lang w:eastAsia="ar-SA"/>
        </w:rPr>
        <w:t xml:space="preserve"> </w:t>
      </w:r>
      <w:r w:rsidR="00250A08" w:rsidRPr="00977575">
        <w:rPr>
          <w:rFonts w:ascii="Lato" w:hAnsi="Lato" w:cs="Calibri"/>
          <w:sz w:val="22"/>
          <w:szCs w:val="22"/>
          <w:lang w:eastAsia="ar-SA"/>
        </w:rPr>
        <w:t>w</w:t>
      </w:r>
      <w:r w:rsidR="00A778F1">
        <w:rPr>
          <w:rFonts w:ascii="Lato" w:hAnsi="Lato" w:cs="Calibri"/>
          <w:sz w:val="22"/>
          <w:szCs w:val="22"/>
          <w:lang w:eastAsia="ar-SA"/>
        </w:rPr>
        <w:t> </w:t>
      </w:r>
      <w:r w:rsidR="00250A08" w:rsidRPr="00977575">
        <w:rPr>
          <w:rFonts w:ascii="Lato" w:hAnsi="Lato" w:cs="Calibri"/>
          <w:sz w:val="22"/>
          <w:szCs w:val="22"/>
          <w:lang w:eastAsia="ar-SA"/>
        </w:rPr>
        <w:t>§</w:t>
      </w:r>
      <w:r w:rsidR="00A778F1">
        <w:rPr>
          <w:rFonts w:ascii="Lato" w:hAnsi="Lato" w:cs="Calibri"/>
          <w:sz w:val="22"/>
          <w:szCs w:val="22"/>
          <w:lang w:eastAsia="ar-SA"/>
        </w:rPr>
        <w:t> </w:t>
      </w:r>
      <w:r w:rsidR="006963E9">
        <w:rPr>
          <w:rFonts w:ascii="Lato" w:hAnsi="Lato" w:cs="Calibri"/>
          <w:sz w:val="22"/>
          <w:szCs w:val="22"/>
          <w:lang w:eastAsia="ar-SA"/>
        </w:rPr>
        <w:t>9</w:t>
      </w:r>
      <w:r w:rsidR="00A778F1">
        <w:rPr>
          <w:rFonts w:ascii="Lato" w:hAnsi="Lato" w:cs="Calibri"/>
          <w:sz w:val="22"/>
          <w:szCs w:val="22"/>
          <w:lang w:eastAsia="ar-SA"/>
        </w:rPr>
        <w:t> </w:t>
      </w:r>
      <w:r w:rsidR="00250A08" w:rsidRPr="00977575">
        <w:rPr>
          <w:rFonts w:ascii="Lato" w:hAnsi="Lato" w:cs="Calibri"/>
          <w:sz w:val="22"/>
          <w:szCs w:val="22"/>
          <w:lang w:eastAsia="ar-SA"/>
        </w:rPr>
        <w:t>ust. 2,</w:t>
      </w:r>
      <w:r w:rsidR="00853DF6" w:rsidRPr="00977575">
        <w:rPr>
          <w:rFonts w:ascii="Lato" w:hAnsi="Lato" w:cs="Calibri"/>
          <w:sz w:val="22"/>
          <w:szCs w:val="22"/>
          <w:lang w:eastAsia="ar-SA"/>
        </w:rPr>
        <w:t xml:space="preserve"> </w:t>
      </w:r>
      <w:r w:rsidRPr="002307C2">
        <w:rPr>
          <w:rFonts w:ascii="Lato" w:hAnsi="Lato" w:cs="Calibri"/>
          <w:sz w:val="22"/>
          <w:szCs w:val="22"/>
          <w:lang w:eastAsia="ar-SA"/>
        </w:rPr>
        <w:t xml:space="preserve">materiały dydaktyczne </w:t>
      </w:r>
      <w:r w:rsidR="0096326B" w:rsidRPr="002307C2">
        <w:rPr>
          <w:rFonts w:ascii="Lato" w:hAnsi="Lato" w:cs="Calibri"/>
          <w:sz w:val="22"/>
          <w:szCs w:val="22"/>
          <w:lang w:eastAsia="ar-SA"/>
        </w:rPr>
        <w:t>lub</w:t>
      </w:r>
      <w:r w:rsidR="0096326B">
        <w:rPr>
          <w:rFonts w:ascii="Lato" w:hAnsi="Lato" w:cs="Calibri"/>
          <w:sz w:val="22"/>
          <w:szCs w:val="22"/>
          <w:lang w:eastAsia="ar-SA"/>
        </w:rPr>
        <w:t xml:space="preserve"> prezentację do dystrybucji w </w:t>
      </w:r>
      <w:r w:rsidR="00443241" w:rsidRPr="00977575">
        <w:rPr>
          <w:rFonts w:ascii="Lato" w:hAnsi="Lato" w:cs="Calibri"/>
          <w:sz w:val="22"/>
          <w:szCs w:val="22"/>
          <w:lang w:eastAsia="ar-SA"/>
        </w:rPr>
        <w:t xml:space="preserve"> </w:t>
      </w:r>
      <w:r w:rsidR="0096326B">
        <w:rPr>
          <w:rFonts w:ascii="Lato" w:hAnsi="Lato" w:cs="Calibri"/>
          <w:sz w:val="22"/>
          <w:szCs w:val="22"/>
          <w:lang w:eastAsia="ar-SA"/>
        </w:rPr>
        <w:t>Ministerstwie Finansów</w:t>
      </w:r>
      <w:r w:rsidR="002936E1">
        <w:rPr>
          <w:rFonts w:ascii="Lato" w:hAnsi="Lato" w:cs="Calibri"/>
          <w:sz w:val="22"/>
          <w:szCs w:val="22"/>
          <w:lang w:eastAsia="ar-SA"/>
        </w:rPr>
        <w:t>,</w:t>
      </w:r>
      <w:r w:rsidR="002936E1" w:rsidRPr="002936E1">
        <w:rPr>
          <w:rFonts w:ascii="Lato" w:hAnsi="Lato" w:cs="Calibri"/>
          <w:sz w:val="22"/>
          <w:szCs w:val="22"/>
          <w:lang w:eastAsia="ar-SA"/>
        </w:rPr>
        <w:t xml:space="preserve"> </w:t>
      </w:r>
      <w:r w:rsidR="002936E1" w:rsidRPr="007509E2">
        <w:rPr>
          <w:rFonts w:ascii="Lato" w:hAnsi="Lato" w:cs="Calibri"/>
          <w:sz w:val="22"/>
          <w:szCs w:val="22"/>
          <w:lang w:eastAsia="ar-SA"/>
        </w:rPr>
        <w:t>najpóźniej razem z fakturą</w:t>
      </w:r>
      <w:r w:rsidR="00664DF4" w:rsidRPr="007509E2">
        <w:rPr>
          <w:rFonts w:ascii="Lato" w:hAnsi="Lato" w:cs="Calibri"/>
          <w:sz w:val="22"/>
          <w:szCs w:val="22"/>
          <w:lang w:eastAsia="ar-SA"/>
        </w:rPr>
        <w:t xml:space="preserve"> za przeprowadzone cztery spotkania w ramach szkolenia</w:t>
      </w:r>
      <w:r w:rsidR="002936E1" w:rsidRPr="007509E2">
        <w:rPr>
          <w:rFonts w:ascii="Lato" w:hAnsi="Lato" w:cs="Calibri"/>
          <w:sz w:val="22"/>
          <w:szCs w:val="22"/>
          <w:lang w:eastAsia="ar-SA"/>
        </w:rPr>
        <w:t>.</w:t>
      </w:r>
    </w:p>
    <w:p w14:paraId="13C6FBAB" w14:textId="0C7830FA" w:rsidR="00685BB3" w:rsidRPr="00977575" w:rsidRDefault="00443241" w:rsidP="00C57CE7">
      <w:pPr>
        <w:widowControl w:val="0"/>
        <w:numPr>
          <w:ilvl w:val="0"/>
          <w:numId w:val="2"/>
        </w:numPr>
        <w:tabs>
          <w:tab w:val="clear" w:pos="142"/>
          <w:tab w:val="num" w:pos="76"/>
        </w:tabs>
        <w:autoSpaceDE w:val="0"/>
        <w:spacing w:after="120"/>
        <w:ind w:left="284"/>
        <w:jc w:val="both"/>
        <w:rPr>
          <w:rFonts w:ascii="Lato" w:hAnsi="Lato" w:cs="Calibri"/>
          <w:sz w:val="22"/>
          <w:szCs w:val="22"/>
          <w:lang w:eastAsia="ar-SA"/>
        </w:rPr>
      </w:pPr>
      <w:r w:rsidRPr="00977575">
        <w:rPr>
          <w:rFonts w:ascii="Lato" w:hAnsi="Lato" w:cs="Calibri"/>
          <w:sz w:val="22"/>
          <w:szCs w:val="22"/>
          <w:lang w:eastAsia="ar-SA"/>
        </w:rPr>
        <w:t>Wykonawca udziela Zamawiającemu,</w:t>
      </w:r>
      <w:r w:rsidR="00685BB3" w:rsidRPr="00977575">
        <w:rPr>
          <w:rFonts w:ascii="Lato" w:hAnsi="Lato" w:cs="Calibri"/>
          <w:sz w:val="22"/>
          <w:szCs w:val="22"/>
          <w:lang w:eastAsia="ar-SA"/>
        </w:rPr>
        <w:t xml:space="preserve"> </w:t>
      </w:r>
      <w:r w:rsidRPr="00977575">
        <w:rPr>
          <w:rFonts w:ascii="Lato" w:hAnsi="Lato" w:cs="Calibri"/>
          <w:sz w:val="22"/>
          <w:szCs w:val="22"/>
          <w:lang w:eastAsia="ar-SA"/>
        </w:rPr>
        <w:t>w ramach wynagrodzenia przewidzianego w § 4</w:t>
      </w:r>
      <w:r w:rsidR="004C77D9" w:rsidRPr="00977575">
        <w:rPr>
          <w:rFonts w:ascii="Lato" w:hAnsi="Lato" w:cs="Calibri"/>
          <w:sz w:val="22"/>
          <w:szCs w:val="22"/>
          <w:lang w:eastAsia="ar-SA"/>
        </w:rPr>
        <w:t xml:space="preserve"> ust. 1</w:t>
      </w:r>
      <w:r w:rsidRPr="00977575">
        <w:rPr>
          <w:rFonts w:ascii="Lato" w:hAnsi="Lato" w:cs="Calibri"/>
          <w:sz w:val="22"/>
          <w:szCs w:val="22"/>
          <w:lang w:eastAsia="ar-SA"/>
        </w:rPr>
        <w:t xml:space="preserve">, </w:t>
      </w:r>
      <w:r w:rsidR="00685BB3" w:rsidRPr="00977575">
        <w:rPr>
          <w:rFonts w:ascii="Lato" w:hAnsi="Lato" w:cs="Calibri"/>
          <w:sz w:val="22"/>
          <w:szCs w:val="22"/>
          <w:lang w:eastAsia="ar-SA"/>
        </w:rPr>
        <w:t>praw</w:t>
      </w:r>
      <w:r w:rsidRPr="00977575">
        <w:rPr>
          <w:rFonts w:ascii="Lato" w:hAnsi="Lato" w:cs="Calibri"/>
          <w:sz w:val="22"/>
          <w:szCs w:val="22"/>
          <w:lang w:eastAsia="ar-SA"/>
        </w:rPr>
        <w:t>a</w:t>
      </w:r>
      <w:r w:rsidR="00685BB3" w:rsidRPr="00977575">
        <w:rPr>
          <w:rFonts w:ascii="Lato" w:hAnsi="Lato" w:cs="Calibri"/>
          <w:sz w:val="22"/>
          <w:szCs w:val="22"/>
          <w:lang w:eastAsia="ar-SA"/>
        </w:rPr>
        <w:t xml:space="preserve"> do korzystania z materiałów na potrzeby wewnętrzne Zamawiającego, upoważniając Zamawiającego do powielenia dowolną techniką egzemplarzy materiałów, łączenia ich</w:t>
      </w:r>
      <w:r w:rsidR="00A778F1">
        <w:rPr>
          <w:rFonts w:ascii="Lato" w:hAnsi="Lato" w:cs="Calibri"/>
          <w:sz w:val="22"/>
          <w:szCs w:val="22"/>
          <w:lang w:eastAsia="ar-SA"/>
        </w:rPr>
        <w:t> </w:t>
      </w:r>
      <w:r w:rsidR="00685BB3" w:rsidRPr="00977575">
        <w:rPr>
          <w:rFonts w:ascii="Lato" w:hAnsi="Lato" w:cs="Calibri"/>
          <w:sz w:val="22"/>
          <w:szCs w:val="22"/>
          <w:lang w:eastAsia="ar-SA"/>
        </w:rPr>
        <w:t>z</w:t>
      </w:r>
      <w:r w:rsidR="00813A20">
        <w:rPr>
          <w:rFonts w:ascii="Lato" w:hAnsi="Lato" w:cs="Calibri"/>
          <w:sz w:val="22"/>
          <w:szCs w:val="22"/>
          <w:lang w:eastAsia="ar-SA"/>
        </w:rPr>
        <w:t> </w:t>
      </w:r>
      <w:r w:rsidR="00685BB3" w:rsidRPr="00977575">
        <w:rPr>
          <w:rFonts w:ascii="Lato" w:hAnsi="Lato" w:cs="Calibri"/>
          <w:sz w:val="22"/>
          <w:szCs w:val="22"/>
          <w:lang w:eastAsia="ar-SA"/>
        </w:rPr>
        <w:t>innymi materiałami oraz dystrybuowania wewnątrz swojego resortu</w:t>
      </w:r>
      <w:r w:rsidR="007509E2">
        <w:rPr>
          <w:rFonts w:ascii="Lato" w:hAnsi="Lato" w:cs="Calibri"/>
          <w:sz w:val="22"/>
          <w:szCs w:val="22"/>
          <w:lang w:eastAsia="ar-SA"/>
        </w:rPr>
        <w:t>, w tym do umieszczenia w intranecie MF</w:t>
      </w:r>
      <w:r w:rsidR="00685BB3" w:rsidRPr="00977575">
        <w:rPr>
          <w:rFonts w:ascii="Lato" w:hAnsi="Lato" w:cs="Calibri"/>
          <w:sz w:val="22"/>
          <w:szCs w:val="22"/>
          <w:lang w:eastAsia="ar-SA"/>
        </w:rPr>
        <w:t>.</w:t>
      </w:r>
    </w:p>
    <w:p w14:paraId="69B818C5" w14:textId="429E4B01" w:rsidR="00773229" w:rsidRPr="00773229" w:rsidRDefault="00F5499B" w:rsidP="007509E2">
      <w:pPr>
        <w:widowControl w:val="0"/>
        <w:numPr>
          <w:ilvl w:val="0"/>
          <w:numId w:val="2"/>
        </w:numPr>
        <w:tabs>
          <w:tab w:val="clear" w:pos="142"/>
          <w:tab w:val="num" w:pos="76"/>
        </w:tabs>
        <w:autoSpaceDE w:val="0"/>
        <w:spacing w:after="120"/>
        <w:ind w:left="284"/>
        <w:jc w:val="both"/>
        <w:rPr>
          <w:rFonts w:ascii="Lato" w:hAnsi="Lato" w:cs="Calibri"/>
          <w:sz w:val="22"/>
          <w:szCs w:val="22"/>
          <w:lang w:eastAsia="ar-SA"/>
        </w:rPr>
      </w:pPr>
      <w:bookmarkStart w:id="2" w:name="_Hlk201156466"/>
      <w:r w:rsidRPr="00F5499B">
        <w:rPr>
          <w:rFonts w:ascii="Lato" w:hAnsi="Lato" w:cs="Calibri"/>
          <w:sz w:val="22"/>
          <w:szCs w:val="22"/>
          <w:lang w:eastAsia="ar-SA"/>
        </w:rPr>
        <w:t xml:space="preserve">Wykonawca zrealizuje szkolenie z wykorzystaniem własnej infrastruktury / narzędzi umożliwiających realizację szkolenia i udostępni Zamawiającemu link do spotkań online co najmniej 5 dni roboczych przed każdym terminem </w:t>
      </w:r>
      <w:r w:rsidR="00773229">
        <w:rPr>
          <w:rFonts w:ascii="Lato" w:hAnsi="Lato" w:cs="Calibri"/>
          <w:sz w:val="22"/>
          <w:szCs w:val="22"/>
          <w:lang w:eastAsia="ar-SA"/>
        </w:rPr>
        <w:t>spotkania</w:t>
      </w:r>
      <w:r w:rsidRPr="00F5499B">
        <w:rPr>
          <w:rFonts w:ascii="Lato" w:hAnsi="Lato" w:cs="Calibri"/>
          <w:sz w:val="22"/>
          <w:szCs w:val="22"/>
          <w:lang w:eastAsia="ar-SA"/>
        </w:rPr>
        <w:t xml:space="preserve">. </w:t>
      </w:r>
      <w:r w:rsidR="006963E9" w:rsidRPr="00F5499B">
        <w:rPr>
          <w:rFonts w:ascii="Lato" w:hAnsi="Lato" w:cs="Calibri"/>
          <w:sz w:val="22"/>
          <w:szCs w:val="22"/>
          <w:lang w:eastAsia="ar-SA"/>
        </w:rPr>
        <w:t xml:space="preserve">Link musi umożliwiać jednoczesny dostęp do szkolenia </w:t>
      </w:r>
      <w:r w:rsidR="00C62951">
        <w:rPr>
          <w:rFonts w:ascii="Lato" w:hAnsi="Lato" w:cs="Calibri"/>
          <w:sz w:val="22"/>
          <w:szCs w:val="22"/>
          <w:lang w:eastAsia="ar-SA"/>
        </w:rPr>
        <w:t>dla</w:t>
      </w:r>
      <w:r w:rsidR="006963E9" w:rsidRPr="00F5499B">
        <w:rPr>
          <w:rFonts w:ascii="Lato" w:hAnsi="Lato" w:cs="Calibri"/>
          <w:sz w:val="22"/>
          <w:szCs w:val="22"/>
          <w:lang w:eastAsia="ar-SA"/>
        </w:rPr>
        <w:t xml:space="preserve"> minimum 3 000 osób jednocześnie w </w:t>
      </w:r>
      <w:r w:rsidR="00A131AE">
        <w:rPr>
          <w:rFonts w:ascii="Lato" w:hAnsi="Lato" w:cs="Calibri"/>
          <w:sz w:val="22"/>
          <w:szCs w:val="22"/>
          <w:lang w:eastAsia="ar-SA"/>
        </w:rPr>
        <w:t xml:space="preserve"> ramach każdego ze spotkań</w:t>
      </w:r>
      <w:r w:rsidR="00B67ED3">
        <w:rPr>
          <w:rFonts w:ascii="Lato" w:hAnsi="Lato" w:cs="Calibri"/>
          <w:sz w:val="22"/>
          <w:szCs w:val="22"/>
          <w:lang w:eastAsia="ar-SA"/>
        </w:rPr>
        <w:t>.</w:t>
      </w:r>
      <w:r w:rsidR="00773229" w:rsidRPr="00773229">
        <w:t xml:space="preserve"> </w:t>
      </w:r>
    </w:p>
    <w:bookmarkEnd w:id="2"/>
    <w:p w14:paraId="11F72690" w14:textId="7DF9295C" w:rsidR="00F5499B" w:rsidRPr="00F5499B" w:rsidRDefault="00F5499B" w:rsidP="00F5499B">
      <w:pPr>
        <w:widowControl w:val="0"/>
        <w:numPr>
          <w:ilvl w:val="0"/>
          <w:numId w:val="2"/>
        </w:numPr>
        <w:tabs>
          <w:tab w:val="clear" w:pos="142"/>
        </w:tabs>
        <w:autoSpaceDE w:val="0"/>
        <w:spacing w:after="120"/>
        <w:ind w:left="284" w:hanging="284"/>
        <w:jc w:val="both"/>
        <w:rPr>
          <w:rFonts w:ascii="Lato" w:hAnsi="Lato" w:cs="Calibri"/>
          <w:sz w:val="22"/>
          <w:szCs w:val="22"/>
          <w:lang w:eastAsia="ar-SA"/>
        </w:rPr>
      </w:pPr>
      <w:r w:rsidRPr="00F5499B">
        <w:rPr>
          <w:rFonts w:ascii="Lato" w:hAnsi="Lato" w:cs="Calibri"/>
          <w:sz w:val="22"/>
          <w:szCs w:val="22"/>
          <w:lang w:eastAsia="ar-SA"/>
        </w:rPr>
        <w:t xml:space="preserve">Do linku Wykonawca dołączy instrukcję połączenia się na </w:t>
      </w:r>
      <w:r w:rsidR="00773229">
        <w:rPr>
          <w:rFonts w:ascii="Lato" w:hAnsi="Lato" w:cs="Calibri"/>
          <w:sz w:val="22"/>
          <w:szCs w:val="22"/>
          <w:lang w:eastAsia="ar-SA"/>
        </w:rPr>
        <w:t>spotkanie</w:t>
      </w:r>
      <w:r w:rsidRPr="00F5499B">
        <w:rPr>
          <w:rFonts w:ascii="Lato" w:hAnsi="Lato" w:cs="Calibri"/>
          <w:sz w:val="22"/>
          <w:szCs w:val="22"/>
          <w:lang w:eastAsia="ar-SA"/>
        </w:rPr>
        <w:t xml:space="preserve">. Wykonawca zapewni pomoc techniczną w przypadku gdy wystąpią trudności techniczne z połączeniem na </w:t>
      </w:r>
      <w:r w:rsidR="00773229">
        <w:rPr>
          <w:rFonts w:ascii="Lato" w:hAnsi="Lato" w:cs="Calibri"/>
          <w:sz w:val="22"/>
          <w:szCs w:val="22"/>
          <w:lang w:eastAsia="ar-SA"/>
        </w:rPr>
        <w:t>spotkanie</w:t>
      </w:r>
      <w:r w:rsidRPr="00F5499B">
        <w:rPr>
          <w:rFonts w:ascii="Lato" w:hAnsi="Lato" w:cs="Calibri"/>
          <w:sz w:val="22"/>
          <w:szCs w:val="22"/>
          <w:lang w:eastAsia="ar-SA"/>
        </w:rPr>
        <w:t xml:space="preserve">. </w:t>
      </w:r>
      <w:r w:rsidR="006963E9">
        <w:rPr>
          <w:rFonts w:ascii="Lato" w:hAnsi="Lato" w:cs="Calibri"/>
          <w:sz w:val="22"/>
          <w:szCs w:val="22"/>
          <w:lang w:eastAsia="ar-SA"/>
        </w:rPr>
        <w:t xml:space="preserve">W tym celu </w:t>
      </w:r>
      <w:r w:rsidRPr="00F5499B">
        <w:rPr>
          <w:rFonts w:ascii="Lato" w:hAnsi="Lato" w:cs="Calibri"/>
          <w:sz w:val="22"/>
          <w:szCs w:val="22"/>
          <w:lang w:eastAsia="ar-SA"/>
        </w:rPr>
        <w:t>Wykonawca poda Zamawiającemu osoby do kontaktu w zakresie wsparcia technicznego. Zamawiający udostępni link pracownikom w dogodny dla siebie sposób.</w:t>
      </w:r>
    </w:p>
    <w:p w14:paraId="518F1543" w14:textId="77777777" w:rsidR="00F5499B" w:rsidRPr="00F5499B" w:rsidRDefault="00F5499B" w:rsidP="00F5499B">
      <w:pPr>
        <w:widowControl w:val="0"/>
        <w:numPr>
          <w:ilvl w:val="0"/>
          <w:numId w:val="2"/>
        </w:numPr>
        <w:tabs>
          <w:tab w:val="clear" w:pos="142"/>
        </w:tabs>
        <w:autoSpaceDE w:val="0"/>
        <w:spacing w:after="120"/>
        <w:ind w:left="284" w:hanging="426"/>
        <w:jc w:val="both"/>
        <w:rPr>
          <w:rFonts w:ascii="Lato" w:hAnsi="Lato" w:cs="Calibri"/>
          <w:sz w:val="22"/>
          <w:szCs w:val="22"/>
          <w:lang w:eastAsia="ar-SA"/>
        </w:rPr>
      </w:pPr>
      <w:r w:rsidRPr="00F5499B">
        <w:rPr>
          <w:rFonts w:ascii="Lato" w:hAnsi="Lato" w:cs="Calibri"/>
          <w:sz w:val="22"/>
          <w:szCs w:val="22"/>
          <w:lang w:eastAsia="ar-SA"/>
        </w:rPr>
        <w:t xml:space="preserve">Szkolenie musi być realizowane w oparciu o narzędzia umożliwiające bezpłatny dostęp uczestników do szkolenia, w czasie rzeczywistym. </w:t>
      </w:r>
    </w:p>
    <w:p w14:paraId="792F98F5" w14:textId="6CB1B2DA" w:rsidR="00F5499B" w:rsidRPr="006E3694" w:rsidRDefault="00F5499B" w:rsidP="00F5499B">
      <w:pPr>
        <w:widowControl w:val="0"/>
        <w:numPr>
          <w:ilvl w:val="0"/>
          <w:numId w:val="2"/>
        </w:numPr>
        <w:tabs>
          <w:tab w:val="clear" w:pos="142"/>
        </w:tabs>
        <w:autoSpaceDE w:val="0"/>
        <w:spacing w:after="120"/>
        <w:ind w:left="284" w:hanging="426"/>
        <w:jc w:val="both"/>
        <w:rPr>
          <w:rFonts w:ascii="Lato" w:hAnsi="Lato" w:cs="Calibri"/>
          <w:sz w:val="22"/>
          <w:szCs w:val="22"/>
          <w:lang w:eastAsia="ar-SA"/>
        </w:rPr>
      </w:pPr>
      <w:r w:rsidRPr="006E3694">
        <w:rPr>
          <w:rFonts w:ascii="Lato" w:hAnsi="Lato" w:cs="Calibri"/>
          <w:sz w:val="22"/>
          <w:szCs w:val="22"/>
          <w:lang w:eastAsia="ar-SA"/>
        </w:rPr>
        <w:t>Zamawiający przewiduje możliwość wykorzystania infrastruktury</w:t>
      </w:r>
      <w:r w:rsidR="00664DF4" w:rsidRPr="006E3694">
        <w:rPr>
          <w:rFonts w:ascii="Lato" w:hAnsi="Lato" w:cs="Calibri"/>
          <w:sz w:val="22"/>
          <w:szCs w:val="22"/>
          <w:lang w:eastAsia="ar-SA"/>
        </w:rPr>
        <w:t>/narzędzi</w:t>
      </w:r>
      <w:r w:rsidRPr="006E3694">
        <w:rPr>
          <w:rFonts w:ascii="Lato" w:hAnsi="Lato" w:cs="Calibri"/>
          <w:sz w:val="22"/>
          <w:szCs w:val="22"/>
          <w:lang w:eastAsia="ar-SA"/>
        </w:rPr>
        <w:t xml:space="preserve"> MF</w:t>
      </w:r>
      <w:r w:rsidR="006963E9" w:rsidRPr="006E3694">
        <w:rPr>
          <w:rFonts w:ascii="Lato" w:hAnsi="Lato" w:cs="Calibri"/>
          <w:sz w:val="22"/>
          <w:szCs w:val="22"/>
          <w:lang w:eastAsia="ar-SA"/>
        </w:rPr>
        <w:t xml:space="preserve">. </w:t>
      </w:r>
      <w:r w:rsidR="00EF59BE">
        <w:rPr>
          <w:rFonts w:ascii="Lato" w:hAnsi="Lato" w:cs="Calibri"/>
          <w:sz w:val="22"/>
          <w:szCs w:val="22"/>
          <w:lang w:eastAsia="ar-SA"/>
        </w:rPr>
        <w:t xml:space="preserve">W przypadku, gdy Wykonawca korzysta z infrastruktury MF </w:t>
      </w:r>
      <w:r w:rsidR="006963E9" w:rsidRPr="006E3694">
        <w:rPr>
          <w:rFonts w:ascii="Lato" w:hAnsi="Lato" w:cs="Calibri"/>
          <w:sz w:val="22"/>
          <w:szCs w:val="22"/>
          <w:lang w:eastAsia="ar-SA"/>
        </w:rPr>
        <w:t xml:space="preserve">nie stosuje się </w:t>
      </w:r>
      <w:r w:rsidR="007509E2">
        <w:rPr>
          <w:rFonts w:ascii="Lato" w:hAnsi="Lato" w:cs="Calibri"/>
          <w:sz w:val="22"/>
          <w:szCs w:val="22"/>
          <w:lang w:eastAsia="ar-SA"/>
        </w:rPr>
        <w:t>ust.</w:t>
      </w:r>
      <w:r w:rsidR="000433BE">
        <w:rPr>
          <w:rFonts w:ascii="Lato" w:hAnsi="Lato" w:cs="Calibri"/>
          <w:sz w:val="22"/>
          <w:szCs w:val="22"/>
          <w:lang w:eastAsia="ar-SA"/>
        </w:rPr>
        <w:t xml:space="preserve"> </w:t>
      </w:r>
      <w:r w:rsidR="006963E9" w:rsidRPr="006E3694">
        <w:rPr>
          <w:rFonts w:ascii="Lato" w:hAnsi="Lato" w:cs="Calibri"/>
          <w:sz w:val="22"/>
          <w:szCs w:val="22"/>
          <w:lang w:eastAsia="ar-SA"/>
        </w:rPr>
        <w:t>8 i 9.</w:t>
      </w:r>
    </w:p>
    <w:p w14:paraId="0D664748" w14:textId="0C4FCFC6" w:rsidR="00F5499B" w:rsidRPr="00F5499B" w:rsidRDefault="00F5499B" w:rsidP="00F5499B">
      <w:pPr>
        <w:widowControl w:val="0"/>
        <w:numPr>
          <w:ilvl w:val="0"/>
          <w:numId w:val="2"/>
        </w:numPr>
        <w:tabs>
          <w:tab w:val="clear" w:pos="142"/>
        </w:tabs>
        <w:autoSpaceDE w:val="0"/>
        <w:spacing w:after="120"/>
        <w:ind w:left="284" w:hanging="426"/>
        <w:jc w:val="both"/>
        <w:rPr>
          <w:rFonts w:ascii="Lato" w:hAnsi="Lato" w:cs="Calibri"/>
          <w:sz w:val="22"/>
          <w:szCs w:val="22"/>
          <w:lang w:eastAsia="ar-SA"/>
        </w:rPr>
      </w:pPr>
      <w:r w:rsidRPr="007509E2">
        <w:rPr>
          <w:rFonts w:ascii="Lato" w:hAnsi="Lato" w:cs="Calibri"/>
          <w:sz w:val="22"/>
          <w:szCs w:val="22"/>
          <w:lang w:eastAsia="ar-SA"/>
        </w:rPr>
        <w:lastRenderedPageBreak/>
        <w:t>Po każdym s</w:t>
      </w:r>
      <w:r w:rsidR="00664DF4" w:rsidRPr="007509E2">
        <w:rPr>
          <w:rFonts w:ascii="Lato" w:hAnsi="Lato" w:cs="Calibri"/>
          <w:sz w:val="22"/>
          <w:szCs w:val="22"/>
          <w:lang w:eastAsia="ar-SA"/>
        </w:rPr>
        <w:t xml:space="preserve">potkaniu w ramach szkolenia </w:t>
      </w:r>
      <w:r w:rsidRPr="007509E2">
        <w:rPr>
          <w:rFonts w:ascii="Lato" w:hAnsi="Lato" w:cs="Calibri"/>
          <w:sz w:val="22"/>
          <w:szCs w:val="22"/>
          <w:lang w:eastAsia="ar-SA"/>
        </w:rPr>
        <w:t>Wykonawca przekaże listę obecności uczestników (</w:t>
      </w:r>
      <w:r w:rsidRPr="00F5499B">
        <w:rPr>
          <w:rFonts w:ascii="Lato" w:hAnsi="Lato" w:cs="Calibri"/>
          <w:sz w:val="22"/>
          <w:szCs w:val="22"/>
          <w:lang w:eastAsia="ar-SA"/>
        </w:rPr>
        <w:t>z wyjątkiem sytuacji gdy Wykonawca korzysta z infrastruktury/narzędzi MF).</w:t>
      </w:r>
    </w:p>
    <w:p w14:paraId="27C93AC6" w14:textId="73399487" w:rsidR="00F5499B" w:rsidRPr="00F5499B" w:rsidRDefault="00F5499B" w:rsidP="00F5499B">
      <w:pPr>
        <w:widowControl w:val="0"/>
        <w:numPr>
          <w:ilvl w:val="0"/>
          <w:numId w:val="2"/>
        </w:numPr>
        <w:tabs>
          <w:tab w:val="clear" w:pos="142"/>
        </w:tabs>
        <w:autoSpaceDE w:val="0"/>
        <w:spacing w:after="120"/>
        <w:ind w:left="284" w:hanging="426"/>
        <w:jc w:val="both"/>
        <w:rPr>
          <w:rFonts w:ascii="Lato" w:hAnsi="Lato" w:cs="Calibri"/>
          <w:sz w:val="22"/>
          <w:szCs w:val="22"/>
          <w:lang w:eastAsia="ar-SA"/>
        </w:rPr>
      </w:pPr>
      <w:r w:rsidRPr="00F5499B">
        <w:rPr>
          <w:rFonts w:ascii="Lato" w:hAnsi="Lato" w:cs="Calibri"/>
          <w:sz w:val="22"/>
          <w:szCs w:val="22"/>
          <w:lang w:eastAsia="ar-SA"/>
        </w:rPr>
        <w:t xml:space="preserve">Wykonawca przygotuje Arkusz Indywidualnej Oceny Szkolenia (AIOS) do wypełnienia online według wzoru podanego przez Zamawiającego. </w:t>
      </w:r>
      <w:r w:rsidR="00B67ED3">
        <w:rPr>
          <w:rFonts w:ascii="Lato" w:hAnsi="Lato" w:cs="Calibri"/>
          <w:sz w:val="22"/>
          <w:szCs w:val="22"/>
          <w:lang w:eastAsia="ar-SA"/>
        </w:rPr>
        <w:t xml:space="preserve">Wzór ankiety stanowi załącznik nr 5 do </w:t>
      </w:r>
      <w:r w:rsidR="000433BE">
        <w:rPr>
          <w:rFonts w:ascii="Lato" w:hAnsi="Lato" w:cs="Calibri"/>
          <w:sz w:val="22"/>
          <w:szCs w:val="22"/>
          <w:lang w:eastAsia="ar-SA"/>
        </w:rPr>
        <w:t>U</w:t>
      </w:r>
      <w:r w:rsidR="00B67ED3">
        <w:rPr>
          <w:rFonts w:ascii="Lato" w:hAnsi="Lato" w:cs="Calibri"/>
          <w:sz w:val="22"/>
          <w:szCs w:val="22"/>
          <w:lang w:eastAsia="ar-SA"/>
        </w:rPr>
        <w:t xml:space="preserve">mowy. </w:t>
      </w:r>
      <w:r w:rsidRPr="00F5499B">
        <w:rPr>
          <w:rFonts w:ascii="Lato" w:hAnsi="Lato" w:cs="Calibri"/>
          <w:sz w:val="22"/>
          <w:szCs w:val="22"/>
          <w:lang w:eastAsia="ar-SA"/>
        </w:rPr>
        <w:t>Wykonawca udostępni uczestnikom link do ankiety AIOS i poprosi o ich wypełnienie przez ostatnie 10-15 minut każdego s</w:t>
      </w:r>
      <w:r w:rsidR="00664DF4">
        <w:rPr>
          <w:rFonts w:ascii="Lato" w:hAnsi="Lato" w:cs="Calibri"/>
          <w:sz w:val="22"/>
          <w:szCs w:val="22"/>
          <w:lang w:eastAsia="ar-SA"/>
        </w:rPr>
        <w:t>potkani</w:t>
      </w:r>
      <w:r w:rsidRPr="00F5499B">
        <w:rPr>
          <w:rFonts w:ascii="Lato" w:hAnsi="Lato" w:cs="Calibri"/>
          <w:sz w:val="22"/>
          <w:szCs w:val="22"/>
          <w:lang w:eastAsia="ar-SA"/>
        </w:rPr>
        <w:t>a.</w:t>
      </w:r>
    </w:p>
    <w:p w14:paraId="6DE07872" w14:textId="48788742" w:rsidR="00F5499B" w:rsidRPr="00F5499B" w:rsidRDefault="00F5499B" w:rsidP="00F5499B">
      <w:pPr>
        <w:widowControl w:val="0"/>
        <w:numPr>
          <w:ilvl w:val="0"/>
          <w:numId w:val="2"/>
        </w:numPr>
        <w:tabs>
          <w:tab w:val="clear" w:pos="142"/>
        </w:tabs>
        <w:autoSpaceDE w:val="0"/>
        <w:spacing w:after="120"/>
        <w:ind w:left="284" w:hanging="426"/>
        <w:jc w:val="both"/>
        <w:rPr>
          <w:rFonts w:ascii="Lato" w:hAnsi="Lato" w:cs="Calibri"/>
          <w:sz w:val="22"/>
          <w:szCs w:val="22"/>
          <w:lang w:eastAsia="ar-SA"/>
        </w:rPr>
      </w:pPr>
      <w:r w:rsidRPr="00F5499B">
        <w:rPr>
          <w:rFonts w:ascii="Lato" w:hAnsi="Lato" w:cs="Calibri"/>
          <w:sz w:val="22"/>
          <w:szCs w:val="22"/>
          <w:lang w:eastAsia="ar-SA"/>
        </w:rPr>
        <w:t xml:space="preserve">Wykonawca przekaże Zamawiającemu </w:t>
      </w:r>
      <w:r w:rsidR="00664DF4">
        <w:rPr>
          <w:rFonts w:ascii="Lato" w:hAnsi="Lato" w:cs="Calibri"/>
          <w:sz w:val="22"/>
          <w:szCs w:val="22"/>
          <w:lang w:eastAsia="ar-SA"/>
        </w:rPr>
        <w:t xml:space="preserve">uzyskane odpowiedzi w formie edytowalnej w arkuszu MS Excel oraz </w:t>
      </w:r>
      <w:r w:rsidRPr="00F5499B">
        <w:rPr>
          <w:rFonts w:ascii="Lato" w:hAnsi="Lato" w:cs="Calibri"/>
          <w:sz w:val="22"/>
          <w:szCs w:val="22"/>
          <w:lang w:eastAsia="ar-SA"/>
        </w:rPr>
        <w:t>podsumowanie z wypełnionych ankiet</w:t>
      </w:r>
      <w:r w:rsidR="00B67ED3">
        <w:rPr>
          <w:rFonts w:ascii="Lato" w:hAnsi="Lato" w:cs="Calibri"/>
          <w:sz w:val="22"/>
          <w:szCs w:val="22"/>
          <w:lang w:eastAsia="ar-SA"/>
        </w:rPr>
        <w:t xml:space="preserve"> AIOS </w:t>
      </w:r>
      <w:r w:rsidR="00B67ED3" w:rsidRPr="002E13DB">
        <w:rPr>
          <w:rFonts w:ascii="Lato" w:hAnsi="Lato" w:cs="Calibri"/>
          <w:sz w:val="22"/>
          <w:szCs w:val="22"/>
          <w:lang w:eastAsia="ar-SA"/>
        </w:rPr>
        <w:t>razem z fakturą VAT</w:t>
      </w:r>
      <w:r w:rsidRPr="002E13DB">
        <w:rPr>
          <w:rFonts w:ascii="Lato" w:hAnsi="Lato" w:cs="Calibri"/>
          <w:sz w:val="22"/>
          <w:szCs w:val="22"/>
          <w:lang w:eastAsia="ar-SA"/>
        </w:rPr>
        <w:t>.</w:t>
      </w:r>
      <w:r w:rsidR="00664DF4">
        <w:rPr>
          <w:rFonts w:ascii="Lato" w:hAnsi="Lato" w:cs="Calibri"/>
          <w:sz w:val="22"/>
          <w:szCs w:val="22"/>
          <w:lang w:eastAsia="ar-SA"/>
        </w:rPr>
        <w:t xml:space="preserve"> Podsumowanie </w:t>
      </w:r>
      <w:r w:rsidR="00362E28">
        <w:rPr>
          <w:rFonts w:ascii="Lato" w:hAnsi="Lato" w:cs="Calibri"/>
          <w:sz w:val="22"/>
          <w:szCs w:val="22"/>
          <w:lang w:eastAsia="ar-SA"/>
        </w:rPr>
        <w:t xml:space="preserve">sporządzone będzie dla każdego spotkania oddzielnie i </w:t>
      </w:r>
      <w:r w:rsidR="00664DF4">
        <w:rPr>
          <w:rFonts w:ascii="Lato" w:hAnsi="Lato" w:cs="Calibri"/>
          <w:sz w:val="22"/>
          <w:szCs w:val="22"/>
          <w:lang w:eastAsia="ar-SA"/>
        </w:rPr>
        <w:t xml:space="preserve">zawierać będzie co najmniej: liczbę wypełnionych ankiet, średnią ocen z każdego pytania, wszystkie odpowiedzi na pytania otwarte oraz zalecenia </w:t>
      </w:r>
      <w:r w:rsidR="00362E28">
        <w:rPr>
          <w:rFonts w:ascii="Lato" w:hAnsi="Lato" w:cs="Calibri"/>
          <w:sz w:val="22"/>
          <w:szCs w:val="22"/>
          <w:lang w:eastAsia="ar-SA"/>
        </w:rPr>
        <w:t>dotyczące organizacji kolejnych</w:t>
      </w:r>
      <w:r w:rsidR="00664DF4">
        <w:rPr>
          <w:rFonts w:ascii="Lato" w:hAnsi="Lato" w:cs="Calibri"/>
          <w:sz w:val="22"/>
          <w:szCs w:val="22"/>
          <w:lang w:eastAsia="ar-SA"/>
        </w:rPr>
        <w:t xml:space="preserve"> szkoleń na podstawie zebranych informacji</w:t>
      </w:r>
      <w:r w:rsidR="00362E28">
        <w:rPr>
          <w:rFonts w:ascii="Lato" w:hAnsi="Lato" w:cs="Calibri"/>
          <w:sz w:val="22"/>
          <w:szCs w:val="22"/>
          <w:lang w:eastAsia="ar-SA"/>
        </w:rPr>
        <w:t xml:space="preserve"> oraz zrealizowanych spotkań.</w:t>
      </w:r>
    </w:p>
    <w:p w14:paraId="5A5C6B3B" w14:textId="77777777" w:rsidR="00685BB3" w:rsidRPr="00977575" w:rsidRDefault="00685BB3" w:rsidP="00F5499B">
      <w:pPr>
        <w:widowControl w:val="0"/>
        <w:numPr>
          <w:ilvl w:val="0"/>
          <w:numId w:val="2"/>
        </w:numPr>
        <w:tabs>
          <w:tab w:val="clear" w:pos="142"/>
          <w:tab w:val="num" w:pos="-76"/>
        </w:tabs>
        <w:autoSpaceDE w:val="0"/>
        <w:spacing w:after="120"/>
        <w:ind w:left="284" w:hanging="426"/>
        <w:jc w:val="both"/>
        <w:rPr>
          <w:rFonts w:ascii="Lato" w:hAnsi="Lato" w:cs="Calibri"/>
          <w:sz w:val="22"/>
          <w:szCs w:val="22"/>
          <w:lang w:eastAsia="ar-SA"/>
        </w:rPr>
      </w:pPr>
      <w:r w:rsidRPr="00977575">
        <w:rPr>
          <w:rFonts w:ascii="Lato" w:hAnsi="Lato" w:cs="Calibri"/>
          <w:sz w:val="22"/>
          <w:szCs w:val="22"/>
          <w:lang w:eastAsia="ar-SA"/>
        </w:rPr>
        <w:t xml:space="preserve">Wykonawca jest zobowiązany niezwłocznie, na piśmie lub drogą mailową, informować Zamawiającego o wszelkich okolicznościach, które mogą mieć wpływ na realizację Umowy. </w:t>
      </w:r>
    </w:p>
    <w:p w14:paraId="268A8D34" w14:textId="28FF6755" w:rsidR="00685BB3" w:rsidRDefault="00685BB3" w:rsidP="00F5499B">
      <w:pPr>
        <w:widowControl w:val="0"/>
        <w:numPr>
          <w:ilvl w:val="0"/>
          <w:numId w:val="2"/>
        </w:numPr>
        <w:tabs>
          <w:tab w:val="clear" w:pos="142"/>
          <w:tab w:val="num" w:pos="-76"/>
        </w:tabs>
        <w:autoSpaceDE w:val="0"/>
        <w:spacing w:after="120"/>
        <w:ind w:left="284" w:hanging="426"/>
        <w:jc w:val="both"/>
        <w:rPr>
          <w:rFonts w:ascii="Lato" w:hAnsi="Lato" w:cs="Calibri"/>
          <w:sz w:val="22"/>
          <w:szCs w:val="22"/>
          <w:lang w:eastAsia="ar-SA"/>
        </w:rPr>
      </w:pPr>
      <w:r w:rsidRPr="00977575">
        <w:rPr>
          <w:rFonts w:ascii="Lato" w:hAnsi="Lato" w:cs="Calibri"/>
          <w:sz w:val="22"/>
          <w:szCs w:val="22"/>
          <w:lang w:eastAsia="ar-SA"/>
        </w:rPr>
        <w:t xml:space="preserve">W przypadku zaistnienia sytuacji uniemożliwiającej </w:t>
      </w:r>
      <w:r w:rsidR="004C77D9" w:rsidRPr="00977575">
        <w:rPr>
          <w:rFonts w:ascii="Lato" w:hAnsi="Lato" w:cs="Calibri"/>
          <w:sz w:val="22"/>
          <w:szCs w:val="22"/>
          <w:lang w:eastAsia="ar-SA"/>
        </w:rPr>
        <w:t xml:space="preserve">lub utrudniającej </w:t>
      </w:r>
      <w:r w:rsidRPr="00977575">
        <w:rPr>
          <w:rFonts w:ascii="Lato" w:hAnsi="Lato" w:cs="Calibri"/>
          <w:sz w:val="22"/>
          <w:szCs w:val="22"/>
          <w:lang w:eastAsia="ar-SA"/>
        </w:rPr>
        <w:t>realizację Umowy, Wykonawca jest zobowiązany niezwłocznie powiadomić o tym Zamawiającego na piśmie</w:t>
      </w:r>
      <w:r w:rsidR="004C77D9" w:rsidRPr="00977575">
        <w:rPr>
          <w:rFonts w:ascii="Lato" w:hAnsi="Lato" w:cs="Calibri"/>
          <w:sz w:val="22"/>
          <w:szCs w:val="22"/>
          <w:lang w:eastAsia="ar-SA"/>
        </w:rPr>
        <w:t xml:space="preserve"> </w:t>
      </w:r>
      <w:r w:rsidRPr="00977575">
        <w:rPr>
          <w:rFonts w:ascii="Lato" w:hAnsi="Lato" w:cs="Calibri"/>
          <w:sz w:val="22"/>
          <w:szCs w:val="22"/>
          <w:lang w:eastAsia="ar-SA"/>
        </w:rPr>
        <w:t xml:space="preserve">lub drogą mailową na </w:t>
      </w:r>
      <w:r w:rsidR="004C77D9" w:rsidRPr="00977575">
        <w:rPr>
          <w:rFonts w:ascii="Lato" w:hAnsi="Lato" w:cs="Calibri"/>
          <w:sz w:val="22"/>
          <w:szCs w:val="22"/>
          <w:lang w:eastAsia="ar-SA"/>
        </w:rPr>
        <w:t xml:space="preserve">adres poczty elektronicznej osoby wskazanej w § </w:t>
      </w:r>
      <w:r w:rsidR="00B67ED3">
        <w:rPr>
          <w:rFonts w:ascii="Lato" w:hAnsi="Lato" w:cs="Calibri"/>
          <w:sz w:val="22"/>
          <w:szCs w:val="22"/>
          <w:lang w:eastAsia="ar-SA"/>
        </w:rPr>
        <w:t>9</w:t>
      </w:r>
      <w:r w:rsidR="004C77D9" w:rsidRPr="00977575">
        <w:rPr>
          <w:rFonts w:ascii="Lato" w:hAnsi="Lato" w:cs="Calibri"/>
          <w:sz w:val="22"/>
          <w:szCs w:val="22"/>
          <w:lang w:eastAsia="ar-SA"/>
        </w:rPr>
        <w:t xml:space="preserve"> ust. 2</w:t>
      </w:r>
      <w:r w:rsidRPr="00977575">
        <w:rPr>
          <w:rFonts w:ascii="Lato" w:hAnsi="Lato" w:cs="Calibri"/>
          <w:sz w:val="22"/>
          <w:szCs w:val="22"/>
          <w:lang w:eastAsia="ar-SA"/>
        </w:rPr>
        <w:t>, nie później niż</w:t>
      </w:r>
      <w:r w:rsidR="00A778F1">
        <w:rPr>
          <w:rFonts w:ascii="Lato" w:hAnsi="Lato" w:cs="Calibri"/>
          <w:sz w:val="22"/>
          <w:szCs w:val="22"/>
          <w:lang w:eastAsia="ar-SA"/>
        </w:rPr>
        <w:t> </w:t>
      </w:r>
      <w:r w:rsidRPr="00977575">
        <w:rPr>
          <w:rFonts w:ascii="Lato" w:hAnsi="Lato" w:cs="Calibri"/>
          <w:sz w:val="22"/>
          <w:szCs w:val="22"/>
          <w:lang w:eastAsia="ar-SA"/>
        </w:rPr>
        <w:t>w</w:t>
      </w:r>
      <w:r w:rsidR="00813A20">
        <w:rPr>
          <w:rFonts w:ascii="Lato" w:hAnsi="Lato" w:cs="Calibri"/>
          <w:sz w:val="22"/>
          <w:szCs w:val="22"/>
          <w:lang w:eastAsia="ar-SA"/>
        </w:rPr>
        <w:t> </w:t>
      </w:r>
      <w:r w:rsidRPr="00977575">
        <w:rPr>
          <w:rFonts w:ascii="Lato" w:hAnsi="Lato" w:cs="Calibri"/>
          <w:sz w:val="22"/>
          <w:szCs w:val="22"/>
          <w:lang w:eastAsia="ar-SA"/>
        </w:rPr>
        <w:t>terminie 2 dni od zaistnienia wyżej wymienionej sytuacji.</w:t>
      </w:r>
    </w:p>
    <w:p w14:paraId="692BEA30" w14:textId="387311A4" w:rsidR="008E554A" w:rsidRDefault="008E554A" w:rsidP="008E554A">
      <w:pPr>
        <w:widowControl w:val="0"/>
        <w:autoSpaceDE w:val="0"/>
        <w:spacing w:after="120"/>
        <w:ind w:left="284"/>
        <w:jc w:val="both"/>
        <w:rPr>
          <w:rFonts w:ascii="Lato" w:hAnsi="Lato" w:cs="Calibri"/>
          <w:sz w:val="22"/>
          <w:szCs w:val="22"/>
          <w:lang w:eastAsia="ar-SA"/>
        </w:rPr>
      </w:pPr>
    </w:p>
    <w:p w14:paraId="3E168C51" w14:textId="77777777" w:rsidR="00685BB3" w:rsidRPr="00977575" w:rsidRDefault="00685BB3" w:rsidP="00977575">
      <w:pPr>
        <w:pStyle w:val="Tekstpodstawowywcity"/>
        <w:spacing w:before="0"/>
        <w:ind w:left="0"/>
        <w:jc w:val="center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b/>
          <w:bCs/>
          <w:sz w:val="22"/>
          <w:szCs w:val="22"/>
        </w:rPr>
        <w:t>§ 4.</w:t>
      </w:r>
    </w:p>
    <w:p w14:paraId="0211E4A8" w14:textId="77777777" w:rsidR="00685BB3" w:rsidRPr="00977575" w:rsidRDefault="00685BB3" w:rsidP="00A778F1">
      <w:pPr>
        <w:autoSpaceDE w:val="0"/>
        <w:spacing w:after="240"/>
        <w:jc w:val="center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b/>
          <w:bCs/>
          <w:sz w:val="22"/>
          <w:szCs w:val="22"/>
        </w:rPr>
        <w:t>Wynagrodzenie oraz warunki płatności</w:t>
      </w:r>
    </w:p>
    <w:p w14:paraId="7AFFF72F" w14:textId="6E557318" w:rsidR="00C57CE7" w:rsidRDefault="00685BB3" w:rsidP="00DD282D">
      <w:pPr>
        <w:pStyle w:val="Style25"/>
        <w:widowControl/>
        <w:numPr>
          <w:ilvl w:val="0"/>
          <w:numId w:val="18"/>
        </w:numPr>
        <w:tabs>
          <w:tab w:val="left" w:pos="66"/>
        </w:tabs>
        <w:spacing w:after="120"/>
        <w:ind w:left="284"/>
        <w:jc w:val="both"/>
        <w:rPr>
          <w:rStyle w:val="FontStyle69"/>
          <w:rFonts w:ascii="Lato" w:hAnsi="Lato"/>
          <w:sz w:val="22"/>
          <w:szCs w:val="22"/>
        </w:rPr>
      </w:pPr>
      <w:r w:rsidRPr="00977575">
        <w:rPr>
          <w:rStyle w:val="FontStyle69"/>
          <w:rFonts w:ascii="Lato" w:hAnsi="Lato"/>
          <w:sz w:val="22"/>
          <w:szCs w:val="22"/>
        </w:rPr>
        <w:t xml:space="preserve">Wykonawca z tytułu </w:t>
      </w:r>
      <w:r w:rsidR="004C77D9" w:rsidRPr="00977575">
        <w:rPr>
          <w:rStyle w:val="FontStyle69"/>
          <w:rFonts w:ascii="Lato" w:hAnsi="Lato"/>
          <w:sz w:val="22"/>
          <w:szCs w:val="22"/>
        </w:rPr>
        <w:t xml:space="preserve">prawidłowego </w:t>
      </w:r>
      <w:r w:rsidRPr="00977575">
        <w:rPr>
          <w:rStyle w:val="FontStyle69"/>
          <w:rFonts w:ascii="Lato" w:hAnsi="Lato"/>
          <w:sz w:val="22"/>
          <w:szCs w:val="22"/>
        </w:rPr>
        <w:t>wykonania Umowy otrzyma wynagrodzenie w</w:t>
      </w:r>
      <w:r w:rsidR="004C77D9" w:rsidRPr="00977575">
        <w:rPr>
          <w:rStyle w:val="FontStyle69"/>
          <w:rFonts w:ascii="Lato" w:hAnsi="Lato"/>
          <w:sz w:val="22"/>
          <w:szCs w:val="22"/>
        </w:rPr>
        <w:t> </w:t>
      </w:r>
      <w:r w:rsidRPr="00977575">
        <w:rPr>
          <w:rStyle w:val="FontStyle69"/>
          <w:rFonts w:ascii="Lato" w:hAnsi="Lato"/>
          <w:sz w:val="22"/>
          <w:szCs w:val="22"/>
        </w:rPr>
        <w:t xml:space="preserve">kwocie </w:t>
      </w:r>
      <w:r w:rsidR="00100E07">
        <w:rPr>
          <w:rFonts w:ascii="Lato" w:hAnsi="Lato"/>
          <w:sz w:val="22"/>
          <w:szCs w:val="22"/>
        </w:rPr>
        <w:t>……</w:t>
      </w:r>
      <w:r w:rsidR="000433BE">
        <w:rPr>
          <w:rFonts w:ascii="Lato" w:hAnsi="Lato"/>
          <w:sz w:val="22"/>
          <w:szCs w:val="22"/>
        </w:rPr>
        <w:t xml:space="preserve"> </w:t>
      </w:r>
      <w:r w:rsidRPr="005D5BDB">
        <w:rPr>
          <w:rStyle w:val="FontStyle69"/>
          <w:rFonts w:ascii="Lato" w:hAnsi="Lato"/>
          <w:sz w:val="22"/>
          <w:szCs w:val="22"/>
        </w:rPr>
        <w:t>zł</w:t>
      </w:r>
      <w:r w:rsidRPr="00977575">
        <w:rPr>
          <w:rStyle w:val="FontStyle69"/>
          <w:rFonts w:ascii="Lato" w:hAnsi="Lato"/>
          <w:sz w:val="22"/>
          <w:szCs w:val="22"/>
        </w:rPr>
        <w:t xml:space="preserve"> (słownie</w:t>
      </w:r>
      <w:r w:rsidRPr="00977575">
        <w:rPr>
          <w:rStyle w:val="FontStyle69"/>
          <w:rFonts w:ascii="Lato" w:hAnsi="Lato" w:cs="Calibri"/>
          <w:sz w:val="22"/>
          <w:szCs w:val="22"/>
        </w:rPr>
        <w:t xml:space="preserve">: </w:t>
      </w:r>
      <w:r w:rsidR="00100E07">
        <w:rPr>
          <w:rStyle w:val="FontStyle69"/>
          <w:rFonts w:ascii="Lato" w:hAnsi="Lato" w:cs="Calibri"/>
          <w:sz w:val="22"/>
          <w:szCs w:val="22"/>
        </w:rPr>
        <w:t xml:space="preserve"> …………… </w:t>
      </w:r>
      <w:r w:rsidR="007956EC" w:rsidRPr="00977575">
        <w:rPr>
          <w:rStyle w:val="FontStyle69"/>
          <w:rFonts w:ascii="Lato" w:hAnsi="Lato" w:cs="Calibri"/>
          <w:sz w:val="22"/>
          <w:szCs w:val="22"/>
        </w:rPr>
        <w:t>złotych</w:t>
      </w:r>
      <w:r w:rsidR="00100E07">
        <w:rPr>
          <w:rStyle w:val="FontStyle69"/>
          <w:rFonts w:ascii="Lato" w:hAnsi="Lato" w:cs="Calibri"/>
          <w:sz w:val="22"/>
          <w:szCs w:val="22"/>
        </w:rPr>
        <w:t xml:space="preserve"> i ….</w:t>
      </w:r>
      <w:r w:rsidR="007956EC" w:rsidRPr="00977575">
        <w:rPr>
          <w:rStyle w:val="FontStyle69"/>
          <w:rFonts w:ascii="Lato" w:hAnsi="Lato" w:cs="Calibri"/>
          <w:sz w:val="22"/>
          <w:szCs w:val="22"/>
        </w:rPr>
        <w:t>/100</w:t>
      </w:r>
      <w:r w:rsidRPr="00977575">
        <w:rPr>
          <w:rStyle w:val="FontStyle69"/>
          <w:rFonts w:ascii="Lato" w:hAnsi="Lato"/>
          <w:sz w:val="22"/>
          <w:szCs w:val="22"/>
        </w:rPr>
        <w:t>) brutto</w:t>
      </w:r>
      <w:r w:rsidR="000433BE">
        <w:rPr>
          <w:rStyle w:val="FontStyle69"/>
          <w:rFonts w:ascii="Lato" w:hAnsi="Lato"/>
          <w:sz w:val="22"/>
          <w:szCs w:val="22"/>
        </w:rPr>
        <w:t>, zgodnie ze złożoną ofertą.</w:t>
      </w:r>
    </w:p>
    <w:p w14:paraId="4362E048" w14:textId="77777777" w:rsidR="00C57CE7" w:rsidRDefault="004C77D9" w:rsidP="00DD282D">
      <w:pPr>
        <w:pStyle w:val="Style25"/>
        <w:widowControl/>
        <w:numPr>
          <w:ilvl w:val="0"/>
          <w:numId w:val="18"/>
        </w:numPr>
        <w:tabs>
          <w:tab w:val="left" w:pos="66"/>
        </w:tabs>
        <w:spacing w:after="120"/>
        <w:ind w:left="284"/>
        <w:jc w:val="both"/>
        <w:rPr>
          <w:rStyle w:val="FontStyle69"/>
          <w:rFonts w:ascii="Lato" w:hAnsi="Lato"/>
          <w:sz w:val="22"/>
          <w:szCs w:val="22"/>
        </w:rPr>
      </w:pPr>
      <w:r w:rsidRPr="00C57CE7">
        <w:rPr>
          <w:rStyle w:val="FontStyle69"/>
          <w:rFonts w:ascii="Lato" w:hAnsi="Lato"/>
          <w:sz w:val="22"/>
          <w:szCs w:val="22"/>
        </w:rPr>
        <w:t>Zamawiający oświadcza, że szkolenie będzie finansowane w 100</w:t>
      </w:r>
      <w:r w:rsidR="009C1FAD" w:rsidRPr="00C57CE7">
        <w:rPr>
          <w:rStyle w:val="FontStyle69"/>
          <w:rFonts w:ascii="Lato" w:hAnsi="Lato"/>
          <w:sz w:val="22"/>
          <w:szCs w:val="22"/>
        </w:rPr>
        <w:t xml:space="preserve"> </w:t>
      </w:r>
      <w:r w:rsidRPr="00C57CE7">
        <w:rPr>
          <w:rStyle w:val="FontStyle69"/>
          <w:rFonts w:ascii="Lato" w:hAnsi="Lato"/>
          <w:sz w:val="22"/>
          <w:szCs w:val="22"/>
        </w:rPr>
        <w:t>% ze środków publicznych, o</w:t>
      </w:r>
      <w:r w:rsidR="009C1FAD" w:rsidRPr="00C57CE7">
        <w:rPr>
          <w:rStyle w:val="FontStyle69"/>
          <w:rFonts w:ascii="Lato" w:hAnsi="Lato"/>
          <w:sz w:val="22"/>
          <w:szCs w:val="22"/>
        </w:rPr>
        <w:t> </w:t>
      </w:r>
      <w:r w:rsidRPr="00C57CE7">
        <w:rPr>
          <w:rStyle w:val="FontStyle69"/>
          <w:rFonts w:ascii="Lato" w:hAnsi="Lato"/>
          <w:sz w:val="22"/>
          <w:szCs w:val="22"/>
        </w:rPr>
        <w:t>których mowa w art. 5 ust. 1 ustawy z dnia 27 sierpnia 2009 r. o finansach publicznych, wobec czego</w:t>
      </w:r>
      <w:r w:rsidR="00977575" w:rsidRPr="00C57CE7">
        <w:rPr>
          <w:rStyle w:val="FontStyle69"/>
          <w:rFonts w:ascii="Lato" w:hAnsi="Lato"/>
          <w:sz w:val="22"/>
          <w:szCs w:val="22"/>
        </w:rPr>
        <w:t>,</w:t>
      </w:r>
      <w:r w:rsidRPr="00C57CE7">
        <w:rPr>
          <w:rStyle w:val="FontStyle69"/>
          <w:rFonts w:ascii="Lato" w:hAnsi="Lato"/>
          <w:sz w:val="22"/>
          <w:szCs w:val="22"/>
        </w:rPr>
        <w:t xml:space="preserve"> na podstawie art. 43 ust. 1 pkt 29 lit. c ustawy z dnia 11 marca 2004 r. o</w:t>
      </w:r>
      <w:r w:rsidR="00977575" w:rsidRPr="00C57CE7">
        <w:rPr>
          <w:rStyle w:val="FontStyle69"/>
          <w:rFonts w:ascii="Lato" w:hAnsi="Lato"/>
          <w:sz w:val="22"/>
          <w:szCs w:val="22"/>
        </w:rPr>
        <w:t> </w:t>
      </w:r>
      <w:r w:rsidRPr="00C57CE7">
        <w:rPr>
          <w:rStyle w:val="FontStyle69"/>
          <w:rFonts w:ascii="Lato" w:hAnsi="Lato"/>
          <w:sz w:val="22"/>
          <w:szCs w:val="22"/>
        </w:rPr>
        <w:t>podatku od towarów i usług</w:t>
      </w:r>
      <w:r w:rsidR="00977575" w:rsidRPr="00C57CE7">
        <w:rPr>
          <w:rStyle w:val="FontStyle69"/>
          <w:rFonts w:ascii="Lato" w:hAnsi="Lato"/>
          <w:sz w:val="22"/>
          <w:szCs w:val="22"/>
        </w:rPr>
        <w:t>,</w:t>
      </w:r>
      <w:r w:rsidRPr="00C57CE7">
        <w:rPr>
          <w:rStyle w:val="FontStyle69"/>
          <w:rFonts w:ascii="Lato" w:hAnsi="Lato"/>
          <w:sz w:val="22"/>
          <w:szCs w:val="22"/>
        </w:rPr>
        <w:t xml:space="preserve"> jest zwolnione z podatku VAT.</w:t>
      </w:r>
    </w:p>
    <w:p w14:paraId="4CCB4B01" w14:textId="1A1F4861" w:rsidR="00C57CE7" w:rsidRDefault="00685BB3" w:rsidP="00DD282D">
      <w:pPr>
        <w:pStyle w:val="Style25"/>
        <w:widowControl/>
        <w:numPr>
          <w:ilvl w:val="0"/>
          <w:numId w:val="18"/>
        </w:numPr>
        <w:tabs>
          <w:tab w:val="left" w:pos="66"/>
        </w:tabs>
        <w:spacing w:after="120"/>
        <w:ind w:left="284"/>
        <w:jc w:val="both"/>
        <w:rPr>
          <w:rStyle w:val="FontStyle69"/>
          <w:rFonts w:ascii="Lato" w:hAnsi="Lato"/>
          <w:sz w:val="22"/>
          <w:szCs w:val="22"/>
        </w:rPr>
      </w:pPr>
      <w:r w:rsidRPr="00C57CE7">
        <w:rPr>
          <w:rStyle w:val="FontStyle69"/>
          <w:rFonts w:ascii="Lato" w:hAnsi="Lato"/>
          <w:sz w:val="22"/>
          <w:szCs w:val="22"/>
        </w:rPr>
        <w:t>Wynagrodzenie określone w ust. 1 obejmuje wszystkie koszty związane z wykonaniem Umowy.</w:t>
      </w:r>
      <w:r w:rsidR="00EB22D4" w:rsidRPr="00C57CE7">
        <w:rPr>
          <w:rStyle w:val="FontStyle69"/>
          <w:rFonts w:ascii="Lato" w:hAnsi="Lato"/>
          <w:sz w:val="22"/>
          <w:szCs w:val="22"/>
        </w:rPr>
        <w:t xml:space="preserve"> Wynagrodzenie jest</w:t>
      </w:r>
      <w:r w:rsidR="00E2011D">
        <w:rPr>
          <w:rStyle w:val="FontStyle69"/>
          <w:rFonts w:ascii="Lato" w:hAnsi="Lato"/>
          <w:sz w:val="22"/>
          <w:szCs w:val="22"/>
        </w:rPr>
        <w:t> </w:t>
      </w:r>
      <w:r w:rsidR="00EB22D4" w:rsidRPr="00C57CE7">
        <w:rPr>
          <w:rStyle w:val="FontStyle69"/>
          <w:rFonts w:ascii="Lato" w:hAnsi="Lato"/>
          <w:sz w:val="22"/>
          <w:szCs w:val="22"/>
        </w:rPr>
        <w:t>niezależne od liczby uczestników.</w:t>
      </w:r>
    </w:p>
    <w:p w14:paraId="43F2E1C8" w14:textId="77777777" w:rsidR="00C57CE7" w:rsidRDefault="00685BB3" w:rsidP="00DD282D">
      <w:pPr>
        <w:pStyle w:val="Style25"/>
        <w:widowControl/>
        <w:numPr>
          <w:ilvl w:val="0"/>
          <w:numId w:val="18"/>
        </w:numPr>
        <w:tabs>
          <w:tab w:val="left" w:pos="66"/>
        </w:tabs>
        <w:spacing w:after="120"/>
        <w:ind w:left="284"/>
        <w:jc w:val="both"/>
        <w:rPr>
          <w:rStyle w:val="FontStyle69"/>
          <w:rFonts w:ascii="Lato" w:hAnsi="Lato"/>
          <w:sz w:val="22"/>
          <w:szCs w:val="22"/>
        </w:rPr>
      </w:pPr>
      <w:r w:rsidRPr="00C57CE7">
        <w:rPr>
          <w:rStyle w:val="FontStyle69"/>
          <w:rFonts w:ascii="Lato" w:hAnsi="Lato"/>
          <w:sz w:val="22"/>
          <w:szCs w:val="22"/>
        </w:rPr>
        <w:t>Wykonawcy nie przysługuje roszczenie z tytułu dodatkowo poniesionych kosztów, w zakresie realizacji Umowy, w stosunku do wynagrodzenia określonego w ust. 1.</w:t>
      </w:r>
    </w:p>
    <w:p w14:paraId="4C29678E" w14:textId="7052CCF2" w:rsidR="00C57CE7" w:rsidRPr="002E13DB" w:rsidRDefault="005F4974" w:rsidP="00DD282D">
      <w:pPr>
        <w:pStyle w:val="Style25"/>
        <w:widowControl/>
        <w:numPr>
          <w:ilvl w:val="0"/>
          <w:numId w:val="18"/>
        </w:numPr>
        <w:tabs>
          <w:tab w:val="left" w:pos="66"/>
        </w:tabs>
        <w:spacing w:after="120"/>
        <w:ind w:left="284"/>
        <w:jc w:val="both"/>
        <w:rPr>
          <w:rStyle w:val="FontStyle69"/>
          <w:rFonts w:ascii="Lato" w:hAnsi="Lato"/>
          <w:sz w:val="22"/>
          <w:szCs w:val="22"/>
        </w:rPr>
      </w:pPr>
      <w:r w:rsidRPr="00C57CE7">
        <w:rPr>
          <w:rStyle w:val="FontStyle69"/>
          <w:rFonts w:ascii="Lato" w:hAnsi="Lato"/>
          <w:sz w:val="22"/>
          <w:szCs w:val="22"/>
        </w:rPr>
        <w:t>Zapłata wynagrodzenia zostanie z</w:t>
      </w:r>
      <w:r w:rsidR="00CD778F" w:rsidRPr="00C57CE7">
        <w:rPr>
          <w:rStyle w:val="FontStyle69"/>
          <w:rFonts w:ascii="Lato" w:hAnsi="Lato"/>
          <w:sz w:val="22"/>
          <w:szCs w:val="22"/>
        </w:rPr>
        <w:t>realizowan</w:t>
      </w:r>
      <w:r w:rsidRPr="00C57CE7">
        <w:rPr>
          <w:rStyle w:val="FontStyle69"/>
          <w:rFonts w:ascii="Lato" w:hAnsi="Lato"/>
          <w:sz w:val="22"/>
          <w:szCs w:val="22"/>
        </w:rPr>
        <w:t>a</w:t>
      </w:r>
      <w:r w:rsidR="00CD778F" w:rsidRPr="00C57CE7">
        <w:rPr>
          <w:rStyle w:val="FontStyle69"/>
          <w:rFonts w:ascii="Lato" w:hAnsi="Lato"/>
          <w:sz w:val="22"/>
          <w:szCs w:val="22"/>
        </w:rPr>
        <w:t xml:space="preserve"> po</w:t>
      </w:r>
      <w:r w:rsidR="003D0B48" w:rsidRPr="00C57CE7">
        <w:rPr>
          <w:rStyle w:val="FontStyle69"/>
          <w:rFonts w:ascii="Lato" w:hAnsi="Lato"/>
          <w:sz w:val="22"/>
          <w:szCs w:val="22"/>
        </w:rPr>
        <w:t xml:space="preserve"> </w:t>
      </w:r>
      <w:r w:rsidRPr="00C57CE7">
        <w:rPr>
          <w:rStyle w:val="FontStyle69"/>
          <w:rFonts w:ascii="Lato" w:hAnsi="Lato"/>
          <w:sz w:val="22"/>
          <w:szCs w:val="22"/>
        </w:rPr>
        <w:t xml:space="preserve">przeprowadzeniu </w:t>
      </w:r>
      <w:r w:rsidR="000433BE">
        <w:rPr>
          <w:rStyle w:val="FontStyle69"/>
          <w:rFonts w:ascii="Lato" w:hAnsi="Lato"/>
          <w:sz w:val="22"/>
          <w:szCs w:val="22"/>
        </w:rPr>
        <w:t xml:space="preserve">całego </w:t>
      </w:r>
      <w:r w:rsidR="002936E1">
        <w:rPr>
          <w:rStyle w:val="FontStyle69"/>
          <w:rFonts w:ascii="Lato" w:hAnsi="Lato"/>
          <w:sz w:val="22"/>
          <w:szCs w:val="22"/>
        </w:rPr>
        <w:t>szkolenia</w:t>
      </w:r>
      <w:r w:rsidRPr="00C57CE7">
        <w:rPr>
          <w:rStyle w:val="FontStyle69"/>
          <w:rFonts w:ascii="Lato" w:hAnsi="Lato"/>
          <w:sz w:val="22"/>
          <w:szCs w:val="22"/>
        </w:rPr>
        <w:t>, o</w:t>
      </w:r>
      <w:r w:rsidR="006004AB">
        <w:rPr>
          <w:rStyle w:val="FontStyle69"/>
          <w:rFonts w:ascii="Lato" w:hAnsi="Lato"/>
          <w:sz w:val="22"/>
          <w:szCs w:val="22"/>
        </w:rPr>
        <w:t> </w:t>
      </w:r>
      <w:r w:rsidRPr="00C57CE7">
        <w:rPr>
          <w:rStyle w:val="FontStyle69"/>
          <w:rFonts w:ascii="Lato" w:hAnsi="Lato"/>
          <w:sz w:val="22"/>
          <w:szCs w:val="22"/>
        </w:rPr>
        <w:t>który</w:t>
      </w:r>
      <w:r w:rsidR="002936E1">
        <w:rPr>
          <w:rStyle w:val="FontStyle69"/>
          <w:rFonts w:ascii="Lato" w:hAnsi="Lato"/>
          <w:sz w:val="22"/>
          <w:szCs w:val="22"/>
        </w:rPr>
        <w:t>m</w:t>
      </w:r>
      <w:r w:rsidRPr="00C57CE7">
        <w:rPr>
          <w:rStyle w:val="FontStyle69"/>
          <w:rFonts w:ascii="Lato" w:hAnsi="Lato"/>
          <w:sz w:val="22"/>
          <w:szCs w:val="22"/>
        </w:rPr>
        <w:t xml:space="preserve"> mowa w § </w:t>
      </w:r>
      <w:r w:rsidR="002936E1">
        <w:rPr>
          <w:rStyle w:val="FontStyle69"/>
          <w:rFonts w:ascii="Lato" w:hAnsi="Lato"/>
          <w:sz w:val="22"/>
          <w:szCs w:val="22"/>
        </w:rPr>
        <w:t>1</w:t>
      </w:r>
      <w:r w:rsidRPr="00C57CE7">
        <w:rPr>
          <w:rStyle w:val="FontStyle69"/>
          <w:rFonts w:ascii="Lato" w:hAnsi="Lato"/>
          <w:sz w:val="22"/>
          <w:szCs w:val="22"/>
        </w:rPr>
        <w:t xml:space="preserve">, </w:t>
      </w:r>
      <w:r w:rsidR="00CD778F" w:rsidRPr="00C57CE7">
        <w:rPr>
          <w:rStyle w:val="FontStyle69"/>
          <w:rFonts w:ascii="Lato" w:hAnsi="Lato"/>
          <w:sz w:val="22"/>
          <w:szCs w:val="22"/>
        </w:rPr>
        <w:t xml:space="preserve">na podstawie faktury VAT </w:t>
      </w:r>
      <w:r w:rsidR="00CD778F" w:rsidRPr="002E13DB">
        <w:rPr>
          <w:rStyle w:val="FontStyle69"/>
          <w:rFonts w:ascii="Lato" w:hAnsi="Lato"/>
          <w:sz w:val="22"/>
          <w:szCs w:val="22"/>
        </w:rPr>
        <w:t>wraz z załączonym</w:t>
      </w:r>
      <w:r w:rsidR="002E13DB" w:rsidRPr="002E13DB">
        <w:rPr>
          <w:rStyle w:val="FontStyle69"/>
          <w:rFonts w:ascii="Lato" w:hAnsi="Lato"/>
          <w:sz w:val="22"/>
          <w:szCs w:val="22"/>
        </w:rPr>
        <w:t xml:space="preserve">i materiałami dydaktycznymi, o których mowa w </w:t>
      </w:r>
      <w:r w:rsidR="002E13DB" w:rsidRPr="00C57CE7">
        <w:rPr>
          <w:rStyle w:val="FontStyle69"/>
          <w:rFonts w:ascii="Lato" w:hAnsi="Lato"/>
          <w:sz w:val="22"/>
          <w:szCs w:val="22"/>
        </w:rPr>
        <w:t xml:space="preserve">§ 3 ust. </w:t>
      </w:r>
      <w:r w:rsidR="002E13DB">
        <w:rPr>
          <w:rStyle w:val="FontStyle69"/>
          <w:rFonts w:ascii="Lato" w:hAnsi="Lato"/>
          <w:sz w:val="22"/>
          <w:szCs w:val="22"/>
        </w:rPr>
        <w:t>6</w:t>
      </w:r>
      <w:r w:rsidR="00CD778F" w:rsidRPr="002E13DB">
        <w:rPr>
          <w:rStyle w:val="FontStyle69"/>
          <w:rFonts w:ascii="Lato" w:hAnsi="Lato"/>
          <w:sz w:val="22"/>
          <w:szCs w:val="22"/>
        </w:rPr>
        <w:t xml:space="preserve"> </w:t>
      </w:r>
      <w:r w:rsidR="002936E1" w:rsidRPr="002E13DB">
        <w:rPr>
          <w:rStyle w:val="FontStyle69"/>
          <w:rFonts w:ascii="Lato" w:hAnsi="Lato"/>
          <w:sz w:val="22"/>
          <w:szCs w:val="22"/>
        </w:rPr>
        <w:t>oraz podsumowaniem z ankiet AIOS</w:t>
      </w:r>
      <w:r w:rsidR="009326F3" w:rsidRPr="002E13DB">
        <w:rPr>
          <w:rStyle w:val="FontStyle69"/>
          <w:rFonts w:ascii="Lato" w:hAnsi="Lato"/>
          <w:sz w:val="22"/>
          <w:szCs w:val="22"/>
        </w:rPr>
        <w:t>.</w:t>
      </w:r>
    </w:p>
    <w:p w14:paraId="2CC12669" w14:textId="77777777" w:rsidR="00C57CE7" w:rsidRDefault="00685BB3" w:rsidP="00DD282D">
      <w:pPr>
        <w:pStyle w:val="Style25"/>
        <w:widowControl/>
        <w:numPr>
          <w:ilvl w:val="0"/>
          <w:numId w:val="18"/>
        </w:numPr>
        <w:tabs>
          <w:tab w:val="left" w:pos="66"/>
        </w:tabs>
        <w:spacing w:after="120"/>
        <w:ind w:left="284"/>
        <w:jc w:val="both"/>
        <w:rPr>
          <w:rStyle w:val="FontStyle69"/>
          <w:rFonts w:ascii="Lato" w:hAnsi="Lato"/>
          <w:sz w:val="22"/>
          <w:szCs w:val="22"/>
        </w:rPr>
      </w:pPr>
      <w:r w:rsidRPr="00C57CE7">
        <w:rPr>
          <w:rStyle w:val="FontStyle69"/>
          <w:rFonts w:ascii="Lato" w:hAnsi="Lato"/>
          <w:sz w:val="22"/>
          <w:szCs w:val="22"/>
        </w:rPr>
        <w:t xml:space="preserve">Zapłata wynagrodzenia </w:t>
      </w:r>
      <w:r w:rsidR="00164EB0" w:rsidRPr="00C57CE7">
        <w:rPr>
          <w:rStyle w:val="FontStyle69"/>
          <w:rFonts w:ascii="Lato" w:hAnsi="Lato"/>
          <w:sz w:val="22"/>
          <w:szCs w:val="22"/>
        </w:rPr>
        <w:t xml:space="preserve">zostanie </w:t>
      </w:r>
      <w:r w:rsidRPr="00C57CE7">
        <w:rPr>
          <w:rStyle w:val="FontStyle69"/>
          <w:rFonts w:ascii="Lato" w:hAnsi="Lato"/>
          <w:sz w:val="22"/>
          <w:szCs w:val="22"/>
        </w:rPr>
        <w:t xml:space="preserve">dokonana w formie przelewu na wskazany na fakturze rachunek bankowy Wykonawcy w terminie 14 dni od daty otrzymania przez Zamawiającego prawidłowo wystawionej faktury VAT. </w:t>
      </w:r>
    </w:p>
    <w:p w14:paraId="4FE8ABD8" w14:textId="5D6FDE55" w:rsidR="00C57CE7" w:rsidRDefault="003116CE" w:rsidP="00DD282D">
      <w:pPr>
        <w:pStyle w:val="Style25"/>
        <w:widowControl/>
        <w:numPr>
          <w:ilvl w:val="0"/>
          <w:numId w:val="18"/>
        </w:numPr>
        <w:tabs>
          <w:tab w:val="left" w:pos="66"/>
        </w:tabs>
        <w:spacing w:after="120"/>
        <w:ind w:left="284"/>
        <w:jc w:val="both"/>
        <w:rPr>
          <w:rStyle w:val="FontStyle69"/>
          <w:rFonts w:ascii="Lato" w:hAnsi="Lato"/>
          <w:sz w:val="22"/>
          <w:szCs w:val="22"/>
        </w:rPr>
      </w:pPr>
      <w:r w:rsidRPr="00C57CE7">
        <w:rPr>
          <w:rStyle w:val="FontStyle69"/>
          <w:rFonts w:ascii="Lato" w:hAnsi="Lato"/>
          <w:sz w:val="22"/>
          <w:szCs w:val="22"/>
        </w:rPr>
        <w:t xml:space="preserve">Podstawę wystawienia faktury stanowią dokumenty, o których mowa w § 3 ust. </w:t>
      </w:r>
      <w:r w:rsidR="002936E1">
        <w:rPr>
          <w:rStyle w:val="FontStyle69"/>
          <w:rFonts w:ascii="Lato" w:hAnsi="Lato"/>
          <w:sz w:val="22"/>
          <w:szCs w:val="22"/>
        </w:rPr>
        <w:t>6</w:t>
      </w:r>
      <w:r w:rsidR="006A648B">
        <w:rPr>
          <w:rStyle w:val="FontStyle69"/>
          <w:rFonts w:ascii="Lato" w:hAnsi="Lato"/>
          <w:sz w:val="22"/>
          <w:szCs w:val="22"/>
        </w:rPr>
        <w:t>, 12 i</w:t>
      </w:r>
      <w:r w:rsidR="002936E1">
        <w:rPr>
          <w:rStyle w:val="FontStyle69"/>
          <w:rFonts w:ascii="Lato" w:hAnsi="Lato"/>
          <w:sz w:val="22"/>
          <w:szCs w:val="22"/>
        </w:rPr>
        <w:t xml:space="preserve"> 14</w:t>
      </w:r>
      <w:r w:rsidR="00A7355C" w:rsidRPr="00C57CE7">
        <w:rPr>
          <w:rStyle w:val="FontStyle69"/>
          <w:rFonts w:ascii="Lato" w:hAnsi="Lato"/>
          <w:sz w:val="22"/>
          <w:szCs w:val="22"/>
        </w:rPr>
        <w:t>,</w:t>
      </w:r>
      <w:r w:rsidRPr="00C57CE7">
        <w:rPr>
          <w:rStyle w:val="FontStyle69"/>
          <w:rFonts w:ascii="Lato" w:hAnsi="Lato"/>
          <w:sz w:val="22"/>
          <w:szCs w:val="22"/>
        </w:rPr>
        <w:t xml:space="preserve"> przekazane Zamawiającemu.</w:t>
      </w:r>
    </w:p>
    <w:p w14:paraId="0FA109AA" w14:textId="7A854CEC" w:rsidR="00C57CE7" w:rsidRDefault="004C77D9" w:rsidP="00DD282D">
      <w:pPr>
        <w:pStyle w:val="Style25"/>
        <w:widowControl/>
        <w:numPr>
          <w:ilvl w:val="0"/>
          <w:numId w:val="18"/>
        </w:numPr>
        <w:tabs>
          <w:tab w:val="left" w:pos="66"/>
        </w:tabs>
        <w:spacing w:after="120"/>
        <w:ind w:left="284"/>
        <w:jc w:val="both"/>
        <w:rPr>
          <w:rStyle w:val="FontStyle69"/>
          <w:rFonts w:ascii="Lato" w:hAnsi="Lato"/>
          <w:sz w:val="22"/>
          <w:szCs w:val="22"/>
        </w:rPr>
      </w:pPr>
      <w:r w:rsidRPr="00C57CE7">
        <w:rPr>
          <w:rStyle w:val="FontStyle69"/>
          <w:rFonts w:ascii="Lato" w:hAnsi="Lato"/>
          <w:sz w:val="22"/>
          <w:szCs w:val="22"/>
        </w:rPr>
        <w:t xml:space="preserve">Faktura </w:t>
      </w:r>
      <w:r w:rsidR="005F4804" w:rsidRPr="00C57CE7">
        <w:rPr>
          <w:rStyle w:val="FontStyle69"/>
          <w:rFonts w:ascii="Lato" w:hAnsi="Lato"/>
          <w:sz w:val="22"/>
          <w:szCs w:val="22"/>
        </w:rPr>
        <w:t>musi</w:t>
      </w:r>
      <w:r w:rsidRPr="00C57CE7">
        <w:rPr>
          <w:rStyle w:val="FontStyle69"/>
          <w:rFonts w:ascii="Lato" w:hAnsi="Lato"/>
          <w:sz w:val="22"/>
          <w:szCs w:val="22"/>
        </w:rPr>
        <w:t xml:space="preserve"> zostać wystawiona na adres Zamawiającego: Ministerstwo Finansów, ul.</w:t>
      </w:r>
      <w:r w:rsidR="006004AB">
        <w:rPr>
          <w:rStyle w:val="FontStyle69"/>
          <w:rFonts w:ascii="Lato" w:hAnsi="Lato"/>
          <w:sz w:val="22"/>
          <w:szCs w:val="22"/>
        </w:rPr>
        <w:t> </w:t>
      </w:r>
      <w:r w:rsidRPr="00C57CE7">
        <w:rPr>
          <w:rStyle w:val="FontStyle69"/>
          <w:rFonts w:ascii="Lato" w:hAnsi="Lato"/>
          <w:sz w:val="22"/>
          <w:szCs w:val="22"/>
        </w:rPr>
        <w:t xml:space="preserve">Świętokrzyska 12, 00-916 Warszawa, NIP 526-025-02-74 i przesłana w formie elektronicznej na adres e-mail Zamawiającego: </w:t>
      </w:r>
      <w:hyperlink r:id="rId9" w:history="1">
        <w:r w:rsidR="009B66B0" w:rsidRPr="00C57CE7">
          <w:rPr>
            <w:rStyle w:val="FontStyle69"/>
            <w:rFonts w:ascii="Lato" w:hAnsi="Lato"/>
            <w:sz w:val="22"/>
            <w:szCs w:val="22"/>
          </w:rPr>
          <w:t>kancelaria@mf.gov.pl</w:t>
        </w:r>
      </w:hyperlink>
      <w:r w:rsidR="009B66B0" w:rsidRPr="00C57CE7">
        <w:rPr>
          <w:rStyle w:val="FontStyle69"/>
          <w:rFonts w:ascii="Lato" w:hAnsi="Lato"/>
          <w:sz w:val="22"/>
          <w:szCs w:val="22"/>
        </w:rPr>
        <w:t xml:space="preserve"> albo przez Platformę Elektronicznego Fakturowania</w:t>
      </w:r>
      <w:r w:rsidRPr="00C57CE7">
        <w:rPr>
          <w:rStyle w:val="FontStyle69"/>
          <w:rFonts w:ascii="Lato" w:hAnsi="Lato"/>
          <w:sz w:val="22"/>
          <w:szCs w:val="22"/>
        </w:rPr>
        <w:t>.</w:t>
      </w:r>
    </w:p>
    <w:p w14:paraId="2CA94D98" w14:textId="77777777" w:rsidR="00C57CE7" w:rsidRDefault="00164EB0" w:rsidP="00DD282D">
      <w:pPr>
        <w:pStyle w:val="Style25"/>
        <w:widowControl/>
        <w:numPr>
          <w:ilvl w:val="0"/>
          <w:numId w:val="18"/>
        </w:numPr>
        <w:tabs>
          <w:tab w:val="left" w:pos="66"/>
        </w:tabs>
        <w:spacing w:after="120"/>
        <w:ind w:left="284"/>
        <w:jc w:val="both"/>
        <w:rPr>
          <w:rStyle w:val="FontStyle69"/>
          <w:rFonts w:ascii="Lato" w:hAnsi="Lato"/>
          <w:sz w:val="22"/>
          <w:szCs w:val="22"/>
        </w:rPr>
      </w:pPr>
      <w:r w:rsidRPr="00C57CE7">
        <w:rPr>
          <w:rStyle w:val="FontStyle69"/>
          <w:rFonts w:ascii="Lato" w:hAnsi="Lato"/>
          <w:sz w:val="22"/>
          <w:szCs w:val="22"/>
        </w:rPr>
        <w:t xml:space="preserve">Zamawiający oświadcza, że jest zarejestrowany i posiada konto na Platformie Elektronicznego Fakturowania (dalej "PEF") prowadzonej przez brokera </w:t>
      </w:r>
      <w:r w:rsidR="00977575" w:rsidRPr="00C57CE7">
        <w:rPr>
          <w:rStyle w:val="FontStyle69"/>
          <w:rFonts w:ascii="Lato" w:hAnsi="Lato"/>
          <w:sz w:val="22"/>
          <w:szCs w:val="22"/>
        </w:rPr>
        <w:t xml:space="preserve">konsorcjum </w:t>
      </w:r>
      <w:proofErr w:type="spellStart"/>
      <w:r w:rsidR="00977575" w:rsidRPr="00C57CE7">
        <w:rPr>
          <w:rStyle w:val="FontStyle69"/>
          <w:rFonts w:ascii="Lato" w:hAnsi="Lato"/>
          <w:sz w:val="22"/>
          <w:szCs w:val="22"/>
        </w:rPr>
        <w:t>PEFexpert</w:t>
      </w:r>
      <w:proofErr w:type="spellEnd"/>
      <w:r w:rsidR="00977575" w:rsidRPr="00C57CE7" w:rsidDel="00977575">
        <w:rPr>
          <w:rStyle w:val="FontStyle69"/>
          <w:rFonts w:ascii="Lato" w:hAnsi="Lato"/>
          <w:sz w:val="22"/>
          <w:szCs w:val="22"/>
        </w:rPr>
        <w:t xml:space="preserve"> </w:t>
      </w:r>
      <w:r w:rsidRPr="00C57CE7">
        <w:rPr>
          <w:rStyle w:val="FontStyle69"/>
          <w:rFonts w:ascii="Lato" w:hAnsi="Lato"/>
          <w:sz w:val="22"/>
          <w:szCs w:val="22"/>
        </w:rPr>
        <w:t xml:space="preserve">pod numerem adresu PEF: 526 025 02 74,  rodzaj adresu PEF: NIP, w celu </w:t>
      </w:r>
      <w:r w:rsidRPr="00C57CE7">
        <w:rPr>
          <w:rStyle w:val="FontStyle69"/>
          <w:rFonts w:ascii="Lato" w:hAnsi="Lato"/>
          <w:sz w:val="22"/>
          <w:szCs w:val="22"/>
        </w:rPr>
        <w:lastRenderedPageBreak/>
        <w:t xml:space="preserve">otrzymywania od Wykonawcy ustrukturyzowanych faktur elektronicznych oraz innych ustrukturyzowanych dokumentów elektronicznych. </w:t>
      </w:r>
    </w:p>
    <w:p w14:paraId="1CCD403C" w14:textId="77777777" w:rsidR="00C57CE7" w:rsidRDefault="00164EB0" w:rsidP="00DD282D">
      <w:pPr>
        <w:pStyle w:val="Style25"/>
        <w:widowControl/>
        <w:numPr>
          <w:ilvl w:val="0"/>
          <w:numId w:val="18"/>
        </w:numPr>
        <w:tabs>
          <w:tab w:val="left" w:pos="66"/>
        </w:tabs>
        <w:spacing w:after="120"/>
        <w:ind w:left="284"/>
        <w:jc w:val="both"/>
        <w:rPr>
          <w:rStyle w:val="FontStyle69"/>
          <w:rFonts w:ascii="Lato" w:hAnsi="Lato"/>
          <w:sz w:val="22"/>
          <w:szCs w:val="22"/>
        </w:rPr>
      </w:pPr>
      <w:r w:rsidRPr="00C57CE7">
        <w:rPr>
          <w:rStyle w:val="FontStyle69"/>
          <w:rFonts w:ascii="Lato" w:hAnsi="Lato"/>
          <w:sz w:val="22"/>
          <w:szCs w:val="22"/>
        </w:rPr>
        <w:t xml:space="preserve">W ustrukturyzowanej fakturze elektronicznej Wykonawca zobowiązany jest zawrzeć elementy wymagane ustawą o podatku od towarów i usług oraz dodatkowo podać informację dotyczącą odbiorcy płatności oraz wskazać umowę zamówienia publicznego, którego faktura dotyczy. </w:t>
      </w:r>
    </w:p>
    <w:p w14:paraId="6CCFDBCE" w14:textId="06630B17" w:rsidR="00C57CE7" w:rsidRDefault="00164EB0" w:rsidP="00DD282D">
      <w:pPr>
        <w:pStyle w:val="Style25"/>
        <w:widowControl/>
        <w:numPr>
          <w:ilvl w:val="0"/>
          <w:numId w:val="18"/>
        </w:numPr>
        <w:tabs>
          <w:tab w:val="left" w:pos="66"/>
        </w:tabs>
        <w:spacing w:after="120"/>
        <w:ind w:left="284"/>
        <w:jc w:val="both"/>
        <w:rPr>
          <w:rStyle w:val="FontStyle69"/>
          <w:rFonts w:ascii="Lato" w:hAnsi="Lato"/>
          <w:sz w:val="22"/>
          <w:szCs w:val="22"/>
        </w:rPr>
      </w:pPr>
      <w:r w:rsidRPr="00C57CE7">
        <w:rPr>
          <w:rStyle w:val="FontStyle69"/>
          <w:rFonts w:ascii="Lato" w:hAnsi="Lato"/>
          <w:sz w:val="22"/>
          <w:szCs w:val="22"/>
        </w:rPr>
        <w:t>W innym ustrukturyzowanym dokumencie elektronicznym Wykonawca zobowiązany jest do</w:t>
      </w:r>
      <w:r w:rsidR="00A778F1">
        <w:rPr>
          <w:rStyle w:val="FontStyle69"/>
          <w:rFonts w:ascii="Lato" w:hAnsi="Lato"/>
          <w:sz w:val="22"/>
          <w:szCs w:val="22"/>
        </w:rPr>
        <w:t> </w:t>
      </w:r>
      <w:r w:rsidRPr="00C57CE7">
        <w:rPr>
          <w:rStyle w:val="FontStyle69"/>
          <w:rFonts w:ascii="Lato" w:hAnsi="Lato"/>
          <w:sz w:val="22"/>
          <w:szCs w:val="22"/>
        </w:rPr>
        <w:t xml:space="preserve">wskazania umowy zamówienia publicznego lub ustrukturyzowanej faktury elektronicznej, których dokument dotyczy. Inny ustrukturyzowany dokument elektroniczny musi spełniać wymagania umożliwiające jego przesyłanie za pośrednictwem PEF. </w:t>
      </w:r>
    </w:p>
    <w:p w14:paraId="261F00F8" w14:textId="77777777" w:rsidR="00C57CE7" w:rsidRDefault="00164EB0" w:rsidP="00DD282D">
      <w:pPr>
        <w:pStyle w:val="Style25"/>
        <w:widowControl/>
        <w:numPr>
          <w:ilvl w:val="0"/>
          <w:numId w:val="18"/>
        </w:numPr>
        <w:tabs>
          <w:tab w:val="left" w:pos="66"/>
        </w:tabs>
        <w:spacing w:after="120"/>
        <w:ind w:left="284"/>
        <w:jc w:val="both"/>
        <w:rPr>
          <w:rStyle w:val="FontStyle69"/>
          <w:rFonts w:ascii="Lato" w:hAnsi="Lato"/>
          <w:sz w:val="22"/>
          <w:szCs w:val="22"/>
        </w:rPr>
      </w:pPr>
      <w:r w:rsidRPr="00C57CE7">
        <w:rPr>
          <w:rStyle w:val="FontStyle69"/>
          <w:rFonts w:ascii="Lato" w:hAnsi="Lato"/>
          <w:sz w:val="22"/>
          <w:szCs w:val="22"/>
        </w:rPr>
        <w:t xml:space="preserve">Jeżeli Wykonawca będzie korzystał z PEF, zobowiązany będzie do podania Zamawiającemu informacji o swojej rejestracji na </w:t>
      </w:r>
      <w:r w:rsidR="005F4804" w:rsidRPr="00C57CE7">
        <w:rPr>
          <w:rStyle w:val="FontStyle69"/>
          <w:rFonts w:ascii="Lato" w:hAnsi="Lato"/>
          <w:sz w:val="22"/>
          <w:szCs w:val="22"/>
        </w:rPr>
        <w:t xml:space="preserve">PEF </w:t>
      </w:r>
      <w:r w:rsidRPr="00C57CE7">
        <w:rPr>
          <w:rStyle w:val="FontStyle69"/>
          <w:rFonts w:ascii="Lato" w:hAnsi="Lato"/>
          <w:sz w:val="22"/>
          <w:szCs w:val="22"/>
        </w:rPr>
        <w:t xml:space="preserve">w celu wysyłania Zamawiającemu ustrukturyzowanych faktur elektronicznych oraz innych ustrukturyzowanych dokumentów elektronicznych (zwane dalej "e-Dokumenty"). </w:t>
      </w:r>
    </w:p>
    <w:p w14:paraId="2E32FFD3" w14:textId="662EBD99" w:rsidR="00C57CE7" w:rsidRDefault="00164EB0" w:rsidP="00DD282D">
      <w:pPr>
        <w:pStyle w:val="Style25"/>
        <w:widowControl/>
        <w:numPr>
          <w:ilvl w:val="0"/>
          <w:numId w:val="18"/>
        </w:numPr>
        <w:tabs>
          <w:tab w:val="left" w:pos="66"/>
        </w:tabs>
        <w:spacing w:after="120"/>
        <w:ind w:left="284"/>
        <w:jc w:val="both"/>
        <w:rPr>
          <w:rStyle w:val="FontStyle69"/>
          <w:rFonts w:ascii="Lato" w:hAnsi="Lato"/>
          <w:sz w:val="22"/>
          <w:szCs w:val="22"/>
        </w:rPr>
      </w:pPr>
      <w:r w:rsidRPr="00C57CE7">
        <w:rPr>
          <w:rStyle w:val="FontStyle69"/>
          <w:rFonts w:ascii="Lato" w:hAnsi="Lato"/>
          <w:sz w:val="22"/>
          <w:szCs w:val="22"/>
        </w:rPr>
        <w:t>Za datę otrzymania e-Dokumentu przez Zamawiającego, uważa się datę wpływu</w:t>
      </w:r>
      <w:r w:rsidR="00E2011D">
        <w:rPr>
          <w:rStyle w:val="FontStyle69"/>
          <w:rFonts w:ascii="Lato" w:hAnsi="Lato"/>
          <w:sz w:val="22"/>
          <w:szCs w:val="22"/>
        </w:rPr>
        <w:t xml:space="preserve"> </w:t>
      </w:r>
      <w:r w:rsidRPr="00C57CE7">
        <w:rPr>
          <w:rStyle w:val="FontStyle69"/>
          <w:rFonts w:ascii="Lato" w:hAnsi="Lato"/>
          <w:sz w:val="22"/>
          <w:szCs w:val="22"/>
        </w:rPr>
        <w:t>e</w:t>
      </w:r>
      <w:r w:rsidR="00A778F1">
        <w:rPr>
          <w:rStyle w:val="FontStyle69"/>
          <w:rFonts w:ascii="Lato" w:hAnsi="Lato"/>
          <w:sz w:val="22"/>
          <w:szCs w:val="22"/>
        </w:rPr>
        <w:noBreakHyphen/>
      </w:r>
      <w:r w:rsidR="00E2011D">
        <w:rPr>
          <w:rStyle w:val="FontStyle69"/>
          <w:rFonts w:ascii="Lato" w:hAnsi="Lato"/>
          <w:sz w:val="22"/>
          <w:szCs w:val="22"/>
        </w:rPr>
        <w:t>d</w:t>
      </w:r>
      <w:r w:rsidRPr="00C57CE7">
        <w:rPr>
          <w:rStyle w:val="FontStyle69"/>
          <w:rFonts w:ascii="Lato" w:hAnsi="Lato"/>
          <w:sz w:val="22"/>
          <w:szCs w:val="22"/>
        </w:rPr>
        <w:t>okumentu na PEF.</w:t>
      </w:r>
    </w:p>
    <w:p w14:paraId="16410084" w14:textId="77777777" w:rsidR="00C57CE7" w:rsidRDefault="00B9270F" w:rsidP="00DD282D">
      <w:pPr>
        <w:pStyle w:val="Style25"/>
        <w:widowControl/>
        <w:numPr>
          <w:ilvl w:val="0"/>
          <w:numId w:val="18"/>
        </w:numPr>
        <w:tabs>
          <w:tab w:val="left" w:pos="66"/>
        </w:tabs>
        <w:spacing w:after="120"/>
        <w:ind w:left="284"/>
        <w:jc w:val="both"/>
        <w:rPr>
          <w:rStyle w:val="FontStyle69"/>
          <w:rFonts w:ascii="Lato" w:hAnsi="Lato"/>
          <w:sz w:val="22"/>
          <w:szCs w:val="22"/>
        </w:rPr>
      </w:pPr>
      <w:r w:rsidRPr="00C57CE7">
        <w:rPr>
          <w:rStyle w:val="FontStyle69"/>
          <w:rFonts w:ascii="Lato" w:hAnsi="Lato"/>
          <w:sz w:val="22"/>
          <w:szCs w:val="22"/>
        </w:rPr>
        <w:t>Wykonawca nie ma obowiązku korzystania z PEF.</w:t>
      </w:r>
    </w:p>
    <w:p w14:paraId="73831156" w14:textId="339FD87D" w:rsidR="00685BB3" w:rsidRPr="00C57CE7" w:rsidRDefault="00685BB3" w:rsidP="00DD282D">
      <w:pPr>
        <w:pStyle w:val="Style25"/>
        <w:widowControl/>
        <w:numPr>
          <w:ilvl w:val="0"/>
          <w:numId w:val="18"/>
        </w:numPr>
        <w:tabs>
          <w:tab w:val="left" w:pos="66"/>
        </w:tabs>
        <w:spacing w:after="120"/>
        <w:ind w:left="284"/>
        <w:jc w:val="both"/>
        <w:rPr>
          <w:rStyle w:val="FontStyle69"/>
          <w:rFonts w:ascii="Lato" w:hAnsi="Lato"/>
          <w:sz w:val="22"/>
          <w:szCs w:val="22"/>
        </w:rPr>
      </w:pPr>
      <w:r w:rsidRPr="00C57CE7">
        <w:rPr>
          <w:rStyle w:val="FontStyle69"/>
          <w:rFonts w:ascii="Lato" w:hAnsi="Lato"/>
          <w:sz w:val="22"/>
          <w:szCs w:val="22"/>
        </w:rPr>
        <w:t>Dniem zapłaty wynagrodzenia jest dzień obciążenia rachunku bankowego Zamawiającego.</w:t>
      </w:r>
    </w:p>
    <w:p w14:paraId="063D085B" w14:textId="77777777" w:rsidR="00481B80" w:rsidRPr="00977575" w:rsidRDefault="00481B80" w:rsidP="00C57CE7">
      <w:pPr>
        <w:widowControl w:val="0"/>
        <w:autoSpaceDE w:val="0"/>
        <w:spacing w:after="120"/>
        <w:ind w:left="426"/>
        <w:jc w:val="both"/>
        <w:rPr>
          <w:rFonts w:ascii="Lato" w:hAnsi="Lato" w:cs="Calibri"/>
          <w:sz w:val="22"/>
          <w:szCs w:val="22"/>
        </w:rPr>
      </w:pPr>
    </w:p>
    <w:p w14:paraId="6E764520" w14:textId="77777777" w:rsidR="00685BB3" w:rsidRPr="00977575" w:rsidRDefault="00685BB3" w:rsidP="00977575">
      <w:pPr>
        <w:widowControl w:val="0"/>
        <w:autoSpaceDE w:val="0"/>
        <w:ind w:left="284"/>
        <w:jc w:val="center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b/>
          <w:bCs/>
          <w:sz w:val="22"/>
          <w:szCs w:val="22"/>
          <w:lang w:eastAsia="ar-SA"/>
        </w:rPr>
        <w:t>§ 5.</w:t>
      </w:r>
    </w:p>
    <w:p w14:paraId="4A46D40F" w14:textId="77777777" w:rsidR="00685BB3" w:rsidRPr="00977575" w:rsidRDefault="00685BB3" w:rsidP="00A778F1">
      <w:pPr>
        <w:autoSpaceDE w:val="0"/>
        <w:spacing w:after="240"/>
        <w:jc w:val="center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b/>
          <w:bCs/>
          <w:sz w:val="22"/>
          <w:szCs w:val="22"/>
          <w:lang w:eastAsia="ar-SA"/>
        </w:rPr>
        <w:t xml:space="preserve">Ustalenia </w:t>
      </w:r>
      <w:r w:rsidRPr="00A778F1">
        <w:rPr>
          <w:rFonts w:ascii="Lato" w:hAnsi="Lato" w:cs="Calibri"/>
          <w:b/>
          <w:sz w:val="22"/>
          <w:szCs w:val="22"/>
        </w:rPr>
        <w:t>dotyczące</w:t>
      </w:r>
      <w:r w:rsidRPr="00977575">
        <w:rPr>
          <w:rFonts w:ascii="Lato" w:hAnsi="Lato" w:cs="Calibri"/>
          <w:b/>
          <w:bCs/>
          <w:sz w:val="22"/>
          <w:szCs w:val="22"/>
          <w:lang w:eastAsia="ar-SA"/>
        </w:rPr>
        <w:t xml:space="preserve"> praw autorskich</w:t>
      </w:r>
    </w:p>
    <w:p w14:paraId="1A4231F9" w14:textId="77777777" w:rsidR="00E51086" w:rsidRPr="00977575" w:rsidRDefault="00E51086" w:rsidP="00D15320">
      <w:pPr>
        <w:widowControl w:val="0"/>
        <w:numPr>
          <w:ilvl w:val="0"/>
          <w:numId w:val="9"/>
        </w:numPr>
        <w:tabs>
          <w:tab w:val="clear" w:pos="720"/>
          <w:tab w:val="num" w:pos="284"/>
        </w:tabs>
        <w:autoSpaceDE w:val="0"/>
        <w:spacing w:after="120"/>
        <w:ind w:left="426" w:hanging="426"/>
        <w:jc w:val="both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sz w:val="22"/>
          <w:szCs w:val="22"/>
          <w:lang w:eastAsia="ar-SA"/>
        </w:rPr>
        <w:t xml:space="preserve">Wykonawca oświadcza, że:  </w:t>
      </w:r>
    </w:p>
    <w:p w14:paraId="7883CDDC" w14:textId="77777777" w:rsidR="00E51086" w:rsidRPr="00977575" w:rsidRDefault="00E51086" w:rsidP="00D15320">
      <w:pPr>
        <w:widowControl w:val="0"/>
        <w:numPr>
          <w:ilvl w:val="0"/>
          <w:numId w:val="8"/>
        </w:numPr>
        <w:tabs>
          <w:tab w:val="clear" w:pos="786"/>
          <w:tab w:val="num" w:pos="1276"/>
          <w:tab w:val="left" w:pos="3420"/>
          <w:tab w:val="left" w:pos="8460"/>
        </w:tabs>
        <w:autoSpaceDE w:val="0"/>
        <w:spacing w:after="120"/>
        <w:ind w:left="851" w:hanging="284"/>
        <w:jc w:val="both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sz w:val="22"/>
          <w:szCs w:val="22"/>
          <w:lang w:eastAsia="ar-SA"/>
        </w:rPr>
        <w:t>wykonanie Umowy nie będzie naruszało praw autorskich osób trzecich;</w:t>
      </w:r>
    </w:p>
    <w:p w14:paraId="737D57CC" w14:textId="2E4DE6D6" w:rsidR="00E51086" w:rsidRPr="00977575" w:rsidRDefault="00E51086" w:rsidP="00D15320">
      <w:pPr>
        <w:widowControl w:val="0"/>
        <w:numPr>
          <w:ilvl w:val="0"/>
          <w:numId w:val="8"/>
        </w:numPr>
        <w:tabs>
          <w:tab w:val="clear" w:pos="786"/>
          <w:tab w:val="num" w:pos="993"/>
          <w:tab w:val="left" w:pos="3420"/>
          <w:tab w:val="left" w:pos="8460"/>
        </w:tabs>
        <w:autoSpaceDE w:val="0"/>
        <w:spacing w:after="120"/>
        <w:ind w:left="851" w:hanging="284"/>
        <w:jc w:val="both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sz w:val="22"/>
          <w:szCs w:val="22"/>
          <w:lang w:eastAsia="ar-SA"/>
        </w:rPr>
        <w:t>jest upoważniony do korzystania z materiałów dydaktycznych, którymi posługiwał się</w:t>
      </w:r>
      <w:r w:rsidR="00A778F1">
        <w:rPr>
          <w:rFonts w:ascii="Lato" w:hAnsi="Lato" w:cs="Calibri"/>
          <w:sz w:val="22"/>
          <w:szCs w:val="22"/>
          <w:lang w:eastAsia="ar-SA"/>
        </w:rPr>
        <w:t> </w:t>
      </w:r>
      <w:r w:rsidRPr="00977575">
        <w:rPr>
          <w:rFonts w:ascii="Lato" w:hAnsi="Lato" w:cs="Calibri"/>
          <w:sz w:val="22"/>
          <w:szCs w:val="22"/>
          <w:lang w:eastAsia="ar-SA"/>
        </w:rPr>
        <w:t>będzie w ramach realizacji Umowy, w tym do przekazania ich uczestnikom podczas szkolenia.</w:t>
      </w:r>
    </w:p>
    <w:p w14:paraId="2A9E1616" w14:textId="77777777" w:rsidR="00E51086" w:rsidRPr="00977575" w:rsidRDefault="00E51086" w:rsidP="00D15320">
      <w:pPr>
        <w:widowControl w:val="0"/>
        <w:numPr>
          <w:ilvl w:val="0"/>
          <w:numId w:val="9"/>
        </w:numPr>
        <w:tabs>
          <w:tab w:val="clear" w:pos="720"/>
          <w:tab w:val="num" w:pos="426"/>
        </w:tabs>
        <w:autoSpaceDE w:val="0"/>
        <w:spacing w:after="120"/>
        <w:ind w:left="426" w:hanging="426"/>
        <w:jc w:val="both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sz w:val="22"/>
          <w:szCs w:val="22"/>
          <w:lang w:eastAsia="ar-SA"/>
        </w:rPr>
        <w:t>W przypadku wystąpienia przeciwko Zamawiającemu przez osoby trzecie z roszczeniami wynikającymi z naruszenia ich praw autorskich zakresie przekazanych Zamawiającemu materiałów, Wykonawca zobowiązuje się do ich zaspokojenia i zwolnienia Zamawiającego od odpowiedzialności i obowiązku świadczeń z tego tytułu.</w:t>
      </w:r>
    </w:p>
    <w:p w14:paraId="0DC20FE7" w14:textId="25885DE0" w:rsidR="00E51086" w:rsidRDefault="00E51086" w:rsidP="000433BE">
      <w:pPr>
        <w:widowControl w:val="0"/>
        <w:numPr>
          <w:ilvl w:val="0"/>
          <w:numId w:val="9"/>
        </w:numPr>
        <w:tabs>
          <w:tab w:val="clear" w:pos="720"/>
          <w:tab w:val="num" w:pos="426"/>
        </w:tabs>
        <w:autoSpaceDE w:val="0"/>
        <w:spacing w:after="120"/>
        <w:ind w:left="426" w:hanging="426"/>
        <w:jc w:val="both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sz w:val="22"/>
          <w:szCs w:val="22"/>
          <w:lang w:eastAsia="ar-SA"/>
        </w:rPr>
        <w:t>W przypadku dochodzenia na drodze sądowej przez osoby trzecie przeciwko Zamawiającemu roszczeń wynikających z naruszenia ich praw autorskich w zakresie przekazanych Zamawiającemu materiałów, Wykonawca zobowiązuje się do przystąpienia w procesie po stronie Zamawiającego i podjęcia wszelkich działań w celu zwolnienia Zamawiającego z udziału w sprawie, jak również do pokrycia kosztów postępowania.</w:t>
      </w:r>
    </w:p>
    <w:p w14:paraId="7B8618C9" w14:textId="77777777" w:rsidR="000433BE" w:rsidRPr="00977575" w:rsidRDefault="000433BE" w:rsidP="00D15320">
      <w:pPr>
        <w:widowControl w:val="0"/>
        <w:autoSpaceDE w:val="0"/>
        <w:spacing w:after="120"/>
        <w:ind w:left="426"/>
        <w:jc w:val="both"/>
        <w:rPr>
          <w:rFonts w:ascii="Lato" w:hAnsi="Lato" w:cs="Calibri"/>
          <w:sz w:val="22"/>
          <w:szCs w:val="22"/>
        </w:rPr>
      </w:pPr>
    </w:p>
    <w:p w14:paraId="13C3D472" w14:textId="59A0C588" w:rsidR="00FE141D" w:rsidRPr="003938EB" w:rsidRDefault="00FE141D" w:rsidP="00813A20">
      <w:pPr>
        <w:widowControl w:val="0"/>
        <w:autoSpaceDE w:val="0"/>
        <w:spacing w:after="120"/>
        <w:jc w:val="center"/>
        <w:rPr>
          <w:rFonts w:ascii="Lato" w:hAnsi="Lato" w:cs="Calibri"/>
          <w:b/>
          <w:bCs/>
          <w:sz w:val="22"/>
          <w:szCs w:val="22"/>
        </w:rPr>
      </w:pPr>
      <w:bookmarkStart w:id="3" w:name="_Hlk172119248"/>
      <w:r w:rsidRPr="003938EB">
        <w:rPr>
          <w:rFonts w:ascii="Lato" w:hAnsi="Lato" w:cs="Calibri"/>
          <w:b/>
          <w:bCs/>
          <w:sz w:val="22"/>
          <w:szCs w:val="22"/>
        </w:rPr>
        <w:t xml:space="preserve">§ </w:t>
      </w:r>
      <w:r w:rsidR="00731F4C" w:rsidRPr="00977575">
        <w:rPr>
          <w:rFonts w:ascii="Lato" w:hAnsi="Lato" w:cs="Calibri"/>
          <w:b/>
          <w:bCs/>
          <w:sz w:val="22"/>
          <w:szCs w:val="22"/>
        </w:rPr>
        <w:t>6.</w:t>
      </w:r>
    </w:p>
    <w:bookmarkEnd w:id="3"/>
    <w:p w14:paraId="68E8D673" w14:textId="34B0C4BB" w:rsidR="00481B80" w:rsidRPr="00977575" w:rsidRDefault="00FE141D" w:rsidP="00A778F1">
      <w:pPr>
        <w:autoSpaceDE w:val="0"/>
        <w:spacing w:after="240"/>
        <w:jc w:val="center"/>
        <w:rPr>
          <w:rFonts w:ascii="Lato" w:hAnsi="Lato" w:cs="Calibri"/>
          <w:b/>
          <w:bCs/>
          <w:sz w:val="22"/>
          <w:szCs w:val="22"/>
        </w:rPr>
      </w:pPr>
      <w:r w:rsidRPr="003938EB">
        <w:rPr>
          <w:rFonts w:ascii="Lato" w:hAnsi="Lato" w:cs="Calibri"/>
          <w:b/>
          <w:bCs/>
          <w:sz w:val="22"/>
          <w:szCs w:val="22"/>
        </w:rPr>
        <w:t xml:space="preserve">Zasady </w:t>
      </w:r>
      <w:r w:rsidRPr="00A778F1">
        <w:rPr>
          <w:rFonts w:ascii="Lato" w:hAnsi="Lato" w:cs="Calibri"/>
          <w:b/>
          <w:sz w:val="22"/>
          <w:szCs w:val="22"/>
        </w:rPr>
        <w:t>zachowania</w:t>
      </w:r>
      <w:r w:rsidRPr="003938EB">
        <w:rPr>
          <w:rFonts w:ascii="Lato" w:hAnsi="Lato" w:cs="Calibri"/>
          <w:b/>
          <w:bCs/>
          <w:sz w:val="22"/>
          <w:szCs w:val="22"/>
        </w:rPr>
        <w:t xml:space="preserve"> poufności</w:t>
      </w:r>
    </w:p>
    <w:p w14:paraId="6812B5CB" w14:textId="31BFC01E" w:rsidR="007C2409" w:rsidRPr="007C2409" w:rsidRDefault="00FE141D" w:rsidP="00DD282D">
      <w:pPr>
        <w:numPr>
          <w:ilvl w:val="0"/>
          <w:numId w:val="16"/>
        </w:numPr>
        <w:suppressAutoHyphens w:val="0"/>
        <w:autoSpaceDE w:val="0"/>
        <w:autoSpaceDN w:val="0"/>
        <w:adjustRightInd w:val="0"/>
        <w:spacing w:after="120"/>
        <w:ind w:left="426" w:hanging="426"/>
        <w:jc w:val="both"/>
        <w:rPr>
          <w:rFonts w:ascii="Lato" w:hAnsi="Lato" w:cstheme="minorHAnsi"/>
          <w:sz w:val="22"/>
          <w:szCs w:val="22"/>
          <w:lang w:eastAsia="pl-PL"/>
        </w:rPr>
      </w:pPr>
      <w:r w:rsidRPr="003938EB">
        <w:rPr>
          <w:rFonts w:ascii="Lato" w:hAnsi="Lato" w:cstheme="minorHAnsi"/>
          <w:sz w:val="22"/>
          <w:szCs w:val="22"/>
          <w:lang w:eastAsia="pl-PL"/>
        </w:rPr>
        <w:t xml:space="preserve">Wykonawca zobowiązuje się do zachowania w poufności wszelkich informacji technicznych, technologicznych, prawnych i organizacyjnych, oraz innych informacji Zamawiającego uzyskanych w trakcie wykonywania Umowy niezależnie od formy pozyskania tych informacji i ich źródła. </w:t>
      </w:r>
    </w:p>
    <w:p w14:paraId="7867EA21" w14:textId="77777777" w:rsidR="00FE141D" w:rsidRPr="003938EB" w:rsidRDefault="00FE141D" w:rsidP="00DD282D">
      <w:pPr>
        <w:numPr>
          <w:ilvl w:val="0"/>
          <w:numId w:val="16"/>
        </w:numPr>
        <w:suppressAutoHyphens w:val="0"/>
        <w:autoSpaceDE w:val="0"/>
        <w:autoSpaceDN w:val="0"/>
        <w:adjustRightInd w:val="0"/>
        <w:spacing w:after="120"/>
        <w:ind w:left="426" w:hanging="426"/>
        <w:jc w:val="both"/>
        <w:rPr>
          <w:rFonts w:ascii="Lato" w:hAnsi="Lato" w:cstheme="minorHAnsi"/>
          <w:sz w:val="22"/>
          <w:szCs w:val="22"/>
          <w:lang w:eastAsia="pl-PL"/>
        </w:rPr>
      </w:pPr>
      <w:r w:rsidRPr="003938EB">
        <w:rPr>
          <w:rFonts w:ascii="Lato" w:hAnsi="Lato" w:cstheme="minorHAnsi"/>
          <w:sz w:val="22"/>
          <w:szCs w:val="22"/>
          <w:lang w:eastAsia="pl-PL"/>
        </w:rPr>
        <w:t>Wykonawca zobowiązuje się do wykorzystania informacji jedynie w celach określonych ustaleniami Umowy oraz wynikającymi z obowiązujących uregulowań prawnych.</w:t>
      </w:r>
    </w:p>
    <w:p w14:paraId="458DFB29" w14:textId="1A711BC8" w:rsidR="00FE141D" w:rsidRPr="003938EB" w:rsidRDefault="00FE141D" w:rsidP="00DD282D">
      <w:pPr>
        <w:numPr>
          <w:ilvl w:val="0"/>
          <w:numId w:val="16"/>
        </w:numPr>
        <w:suppressAutoHyphens w:val="0"/>
        <w:autoSpaceDE w:val="0"/>
        <w:autoSpaceDN w:val="0"/>
        <w:adjustRightInd w:val="0"/>
        <w:spacing w:after="120"/>
        <w:ind w:left="426" w:hanging="426"/>
        <w:jc w:val="both"/>
        <w:rPr>
          <w:rFonts w:ascii="Lato" w:hAnsi="Lato" w:cstheme="minorHAnsi"/>
          <w:sz w:val="22"/>
          <w:szCs w:val="22"/>
          <w:lang w:eastAsia="pl-PL"/>
        </w:rPr>
      </w:pPr>
      <w:r w:rsidRPr="003938EB">
        <w:rPr>
          <w:rFonts w:ascii="Lato" w:hAnsi="Lato" w:cstheme="minorHAnsi"/>
          <w:sz w:val="22"/>
          <w:szCs w:val="22"/>
          <w:lang w:eastAsia="pl-PL"/>
        </w:rPr>
        <w:lastRenderedPageBreak/>
        <w:t>Wykonawca zobowiązuje się do ujawnienia informacji dotyczących Przedmiotu Umowy, w</w:t>
      </w:r>
      <w:r w:rsidR="00A778F1">
        <w:rPr>
          <w:rFonts w:ascii="Lato" w:hAnsi="Lato" w:cstheme="minorHAnsi"/>
          <w:sz w:val="22"/>
          <w:szCs w:val="22"/>
          <w:lang w:eastAsia="pl-PL"/>
        </w:rPr>
        <w:t> </w:t>
      </w:r>
      <w:r w:rsidRPr="003938EB">
        <w:rPr>
          <w:rFonts w:ascii="Lato" w:hAnsi="Lato" w:cstheme="minorHAnsi"/>
          <w:sz w:val="22"/>
          <w:szCs w:val="22"/>
          <w:lang w:eastAsia="pl-PL"/>
        </w:rPr>
        <w:t xml:space="preserve">tym informacji technicznych, technologicznych i organizacyjnych jedynie tym osobom, którym będą one niezbędne do wykonywania powierzonych im czynności i tylko </w:t>
      </w:r>
      <w:r w:rsidRPr="003938EB">
        <w:rPr>
          <w:rFonts w:ascii="Lato" w:hAnsi="Lato" w:cstheme="minorHAnsi"/>
          <w:sz w:val="22"/>
          <w:szCs w:val="22"/>
          <w:lang w:eastAsia="pl-PL"/>
        </w:rPr>
        <w:br/>
        <w:t>w zakresie, w jakim odbiorca informacji musi mieć do nich dostęp dla celów realizacji zadania wynikającego z tytułu realizacji Umowy.</w:t>
      </w:r>
    </w:p>
    <w:p w14:paraId="72E92171" w14:textId="3A0AFFAD" w:rsidR="00FE141D" w:rsidRPr="003938EB" w:rsidRDefault="00FE141D" w:rsidP="00DD282D">
      <w:pPr>
        <w:numPr>
          <w:ilvl w:val="0"/>
          <w:numId w:val="16"/>
        </w:numPr>
        <w:suppressAutoHyphens w:val="0"/>
        <w:autoSpaceDE w:val="0"/>
        <w:autoSpaceDN w:val="0"/>
        <w:adjustRightInd w:val="0"/>
        <w:spacing w:after="120"/>
        <w:ind w:left="426" w:hanging="426"/>
        <w:jc w:val="both"/>
        <w:rPr>
          <w:rFonts w:ascii="Lato" w:hAnsi="Lato" w:cstheme="minorHAnsi"/>
          <w:sz w:val="22"/>
          <w:szCs w:val="22"/>
          <w:lang w:eastAsia="pl-PL"/>
        </w:rPr>
      </w:pPr>
      <w:r w:rsidRPr="003938EB">
        <w:rPr>
          <w:rFonts w:ascii="Lato" w:hAnsi="Lato" w:cstheme="minorHAnsi"/>
          <w:sz w:val="22"/>
          <w:szCs w:val="22"/>
          <w:lang w:eastAsia="pl-PL"/>
        </w:rPr>
        <w:t>Wykonawcę zobowiązuje się do niekopiowania, niepowielania, a także do</w:t>
      </w:r>
      <w:r w:rsidR="00A778F1">
        <w:rPr>
          <w:rFonts w:ascii="Lato" w:hAnsi="Lato" w:cstheme="minorHAnsi"/>
          <w:sz w:val="22"/>
          <w:szCs w:val="22"/>
          <w:lang w:eastAsia="pl-PL"/>
        </w:rPr>
        <w:t> </w:t>
      </w:r>
      <w:r w:rsidRPr="003938EB">
        <w:rPr>
          <w:rFonts w:ascii="Lato" w:hAnsi="Lato" w:cstheme="minorHAnsi"/>
          <w:sz w:val="22"/>
          <w:szCs w:val="22"/>
          <w:lang w:eastAsia="pl-PL"/>
        </w:rPr>
        <w:t xml:space="preserve">nierozpowszechniania jakiejkolwiek części informacji związanych z realizacją Umowy </w:t>
      </w:r>
      <w:r w:rsidRPr="003938EB">
        <w:rPr>
          <w:rFonts w:ascii="Lato" w:hAnsi="Lato" w:cstheme="minorHAnsi"/>
          <w:sz w:val="22"/>
          <w:szCs w:val="22"/>
          <w:lang w:eastAsia="pl-PL"/>
        </w:rPr>
        <w:br/>
        <w:t xml:space="preserve">z wyjątkiem uzasadnionej potrzeby do celów związanych z realizacją Umowy </w:t>
      </w:r>
      <w:r w:rsidRPr="003938EB">
        <w:rPr>
          <w:rFonts w:ascii="Lato" w:hAnsi="Lato" w:cstheme="minorHAnsi"/>
          <w:sz w:val="22"/>
          <w:szCs w:val="22"/>
          <w:lang w:eastAsia="pl-PL"/>
        </w:rPr>
        <w:br/>
        <w:t>po uprzednim uzyskaniu pisemnej zgody od Zamawiającego, którego informacja lub źródło informacji dotyczy.</w:t>
      </w:r>
    </w:p>
    <w:p w14:paraId="74B4EC2D" w14:textId="77777777" w:rsidR="00FE141D" w:rsidRPr="003938EB" w:rsidRDefault="00FE141D" w:rsidP="00DD282D">
      <w:pPr>
        <w:numPr>
          <w:ilvl w:val="0"/>
          <w:numId w:val="16"/>
        </w:numPr>
        <w:suppressAutoHyphens w:val="0"/>
        <w:autoSpaceDE w:val="0"/>
        <w:autoSpaceDN w:val="0"/>
        <w:adjustRightInd w:val="0"/>
        <w:spacing w:after="120"/>
        <w:ind w:left="426" w:hanging="426"/>
        <w:jc w:val="both"/>
        <w:rPr>
          <w:rFonts w:ascii="Lato" w:hAnsi="Lato" w:cstheme="minorHAnsi"/>
          <w:color w:val="000000"/>
          <w:sz w:val="22"/>
          <w:szCs w:val="22"/>
          <w:lang w:eastAsia="en-US"/>
        </w:rPr>
      </w:pPr>
      <w:r w:rsidRPr="003938EB">
        <w:rPr>
          <w:rFonts w:ascii="Lato" w:hAnsi="Lato" w:cstheme="minorHAnsi"/>
          <w:color w:val="000000"/>
          <w:sz w:val="22"/>
          <w:szCs w:val="22"/>
          <w:lang w:eastAsia="en-US"/>
        </w:rPr>
        <w:t>Strony zobowiązują się do przestrzegania przy wykonywaniu Umowy wszystkich postanowień zawartych w obowiązujących przepisach prawnych związanych z ochroną tajemnic prawnie chronionych.</w:t>
      </w:r>
    </w:p>
    <w:p w14:paraId="5BD56B90" w14:textId="2B24A965" w:rsidR="00FE141D" w:rsidRPr="003938EB" w:rsidRDefault="00FE141D" w:rsidP="00DD282D">
      <w:pPr>
        <w:numPr>
          <w:ilvl w:val="0"/>
          <w:numId w:val="16"/>
        </w:numPr>
        <w:suppressAutoHyphens w:val="0"/>
        <w:autoSpaceDE w:val="0"/>
        <w:autoSpaceDN w:val="0"/>
        <w:adjustRightInd w:val="0"/>
        <w:spacing w:after="120"/>
        <w:ind w:left="426" w:hanging="426"/>
        <w:jc w:val="both"/>
        <w:rPr>
          <w:rFonts w:ascii="Lato" w:hAnsi="Lato" w:cstheme="minorHAnsi"/>
          <w:sz w:val="22"/>
          <w:szCs w:val="22"/>
          <w:lang w:eastAsia="pl-PL"/>
        </w:rPr>
      </w:pPr>
      <w:r w:rsidRPr="003938EB">
        <w:rPr>
          <w:rFonts w:ascii="Lato" w:hAnsi="Lato" w:cstheme="minorHAnsi"/>
          <w:sz w:val="22"/>
          <w:szCs w:val="22"/>
          <w:lang w:eastAsia="pl-PL"/>
        </w:rPr>
        <w:t>Obowiązek określony w ust. 1 nie dotyczy informacji powszechnie znanych oraz udostępniania informacji na podstawie bezwzględnie obowiązujących przepisów prawa,</w:t>
      </w:r>
      <w:r w:rsidRPr="003938EB">
        <w:rPr>
          <w:rFonts w:ascii="Lato" w:hAnsi="Lato" w:cstheme="minorHAnsi"/>
          <w:sz w:val="22"/>
          <w:szCs w:val="22"/>
          <w:lang w:eastAsia="pl-PL"/>
        </w:rPr>
        <w:br/>
        <w:t>a szczególności na żądanie sądów, prokuratury, organów podatkowych lub organów kontrolnych, a także informacji dostępnych publicznie, o których mowa w ustawie z dnia 6</w:t>
      </w:r>
      <w:r w:rsidR="00A778F1">
        <w:rPr>
          <w:rFonts w:ascii="Lato" w:hAnsi="Lato" w:cstheme="minorHAnsi"/>
          <w:sz w:val="22"/>
          <w:szCs w:val="22"/>
          <w:lang w:eastAsia="pl-PL"/>
        </w:rPr>
        <w:t> </w:t>
      </w:r>
      <w:r w:rsidRPr="003938EB">
        <w:rPr>
          <w:rFonts w:ascii="Lato" w:hAnsi="Lato" w:cstheme="minorHAnsi"/>
          <w:sz w:val="22"/>
          <w:szCs w:val="22"/>
          <w:lang w:eastAsia="pl-PL"/>
        </w:rPr>
        <w:t>września 2001 r. o dostępie do informacji publicznej.</w:t>
      </w:r>
    </w:p>
    <w:p w14:paraId="258C5ED6" w14:textId="77777777" w:rsidR="00FE141D" w:rsidRPr="003938EB" w:rsidRDefault="00FE141D" w:rsidP="00DD282D">
      <w:pPr>
        <w:numPr>
          <w:ilvl w:val="0"/>
          <w:numId w:val="16"/>
        </w:numPr>
        <w:suppressAutoHyphens w:val="0"/>
        <w:autoSpaceDE w:val="0"/>
        <w:autoSpaceDN w:val="0"/>
        <w:adjustRightInd w:val="0"/>
        <w:spacing w:after="120"/>
        <w:ind w:left="426" w:hanging="426"/>
        <w:jc w:val="both"/>
        <w:rPr>
          <w:rFonts w:ascii="Lato" w:hAnsi="Lato" w:cstheme="minorHAnsi"/>
          <w:sz w:val="22"/>
          <w:szCs w:val="22"/>
          <w:lang w:eastAsia="pl-PL"/>
        </w:rPr>
      </w:pPr>
      <w:r w:rsidRPr="003938EB">
        <w:rPr>
          <w:rFonts w:ascii="Lato" w:hAnsi="Lato" w:cstheme="minorHAnsi"/>
          <w:sz w:val="22"/>
          <w:szCs w:val="22"/>
          <w:lang w:eastAsia="pl-PL"/>
        </w:rPr>
        <w:t xml:space="preserve">Nie będą uważane za chronione informacje, które: </w:t>
      </w:r>
    </w:p>
    <w:p w14:paraId="151F0452" w14:textId="77777777" w:rsidR="00FE141D" w:rsidRPr="003938EB" w:rsidRDefault="00FE141D" w:rsidP="00DD282D">
      <w:pPr>
        <w:numPr>
          <w:ilvl w:val="1"/>
          <w:numId w:val="19"/>
        </w:numPr>
        <w:suppressAutoHyphens w:val="0"/>
        <w:autoSpaceDE w:val="0"/>
        <w:autoSpaceDN w:val="0"/>
        <w:adjustRightInd w:val="0"/>
        <w:spacing w:after="120"/>
        <w:ind w:left="426" w:hanging="426"/>
        <w:jc w:val="both"/>
        <w:rPr>
          <w:rFonts w:ascii="Lato" w:hAnsi="Lato" w:cstheme="minorHAnsi"/>
          <w:sz w:val="22"/>
          <w:szCs w:val="22"/>
          <w:lang w:eastAsia="pl-PL"/>
        </w:rPr>
      </w:pPr>
      <w:r w:rsidRPr="003938EB">
        <w:rPr>
          <w:rFonts w:ascii="Lato" w:hAnsi="Lato" w:cstheme="minorHAnsi"/>
          <w:sz w:val="22"/>
          <w:szCs w:val="22"/>
          <w:lang w:eastAsia="pl-PL"/>
        </w:rPr>
        <w:t>wcześniej stały się informacją publiczną w okolicznościach niebędących wynikiem czynu bezprawnego lub naruszającego Umowę przez którąkolwiek ze Stron;</w:t>
      </w:r>
    </w:p>
    <w:p w14:paraId="61F589B1" w14:textId="77777777" w:rsidR="00FE141D" w:rsidRPr="003938EB" w:rsidRDefault="00FE141D" w:rsidP="00DD282D">
      <w:pPr>
        <w:numPr>
          <w:ilvl w:val="1"/>
          <w:numId w:val="19"/>
        </w:numPr>
        <w:suppressAutoHyphens w:val="0"/>
        <w:autoSpaceDE w:val="0"/>
        <w:autoSpaceDN w:val="0"/>
        <w:adjustRightInd w:val="0"/>
        <w:spacing w:after="120"/>
        <w:ind w:left="426" w:hanging="426"/>
        <w:jc w:val="both"/>
        <w:rPr>
          <w:rFonts w:ascii="Lato" w:hAnsi="Lato" w:cstheme="minorHAnsi"/>
          <w:sz w:val="22"/>
          <w:szCs w:val="22"/>
          <w:lang w:eastAsia="pl-PL"/>
        </w:rPr>
      </w:pPr>
      <w:r w:rsidRPr="003938EB">
        <w:rPr>
          <w:rFonts w:ascii="Lato" w:hAnsi="Lato" w:cstheme="minorHAnsi"/>
          <w:sz w:val="22"/>
          <w:szCs w:val="22"/>
          <w:lang w:eastAsia="pl-PL"/>
        </w:rPr>
        <w:t>zostały przekazane Stronie otrzymującej przez osobę trzecią niebędącą Stroną Umowy zgodnie z prawem i bez ograniczeń;</w:t>
      </w:r>
    </w:p>
    <w:p w14:paraId="23B02537" w14:textId="77777777" w:rsidR="00FE141D" w:rsidRPr="003938EB" w:rsidRDefault="00FE141D" w:rsidP="00DD282D">
      <w:pPr>
        <w:numPr>
          <w:ilvl w:val="1"/>
          <w:numId w:val="19"/>
        </w:numPr>
        <w:suppressAutoHyphens w:val="0"/>
        <w:autoSpaceDE w:val="0"/>
        <w:autoSpaceDN w:val="0"/>
        <w:adjustRightInd w:val="0"/>
        <w:spacing w:after="120"/>
        <w:ind w:left="426" w:hanging="426"/>
        <w:jc w:val="both"/>
        <w:rPr>
          <w:rFonts w:ascii="Lato" w:hAnsi="Lato" w:cstheme="minorHAnsi"/>
          <w:sz w:val="22"/>
          <w:szCs w:val="22"/>
          <w:lang w:eastAsia="pl-PL"/>
        </w:rPr>
      </w:pPr>
      <w:r w:rsidRPr="003938EB">
        <w:rPr>
          <w:rFonts w:ascii="Lato" w:hAnsi="Lato" w:cstheme="minorHAnsi"/>
          <w:sz w:val="22"/>
          <w:szCs w:val="22"/>
          <w:lang w:eastAsia="pl-PL"/>
        </w:rPr>
        <w:t>były zatwierdzone do rozpowszechniania na podstawie uprzedniej pisemnej zgody Strony, której dotyczą.</w:t>
      </w:r>
    </w:p>
    <w:p w14:paraId="3790879F" w14:textId="77777777" w:rsidR="00FE141D" w:rsidRPr="003938EB" w:rsidRDefault="00FE141D" w:rsidP="00DD282D">
      <w:pPr>
        <w:numPr>
          <w:ilvl w:val="0"/>
          <w:numId w:val="16"/>
        </w:numPr>
        <w:suppressAutoHyphens w:val="0"/>
        <w:autoSpaceDE w:val="0"/>
        <w:autoSpaceDN w:val="0"/>
        <w:adjustRightInd w:val="0"/>
        <w:spacing w:after="120"/>
        <w:ind w:left="426" w:hanging="426"/>
        <w:jc w:val="both"/>
        <w:rPr>
          <w:rFonts w:ascii="Lato" w:hAnsi="Lato" w:cstheme="minorHAnsi"/>
          <w:sz w:val="22"/>
          <w:szCs w:val="22"/>
          <w:lang w:eastAsia="pl-PL"/>
        </w:rPr>
      </w:pPr>
      <w:bookmarkStart w:id="4" w:name="_Hlk172119329"/>
      <w:r w:rsidRPr="003938EB">
        <w:rPr>
          <w:rFonts w:ascii="Lato" w:hAnsi="Lato" w:cstheme="minorHAnsi"/>
          <w:sz w:val="22"/>
          <w:szCs w:val="22"/>
          <w:lang w:eastAsia="pl-PL"/>
        </w:rPr>
        <w:t>Wykonawca ponosi odpowiedzialność za zachowanie w poufności informacji przez swoich pracowników, podwykonawców i wszelkich innych osób, którymi będzie się posługiwać przy wykonywaniu Umowy.</w:t>
      </w:r>
    </w:p>
    <w:bookmarkEnd w:id="4"/>
    <w:p w14:paraId="3EAFB408" w14:textId="59FC4F1D" w:rsidR="00FE141D" w:rsidRPr="003938EB" w:rsidRDefault="00FE141D" w:rsidP="00DD282D">
      <w:pPr>
        <w:numPr>
          <w:ilvl w:val="0"/>
          <w:numId w:val="16"/>
        </w:numPr>
        <w:suppressAutoHyphens w:val="0"/>
        <w:autoSpaceDE w:val="0"/>
        <w:autoSpaceDN w:val="0"/>
        <w:adjustRightInd w:val="0"/>
        <w:spacing w:after="120"/>
        <w:ind w:left="426" w:hanging="426"/>
        <w:jc w:val="both"/>
        <w:rPr>
          <w:rFonts w:ascii="Lato" w:hAnsi="Lato" w:cstheme="minorHAnsi"/>
          <w:sz w:val="22"/>
          <w:szCs w:val="22"/>
          <w:lang w:eastAsia="pl-PL"/>
        </w:rPr>
      </w:pPr>
      <w:r w:rsidRPr="003938EB">
        <w:rPr>
          <w:rFonts w:ascii="Lato" w:hAnsi="Lato" w:cstheme="minorHAnsi"/>
          <w:sz w:val="22"/>
          <w:szCs w:val="22"/>
          <w:lang w:eastAsia="pl-PL"/>
        </w:rPr>
        <w:t xml:space="preserve">Wykonawca </w:t>
      </w:r>
      <w:r w:rsidR="00731F4C" w:rsidRPr="00977575">
        <w:rPr>
          <w:rFonts w:ascii="Lato" w:hAnsi="Lato" w:cstheme="minorHAnsi"/>
          <w:sz w:val="22"/>
          <w:szCs w:val="22"/>
          <w:lang w:eastAsia="pl-PL"/>
        </w:rPr>
        <w:t xml:space="preserve">zobowiązuje się do podjęcia wszelkich niezbędnych kroków </w:t>
      </w:r>
      <w:r w:rsidRPr="003938EB">
        <w:rPr>
          <w:rFonts w:ascii="Lato" w:hAnsi="Lato" w:cstheme="minorHAnsi"/>
          <w:sz w:val="22"/>
          <w:szCs w:val="22"/>
          <w:lang w:eastAsia="pl-PL"/>
        </w:rPr>
        <w:t>dla zapewnienia, że żaden pracownik Wykonawcy lub inna osoba, o której mowa w ust. 8, otrzymujący powyższe informacje, nie ujawni tych informacji, ani ich źródła, zarówno w całości, jak</w:t>
      </w:r>
      <w:r w:rsidR="00A778F1">
        <w:rPr>
          <w:rFonts w:ascii="Lato" w:hAnsi="Lato" w:cstheme="minorHAnsi"/>
          <w:sz w:val="22"/>
          <w:szCs w:val="22"/>
          <w:lang w:eastAsia="pl-PL"/>
        </w:rPr>
        <w:t> </w:t>
      </w:r>
      <w:r w:rsidRPr="003938EB">
        <w:rPr>
          <w:rFonts w:ascii="Lato" w:hAnsi="Lato" w:cstheme="minorHAnsi"/>
          <w:sz w:val="22"/>
          <w:szCs w:val="22"/>
          <w:lang w:eastAsia="pl-PL"/>
        </w:rPr>
        <w:t>i</w:t>
      </w:r>
      <w:r w:rsidR="00A778F1">
        <w:rPr>
          <w:rFonts w:ascii="Lato" w:hAnsi="Lato" w:cstheme="minorHAnsi"/>
          <w:sz w:val="22"/>
          <w:szCs w:val="22"/>
          <w:lang w:eastAsia="pl-PL"/>
        </w:rPr>
        <w:t> </w:t>
      </w:r>
      <w:r w:rsidRPr="003938EB">
        <w:rPr>
          <w:rFonts w:ascii="Lato" w:hAnsi="Lato" w:cstheme="minorHAnsi"/>
          <w:sz w:val="22"/>
          <w:szCs w:val="22"/>
          <w:lang w:eastAsia="pl-PL"/>
        </w:rPr>
        <w:t>w</w:t>
      </w:r>
      <w:r w:rsidR="00A778F1">
        <w:rPr>
          <w:rFonts w:ascii="Lato" w:hAnsi="Lato" w:cstheme="minorHAnsi"/>
          <w:sz w:val="22"/>
          <w:szCs w:val="22"/>
          <w:lang w:eastAsia="pl-PL"/>
        </w:rPr>
        <w:t> </w:t>
      </w:r>
      <w:r w:rsidRPr="003938EB">
        <w:rPr>
          <w:rFonts w:ascii="Lato" w:hAnsi="Lato" w:cstheme="minorHAnsi"/>
          <w:sz w:val="22"/>
          <w:szCs w:val="22"/>
          <w:lang w:eastAsia="pl-PL"/>
        </w:rPr>
        <w:t>części podmiotom trzecim bez uzyskania uprzednio wyraźnej pisemnej zgody Zamawiającego, którego informacja lub źródło informacji dotyczy</w:t>
      </w:r>
    </w:p>
    <w:p w14:paraId="2AA65D64" w14:textId="2B7B6ACB" w:rsidR="00C57CE7" w:rsidRPr="00C57CE7" w:rsidRDefault="00FE141D" w:rsidP="00DD282D">
      <w:pPr>
        <w:numPr>
          <w:ilvl w:val="0"/>
          <w:numId w:val="16"/>
        </w:numPr>
        <w:suppressAutoHyphens w:val="0"/>
        <w:autoSpaceDE w:val="0"/>
        <w:autoSpaceDN w:val="0"/>
        <w:adjustRightInd w:val="0"/>
        <w:spacing w:after="120"/>
        <w:ind w:left="426" w:hanging="426"/>
        <w:jc w:val="both"/>
        <w:rPr>
          <w:rFonts w:ascii="Lato" w:hAnsi="Lato" w:cstheme="minorHAnsi"/>
          <w:sz w:val="22"/>
          <w:szCs w:val="22"/>
          <w:lang w:eastAsia="pl-PL"/>
        </w:rPr>
      </w:pPr>
      <w:r w:rsidRPr="003938EB">
        <w:rPr>
          <w:rFonts w:ascii="Lato" w:hAnsi="Lato" w:cstheme="minorHAnsi"/>
          <w:sz w:val="22"/>
          <w:szCs w:val="22"/>
          <w:lang w:eastAsia="pl-PL"/>
        </w:rPr>
        <w:t>Obowiązek zachowania w poufności informacji przez Wykonawcę i osoby, o których mowa w ust. 8, obowiązuje także po ustaniu Umowy.</w:t>
      </w:r>
    </w:p>
    <w:p w14:paraId="3F34F475" w14:textId="77777777" w:rsidR="00FE141D" w:rsidRPr="003938EB" w:rsidRDefault="00FE141D" w:rsidP="00DD282D">
      <w:pPr>
        <w:numPr>
          <w:ilvl w:val="0"/>
          <w:numId w:val="16"/>
        </w:numPr>
        <w:suppressAutoHyphens w:val="0"/>
        <w:autoSpaceDE w:val="0"/>
        <w:autoSpaceDN w:val="0"/>
        <w:adjustRightInd w:val="0"/>
        <w:spacing w:after="120"/>
        <w:ind w:left="426" w:hanging="426"/>
        <w:jc w:val="both"/>
        <w:rPr>
          <w:rFonts w:ascii="Lato" w:hAnsi="Lato" w:cstheme="minorHAnsi"/>
          <w:sz w:val="22"/>
          <w:szCs w:val="22"/>
          <w:lang w:eastAsia="pl-PL"/>
        </w:rPr>
      </w:pPr>
      <w:r w:rsidRPr="003938EB">
        <w:rPr>
          <w:rFonts w:ascii="Lato" w:hAnsi="Lato" w:cstheme="minorHAnsi"/>
          <w:sz w:val="22"/>
          <w:szCs w:val="22"/>
          <w:lang w:eastAsia="pl-PL"/>
        </w:rPr>
        <w:t xml:space="preserve">Wykonawca odpowiada za szkodę wyrządzoną Zamawiającemu przez ujawnienie, przekazanie, wykorzystanie, zbycie lub oferowanie do zbycia informacji otrzymanych </w:t>
      </w:r>
      <w:r w:rsidRPr="003938EB">
        <w:rPr>
          <w:rFonts w:ascii="Lato" w:hAnsi="Lato" w:cstheme="minorHAnsi"/>
          <w:sz w:val="22"/>
          <w:szCs w:val="22"/>
          <w:lang w:eastAsia="pl-PL"/>
        </w:rPr>
        <w:br/>
        <w:t>od Zamawiającego, wbrew postanowieniom Umowy. Zobowiązanie to wiąże Wykonawcę również po wykonaniu Przedmiotu Umowy, jej rozwiązaniu, wygaśnięciu lub odstąpieniu, bez względu na przyczynę.</w:t>
      </w:r>
    </w:p>
    <w:p w14:paraId="6D930A3D" w14:textId="77777777" w:rsidR="00FE141D" w:rsidRPr="003938EB" w:rsidRDefault="00FE141D" w:rsidP="00DD282D">
      <w:pPr>
        <w:numPr>
          <w:ilvl w:val="0"/>
          <w:numId w:val="16"/>
        </w:numPr>
        <w:suppressAutoHyphens w:val="0"/>
        <w:autoSpaceDE w:val="0"/>
        <w:autoSpaceDN w:val="0"/>
        <w:adjustRightInd w:val="0"/>
        <w:spacing w:after="120"/>
        <w:ind w:left="426" w:hanging="426"/>
        <w:jc w:val="both"/>
        <w:rPr>
          <w:rFonts w:ascii="Lato" w:hAnsi="Lato" w:cstheme="minorHAnsi"/>
          <w:sz w:val="22"/>
          <w:szCs w:val="22"/>
          <w:lang w:eastAsia="pl-PL"/>
        </w:rPr>
      </w:pPr>
      <w:r w:rsidRPr="003938EB">
        <w:rPr>
          <w:rFonts w:ascii="Lato" w:hAnsi="Lato" w:cstheme="minorHAnsi"/>
          <w:sz w:val="22"/>
          <w:szCs w:val="22"/>
          <w:lang w:eastAsia="pl-PL"/>
        </w:rPr>
        <w:t>Wykonawca oświadcza, że:</w:t>
      </w:r>
    </w:p>
    <w:p w14:paraId="3CFCA8EB" w14:textId="77777777" w:rsidR="00FE141D" w:rsidRPr="003938EB" w:rsidRDefault="00FE141D" w:rsidP="00E2011D">
      <w:pPr>
        <w:numPr>
          <w:ilvl w:val="0"/>
          <w:numId w:val="14"/>
        </w:numPr>
        <w:suppressAutoHyphens w:val="0"/>
        <w:autoSpaceDE w:val="0"/>
        <w:autoSpaceDN w:val="0"/>
        <w:adjustRightInd w:val="0"/>
        <w:spacing w:after="120"/>
        <w:ind w:left="709" w:hanging="426"/>
        <w:jc w:val="both"/>
        <w:rPr>
          <w:rFonts w:ascii="Lato" w:hAnsi="Lato" w:cstheme="minorHAnsi"/>
          <w:sz w:val="22"/>
          <w:szCs w:val="22"/>
          <w:lang w:eastAsia="pl-PL"/>
        </w:rPr>
      </w:pPr>
      <w:r w:rsidRPr="003938EB">
        <w:rPr>
          <w:rFonts w:ascii="Lato" w:hAnsi="Lato" w:cstheme="minorHAnsi"/>
          <w:sz w:val="22"/>
          <w:szCs w:val="22"/>
          <w:lang w:eastAsia="pl-PL"/>
        </w:rPr>
        <w:t xml:space="preserve">znana jest mu treść przepisów w zakresie ochrony informacji i tajemnic prawnie chronionych tj. </w:t>
      </w:r>
    </w:p>
    <w:p w14:paraId="54E1D93C" w14:textId="77777777" w:rsidR="007C2409" w:rsidRDefault="00FE141D" w:rsidP="00DD282D">
      <w:pPr>
        <w:pStyle w:val="Akapitzlist"/>
        <w:numPr>
          <w:ilvl w:val="0"/>
          <w:numId w:val="20"/>
        </w:numPr>
        <w:suppressAutoHyphens w:val="0"/>
        <w:autoSpaceDE w:val="0"/>
        <w:autoSpaceDN w:val="0"/>
        <w:adjustRightInd w:val="0"/>
        <w:spacing w:after="120"/>
        <w:contextualSpacing w:val="0"/>
        <w:jc w:val="both"/>
        <w:rPr>
          <w:rFonts w:ascii="Lato" w:hAnsi="Lato" w:cstheme="minorHAnsi"/>
          <w:sz w:val="22"/>
          <w:szCs w:val="22"/>
          <w:lang w:eastAsia="pl-PL"/>
        </w:rPr>
      </w:pPr>
      <w:r w:rsidRPr="007C2409">
        <w:rPr>
          <w:rFonts w:ascii="Lato" w:hAnsi="Lato" w:cstheme="minorHAnsi"/>
          <w:sz w:val="22"/>
          <w:szCs w:val="22"/>
          <w:lang w:eastAsia="pl-PL"/>
        </w:rPr>
        <w:t>ustawa z dnia 6 czerwca 1997 r. Kodeks Karny,</w:t>
      </w:r>
    </w:p>
    <w:p w14:paraId="51F16947" w14:textId="584CB4E5" w:rsidR="007C2409" w:rsidRDefault="008E554A" w:rsidP="00DD282D">
      <w:pPr>
        <w:pStyle w:val="Akapitzlist"/>
        <w:numPr>
          <w:ilvl w:val="0"/>
          <w:numId w:val="20"/>
        </w:numPr>
        <w:suppressAutoHyphens w:val="0"/>
        <w:autoSpaceDE w:val="0"/>
        <w:autoSpaceDN w:val="0"/>
        <w:adjustRightInd w:val="0"/>
        <w:spacing w:after="120"/>
        <w:contextualSpacing w:val="0"/>
        <w:jc w:val="both"/>
        <w:rPr>
          <w:rFonts w:ascii="Lato" w:hAnsi="Lato" w:cstheme="minorHAnsi"/>
          <w:sz w:val="22"/>
          <w:szCs w:val="22"/>
          <w:lang w:eastAsia="pl-PL"/>
        </w:rPr>
      </w:pPr>
      <w:r>
        <w:rPr>
          <w:rFonts w:ascii="Lato" w:hAnsi="Lato" w:cstheme="minorHAnsi"/>
          <w:sz w:val="22"/>
          <w:szCs w:val="22"/>
          <w:lang w:eastAsia="pl-PL"/>
        </w:rPr>
        <w:t>r</w:t>
      </w:r>
      <w:r w:rsidR="00FE141D" w:rsidRPr="007C2409">
        <w:rPr>
          <w:rFonts w:ascii="Lato" w:hAnsi="Lato" w:cstheme="minorHAnsi"/>
          <w:sz w:val="22"/>
          <w:szCs w:val="22"/>
          <w:lang w:eastAsia="pl-PL"/>
        </w:rPr>
        <w:t xml:space="preserve">ozporządzenie Parlamentu Europejskiego i Rady (UE) 2016/679 z dnia </w:t>
      </w:r>
      <w:r w:rsidR="00FE141D" w:rsidRPr="007C2409">
        <w:rPr>
          <w:rFonts w:ascii="Lato" w:hAnsi="Lato" w:cstheme="minorHAnsi"/>
          <w:sz w:val="22"/>
          <w:szCs w:val="22"/>
          <w:lang w:eastAsia="pl-PL"/>
        </w:rPr>
        <w:br/>
        <w:t xml:space="preserve">27 kwietnia 2016 r. w sprawie ochrony osób fizycznych w związku </w:t>
      </w:r>
      <w:r w:rsidR="00FE141D" w:rsidRPr="007C2409">
        <w:rPr>
          <w:rFonts w:ascii="Lato" w:hAnsi="Lato" w:cstheme="minorHAnsi"/>
          <w:sz w:val="22"/>
          <w:szCs w:val="22"/>
          <w:lang w:eastAsia="pl-PL"/>
        </w:rPr>
        <w:br/>
      </w:r>
      <w:r w:rsidR="00FE141D" w:rsidRPr="007C2409">
        <w:rPr>
          <w:rFonts w:ascii="Lato" w:hAnsi="Lato" w:cstheme="minorHAnsi"/>
          <w:sz w:val="22"/>
          <w:szCs w:val="22"/>
          <w:lang w:eastAsia="pl-PL"/>
        </w:rPr>
        <w:lastRenderedPageBreak/>
        <w:t>z przetwarzaniem danych osobowych i w sprawie swobodnego przepływu takich danych oraz uchylenia dyrektywy 95/46/WE („RODO”),</w:t>
      </w:r>
    </w:p>
    <w:p w14:paraId="4D86DD9C" w14:textId="2D13214E" w:rsidR="00FE141D" w:rsidRPr="007C2409" w:rsidRDefault="00FE141D" w:rsidP="00DD282D">
      <w:pPr>
        <w:pStyle w:val="Akapitzlist"/>
        <w:numPr>
          <w:ilvl w:val="0"/>
          <w:numId w:val="20"/>
        </w:numPr>
        <w:suppressAutoHyphens w:val="0"/>
        <w:autoSpaceDE w:val="0"/>
        <w:autoSpaceDN w:val="0"/>
        <w:adjustRightInd w:val="0"/>
        <w:spacing w:after="120"/>
        <w:contextualSpacing w:val="0"/>
        <w:jc w:val="both"/>
        <w:rPr>
          <w:rFonts w:ascii="Lato" w:hAnsi="Lato" w:cstheme="minorHAnsi"/>
          <w:sz w:val="22"/>
          <w:szCs w:val="22"/>
          <w:lang w:eastAsia="pl-PL"/>
        </w:rPr>
      </w:pPr>
      <w:r w:rsidRPr="007C2409">
        <w:rPr>
          <w:rFonts w:ascii="Lato" w:hAnsi="Lato" w:cstheme="minorHAnsi"/>
          <w:sz w:val="22"/>
          <w:szCs w:val="22"/>
          <w:lang w:eastAsia="pl-PL"/>
        </w:rPr>
        <w:t>ustawa z dnia 10 maja 2018 r. o ochronie danych osobowych,</w:t>
      </w:r>
      <w:r w:rsidRPr="007C2409">
        <w:rPr>
          <w:rFonts w:ascii="Lato" w:hAnsi="Lato" w:cstheme="minorHAnsi"/>
          <w:color w:val="000000"/>
          <w:sz w:val="22"/>
          <w:szCs w:val="22"/>
          <w:lang w:eastAsia="en-US"/>
        </w:rPr>
        <w:t xml:space="preserve"> a także, że będzie ich przestrzegał zarówno w czasie realizacji Umowy jak i po jej zakończeniu;</w:t>
      </w:r>
    </w:p>
    <w:p w14:paraId="49F08070" w14:textId="5CA0A0A2" w:rsidR="00FE141D" w:rsidRPr="003938EB" w:rsidRDefault="00FE141D" w:rsidP="00E2011D">
      <w:pPr>
        <w:numPr>
          <w:ilvl w:val="0"/>
          <w:numId w:val="14"/>
        </w:numPr>
        <w:suppressAutoHyphens w:val="0"/>
        <w:autoSpaceDE w:val="0"/>
        <w:autoSpaceDN w:val="0"/>
        <w:adjustRightInd w:val="0"/>
        <w:spacing w:after="120"/>
        <w:ind w:left="709" w:hanging="426"/>
        <w:jc w:val="both"/>
        <w:rPr>
          <w:rFonts w:ascii="Lato" w:hAnsi="Lato" w:cstheme="minorHAnsi"/>
          <w:sz w:val="22"/>
          <w:szCs w:val="22"/>
          <w:lang w:eastAsia="pl-PL"/>
        </w:rPr>
      </w:pPr>
      <w:r w:rsidRPr="003938EB">
        <w:rPr>
          <w:rFonts w:ascii="Lato" w:hAnsi="Lato" w:cstheme="minorHAnsi"/>
          <w:sz w:val="22"/>
          <w:szCs w:val="22"/>
          <w:lang w:eastAsia="pl-PL"/>
        </w:rPr>
        <w:t>każda z osób uczestniczących w realizacji Przedmiotu Umowy zobowiązała się wobec niego, jako Wykonawcy, nie ujawniać żadnych informacji, z którymi zapozna się podczas wykonywania czynności zleconych do realizacji oraz zapoznała się z treścią ww.</w:t>
      </w:r>
      <w:r w:rsidR="00A778F1">
        <w:rPr>
          <w:rFonts w:ascii="Lato" w:hAnsi="Lato" w:cstheme="minorHAnsi"/>
          <w:sz w:val="22"/>
          <w:szCs w:val="22"/>
          <w:lang w:eastAsia="pl-PL"/>
        </w:rPr>
        <w:t> </w:t>
      </w:r>
      <w:r w:rsidRPr="003938EB">
        <w:rPr>
          <w:rFonts w:ascii="Lato" w:hAnsi="Lato" w:cstheme="minorHAnsi"/>
          <w:sz w:val="22"/>
          <w:szCs w:val="22"/>
          <w:lang w:eastAsia="pl-PL"/>
        </w:rPr>
        <w:t>przepisów i zobowiązała się do ich przestrzegania, zarówno w czasie realizacji Umowy, jak i po jej zakończeniu.</w:t>
      </w:r>
    </w:p>
    <w:p w14:paraId="2A7C2F91" w14:textId="11C48E6F" w:rsidR="00FE141D" w:rsidRPr="003938EB" w:rsidRDefault="00FE141D" w:rsidP="00DD282D">
      <w:pPr>
        <w:numPr>
          <w:ilvl w:val="0"/>
          <w:numId w:val="16"/>
        </w:numPr>
        <w:suppressAutoHyphens w:val="0"/>
        <w:autoSpaceDE w:val="0"/>
        <w:autoSpaceDN w:val="0"/>
        <w:adjustRightInd w:val="0"/>
        <w:spacing w:after="120"/>
        <w:ind w:left="426" w:hanging="426"/>
        <w:jc w:val="both"/>
        <w:rPr>
          <w:rFonts w:ascii="Lato" w:hAnsi="Lato" w:cstheme="minorHAnsi"/>
          <w:sz w:val="22"/>
          <w:szCs w:val="22"/>
          <w:lang w:eastAsia="pl-PL"/>
        </w:rPr>
      </w:pPr>
      <w:r w:rsidRPr="003938EB">
        <w:rPr>
          <w:rFonts w:ascii="Lato" w:hAnsi="Lato" w:cstheme="minorHAnsi"/>
          <w:sz w:val="22"/>
          <w:szCs w:val="22"/>
          <w:lang w:eastAsia="pl-PL"/>
        </w:rPr>
        <w:t xml:space="preserve">Wykonawca i osoby, o których mowa w ust. </w:t>
      </w:r>
      <w:r w:rsidR="00D267F9">
        <w:rPr>
          <w:rFonts w:ascii="Lato" w:hAnsi="Lato" w:cstheme="minorHAnsi"/>
          <w:sz w:val="22"/>
          <w:szCs w:val="22"/>
          <w:lang w:eastAsia="pl-PL"/>
        </w:rPr>
        <w:t>8</w:t>
      </w:r>
      <w:r w:rsidRPr="003938EB">
        <w:rPr>
          <w:rFonts w:ascii="Lato" w:hAnsi="Lato" w:cstheme="minorHAnsi"/>
          <w:sz w:val="22"/>
          <w:szCs w:val="22"/>
          <w:lang w:eastAsia="pl-PL"/>
        </w:rPr>
        <w:t xml:space="preserve">, zobowiązani są do zapoznania się z treścią Polityki Bezpieczeństwa Informacji Resortu Finansów stosowanej przez Zamawiającego </w:t>
      </w:r>
      <w:r w:rsidRPr="003938EB">
        <w:rPr>
          <w:rFonts w:ascii="Lato" w:hAnsi="Lato" w:cstheme="minorHAnsi"/>
          <w:sz w:val="22"/>
          <w:szCs w:val="22"/>
          <w:lang w:eastAsia="pl-PL"/>
        </w:rPr>
        <w:br/>
        <w:t>i przestrzegania jej postanowień. Zamawiający udostępnia Wykonawcy Politykę Bezpieczeństwa Informacji Resortu Finansów i inne dokumenty z nią powiązane niezbędne do realizacji Przedmiotu Umowy. Dodatkowo Zamawiający informuje, że treść Polityki Bezpieczeństwa Informacji jest opublikowana w Dz. Urz. Min. Fin.</w:t>
      </w:r>
      <w:r w:rsidR="006D1A4B" w:rsidRPr="00977575">
        <w:rPr>
          <w:rFonts w:ascii="Lato" w:hAnsi="Lato" w:cstheme="minorHAnsi"/>
          <w:sz w:val="22"/>
          <w:szCs w:val="22"/>
          <w:lang w:eastAsia="pl-PL"/>
        </w:rPr>
        <w:t xml:space="preserve"> z 2022 r.</w:t>
      </w:r>
      <w:r w:rsidRPr="003938EB">
        <w:rPr>
          <w:rFonts w:ascii="Lato" w:hAnsi="Lato" w:cstheme="minorHAnsi"/>
          <w:sz w:val="22"/>
          <w:szCs w:val="22"/>
          <w:lang w:eastAsia="pl-PL"/>
        </w:rPr>
        <w:t xml:space="preserve"> poz. 80 /adres internetowy do publikacji: https://www.gov.pl/web/finanse/du-mffipr/.</w:t>
      </w:r>
    </w:p>
    <w:p w14:paraId="79399035" w14:textId="3C98F89D" w:rsidR="00FE141D" w:rsidRDefault="00FE141D" w:rsidP="00DD282D">
      <w:pPr>
        <w:numPr>
          <w:ilvl w:val="0"/>
          <w:numId w:val="16"/>
        </w:numPr>
        <w:suppressAutoHyphens w:val="0"/>
        <w:autoSpaceDE w:val="0"/>
        <w:autoSpaceDN w:val="0"/>
        <w:adjustRightInd w:val="0"/>
        <w:spacing w:after="120"/>
        <w:ind w:left="426" w:hanging="426"/>
        <w:jc w:val="both"/>
        <w:rPr>
          <w:rFonts w:ascii="Lato" w:hAnsi="Lato" w:cstheme="minorHAnsi"/>
          <w:sz w:val="22"/>
          <w:szCs w:val="22"/>
          <w:lang w:eastAsia="pl-PL"/>
        </w:rPr>
      </w:pPr>
      <w:bookmarkStart w:id="5" w:name="_Hlk172119231"/>
      <w:r w:rsidRPr="003938EB">
        <w:rPr>
          <w:rFonts w:ascii="Lato" w:hAnsi="Lato" w:cstheme="minorHAnsi"/>
          <w:sz w:val="22"/>
          <w:szCs w:val="22"/>
          <w:lang w:eastAsia="pl-PL"/>
        </w:rPr>
        <w:t xml:space="preserve">Wykonawca i osoby, o których mowa w ust. </w:t>
      </w:r>
      <w:r w:rsidR="00D267F9">
        <w:rPr>
          <w:rFonts w:ascii="Lato" w:hAnsi="Lato" w:cstheme="minorHAnsi"/>
          <w:sz w:val="22"/>
          <w:szCs w:val="22"/>
          <w:lang w:eastAsia="pl-PL"/>
        </w:rPr>
        <w:t>8</w:t>
      </w:r>
      <w:r w:rsidRPr="003938EB">
        <w:rPr>
          <w:rFonts w:ascii="Lato" w:hAnsi="Lato" w:cstheme="minorHAnsi"/>
          <w:sz w:val="22"/>
          <w:szCs w:val="22"/>
          <w:lang w:eastAsia="pl-PL"/>
        </w:rPr>
        <w:t xml:space="preserve">, są obowiązani do złożenia podpisanego oświadczenia o zapoznaniu się z treścią Polityki, o której mowa w ust. 13, przed rozpoczęciem świadczenia Usługi. Oświadczenie może być złożone w formie elektronicznej. Wzór oświadczenia o zapoznaniu się z Polityką Bezpieczeństwa Informacji Resortu Finansów określa Załącznik nr </w:t>
      </w:r>
      <w:r w:rsidRPr="00977575">
        <w:rPr>
          <w:rFonts w:ascii="Lato" w:hAnsi="Lato" w:cstheme="minorHAnsi"/>
          <w:sz w:val="22"/>
          <w:szCs w:val="22"/>
          <w:lang w:eastAsia="pl-PL"/>
        </w:rPr>
        <w:t>4</w:t>
      </w:r>
      <w:r w:rsidRPr="003938EB">
        <w:rPr>
          <w:rFonts w:ascii="Lato" w:hAnsi="Lato" w:cstheme="minorHAnsi"/>
          <w:sz w:val="22"/>
          <w:szCs w:val="22"/>
          <w:lang w:eastAsia="pl-PL"/>
        </w:rPr>
        <w:t xml:space="preserve"> do Umowy</w:t>
      </w:r>
      <w:bookmarkEnd w:id="5"/>
      <w:r w:rsidRPr="003938EB">
        <w:rPr>
          <w:rFonts w:ascii="Lato" w:hAnsi="Lato" w:cstheme="minorHAnsi"/>
          <w:sz w:val="22"/>
          <w:szCs w:val="22"/>
          <w:lang w:eastAsia="pl-PL"/>
        </w:rPr>
        <w:t>.</w:t>
      </w:r>
    </w:p>
    <w:p w14:paraId="4853278C" w14:textId="54C42A1F" w:rsidR="000433BE" w:rsidRDefault="000433BE" w:rsidP="000433BE">
      <w:pPr>
        <w:suppressAutoHyphens w:val="0"/>
        <w:autoSpaceDE w:val="0"/>
        <w:autoSpaceDN w:val="0"/>
        <w:adjustRightInd w:val="0"/>
        <w:spacing w:after="120"/>
        <w:ind w:left="426"/>
        <w:jc w:val="both"/>
        <w:rPr>
          <w:rFonts w:ascii="Lato" w:hAnsi="Lato" w:cstheme="minorHAnsi"/>
          <w:sz w:val="22"/>
          <w:szCs w:val="22"/>
          <w:lang w:eastAsia="pl-PL"/>
        </w:rPr>
      </w:pPr>
    </w:p>
    <w:p w14:paraId="4777E932" w14:textId="74FE88DF" w:rsidR="00685BB3" w:rsidRPr="00977575" w:rsidRDefault="00685BB3" w:rsidP="00977575">
      <w:pPr>
        <w:widowControl w:val="0"/>
        <w:autoSpaceDE w:val="0"/>
        <w:spacing w:after="120"/>
        <w:ind w:left="284"/>
        <w:jc w:val="center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b/>
          <w:bCs/>
          <w:sz w:val="22"/>
          <w:szCs w:val="22"/>
          <w:lang w:eastAsia="ar-SA"/>
        </w:rPr>
        <w:t xml:space="preserve">§ </w:t>
      </w:r>
      <w:r w:rsidR="00731F4C" w:rsidRPr="00977575">
        <w:rPr>
          <w:rFonts w:ascii="Lato" w:hAnsi="Lato" w:cs="Calibri"/>
          <w:b/>
          <w:bCs/>
          <w:sz w:val="22"/>
          <w:szCs w:val="22"/>
          <w:lang w:eastAsia="ar-SA"/>
        </w:rPr>
        <w:t>7</w:t>
      </w:r>
      <w:r w:rsidRPr="00977575">
        <w:rPr>
          <w:rFonts w:ascii="Lato" w:hAnsi="Lato" w:cs="Calibri"/>
          <w:b/>
          <w:bCs/>
          <w:sz w:val="22"/>
          <w:szCs w:val="22"/>
          <w:lang w:eastAsia="ar-SA"/>
        </w:rPr>
        <w:t xml:space="preserve">. </w:t>
      </w:r>
    </w:p>
    <w:p w14:paraId="5E3A00D3" w14:textId="77777777" w:rsidR="00685BB3" w:rsidRPr="00977575" w:rsidRDefault="00685BB3" w:rsidP="00A778F1">
      <w:pPr>
        <w:autoSpaceDE w:val="0"/>
        <w:spacing w:after="240"/>
        <w:jc w:val="center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b/>
          <w:bCs/>
          <w:sz w:val="22"/>
          <w:szCs w:val="22"/>
          <w:lang w:eastAsia="ar-SA"/>
        </w:rPr>
        <w:t xml:space="preserve">Kary </w:t>
      </w:r>
      <w:r w:rsidRPr="00A778F1">
        <w:rPr>
          <w:rFonts w:ascii="Lato" w:hAnsi="Lato" w:cs="Calibri"/>
          <w:b/>
          <w:sz w:val="22"/>
          <w:szCs w:val="22"/>
        </w:rPr>
        <w:t>umowne</w:t>
      </w:r>
    </w:p>
    <w:p w14:paraId="723E7A70" w14:textId="412F1E0E" w:rsidR="00E72AE2" w:rsidRPr="00977575" w:rsidRDefault="005F4804" w:rsidP="00813A20">
      <w:pPr>
        <w:numPr>
          <w:ilvl w:val="0"/>
          <w:numId w:val="13"/>
        </w:numPr>
        <w:suppressAutoHyphens w:val="0"/>
        <w:spacing w:after="120"/>
        <w:ind w:left="426" w:hanging="426"/>
        <w:jc w:val="both"/>
        <w:rPr>
          <w:rFonts w:ascii="Lato" w:hAnsi="Lato" w:cs="Calibri"/>
          <w:sz w:val="22"/>
          <w:szCs w:val="22"/>
          <w:lang w:eastAsia="ar-SA"/>
        </w:rPr>
      </w:pPr>
      <w:r w:rsidRPr="00977575">
        <w:rPr>
          <w:rFonts w:ascii="Lato" w:hAnsi="Lato" w:cs="Calibri"/>
          <w:sz w:val="22"/>
          <w:szCs w:val="22"/>
          <w:lang w:eastAsia="ar-SA"/>
        </w:rPr>
        <w:t>W przypadku rozwiązania, wypowiedzenia lub odstąpienia przez którąkolwiek ze Stron od</w:t>
      </w:r>
      <w:r w:rsidR="00A778F1">
        <w:rPr>
          <w:rFonts w:ascii="Lato" w:hAnsi="Lato" w:cs="Calibri"/>
          <w:sz w:val="22"/>
          <w:szCs w:val="22"/>
          <w:lang w:eastAsia="ar-SA"/>
        </w:rPr>
        <w:t> </w:t>
      </w:r>
      <w:r w:rsidRPr="00977575">
        <w:rPr>
          <w:rFonts w:ascii="Lato" w:hAnsi="Lato" w:cs="Calibri"/>
          <w:sz w:val="22"/>
          <w:szCs w:val="22"/>
          <w:lang w:eastAsia="ar-SA"/>
        </w:rPr>
        <w:t xml:space="preserve">Umowy z przyczyn, za które odpowiedzialność ponosi Wykonawca, </w:t>
      </w:r>
      <w:r w:rsidR="00685BB3" w:rsidRPr="00977575">
        <w:rPr>
          <w:rFonts w:ascii="Lato" w:hAnsi="Lato" w:cs="Calibri"/>
          <w:sz w:val="22"/>
          <w:szCs w:val="22"/>
          <w:lang w:eastAsia="ar-SA"/>
        </w:rPr>
        <w:t xml:space="preserve">Wykonawca zapłaci Zamawiającemu karę umowną w wysokości </w:t>
      </w:r>
      <w:r w:rsidR="00DB4A71" w:rsidRPr="00977575">
        <w:rPr>
          <w:rFonts w:ascii="Lato" w:hAnsi="Lato" w:cs="Calibri"/>
          <w:sz w:val="22"/>
          <w:szCs w:val="22"/>
          <w:lang w:eastAsia="ar-SA"/>
        </w:rPr>
        <w:t>10</w:t>
      </w:r>
      <w:r w:rsidR="00685BB3" w:rsidRPr="00977575">
        <w:rPr>
          <w:rFonts w:ascii="Lato" w:hAnsi="Lato" w:cs="Calibri"/>
          <w:sz w:val="22"/>
          <w:szCs w:val="22"/>
          <w:lang w:eastAsia="ar-SA"/>
        </w:rPr>
        <w:t>% wynagrodzenia brutto, o którym</w:t>
      </w:r>
      <w:r w:rsidR="00A778F1">
        <w:rPr>
          <w:rFonts w:ascii="Lato" w:hAnsi="Lato" w:cs="Calibri"/>
          <w:sz w:val="22"/>
          <w:szCs w:val="22"/>
          <w:lang w:eastAsia="ar-SA"/>
        </w:rPr>
        <w:t xml:space="preserve"> </w:t>
      </w:r>
      <w:r w:rsidR="00685BB3" w:rsidRPr="00977575">
        <w:rPr>
          <w:rFonts w:ascii="Lato" w:hAnsi="Lato" w:cs="Calibri"/>
          <w:sz w:val="22"/>
          <w:szCs w:val="22"/>
          <w:lang w:eastAsia="ar-SA"/>
        </w:rPr>
        <w:t>mowa</w:t>
      </w:r>
      <w:r w:rsidR="00A778F1">
        <w:rPr>
          <w:rFonts w:ascii="Lato" w:hAnsi="Lato" w:cs="Calibri"/>
          <w:sz w:val="22"/>
          <w:szCs w:val="22"/>
          <w:lang w:eastAsia="ar-SA"/>
        </w:rPr>
        <w:t xml:space="preserve"> </w:t>
      </w:r>
      <w:r w:rsidR="00685BB3" w:rsidRPr="00977575">
        <w:rPr>
          <w:rFonts w:ascii="Lato" w:hAnsi="Lato" w:cs="Calibri"/>
          <w:sz w:val="22"/>
          <w:szCs w:val="22"/>
          <w:lang w:eastAsia="ar-SA"/>
        </w:rPr>
        <w:t>w</w:t>
      </w:r>
      <w:r w:rsidR="00A778F1">
        <w:rPr>
          <w:rFonts w:ascii="Lato" w:hAnsi="Lato" w:cs="Calibri"/>
          <w:sz w:val="22"/>
          <w:szCs w:val="22"/>
          <w:lang w:eastAsia="ar-SA"/>
        </w:rPr>
        <w:t> </w:t>
      </w:r>
      <w:r w:rsidR="00685BB3" w:rsidRPr="00977575">
        <w:rPr>
          <w:rFonts w:ascii="Lato" w:hAnsi="Lato" w:cs="Calibri"/>
          <w:sz w:val="22"/>
          <w:szCs w:val="22"/>
          <w:lang w:eastAsia="ar-SA"/>
        </w:rPr>
        <w:t>§</w:t>
      </w:r>
      <w:r w:rsidR="00A778F1">
        <w:rPr>
          <w:rFonts w:ascii="Lato" w:hAnsi="Lato" w:cs="Calibri"/>
          <w:sz w:val="22"/>
          <w:szCs w:val="22"/>
          <w:lang w:eastAsia="ar-SA"/>
        </w:rPr>
        <w:t> </w:t>
      </w:r>
      <w:r w:rsidR="00685BB3" w:rsidRPr="00977575">
        <w:rPr>
          <w:rFonts w:ascii="Lato" w:hAnsi="Lato" w:cs="Calibri"/>
          <w:sz w:val="22"/>
          <w:szCs w:val="22"/>
          <w:lang w:eastAsia="ar-SA"/>
        </w:rPr>
        <w:t>4 ust. 1.</w:t>
      </w:r>
      <w:r w:rsidR="00E72AE2" w:rsidRPr="00977575">
        <w:rPr>
          <w:rFonts w:ascii="Lato" w:hAnsi="Lato" w:cs="Calibri"/>
          <w:iCs/>
          <w:sz w:val="22"/>
          <w:szCs w:val="22"/>
        </w:rPr>
        <w:t xml:space="preserve"> </w:t>
      </w:r>
    </w:p>
    <w:p w14:paraId="61EC0815" w14:textId="3E48899A" w:rsidR="00685BB3" w:rsidRPr="00977575" w:rsidRDefault="00685BB3" w:rsidP="00813A20">
      <w:pPr>
        <w:numPr>
          <w:ilvl w:val="0"/>
          <w:numId w:val="13"/>
        </w:numPr>
        <w:suppressAutoHyphens w:val="0"/>
        <w:spacing w:after="120"/>
        <w:ind w:left="426" w:hanging="426"/>
        <w:jc w:val="both"/>
        <w:rPr>
          <w:rFonts w:ascii="Lato" w:hAnsi="Lato" w:cs="Calibri"/>
          <w:sz w:val="22"/>
          <w:szCs w:val="22"/>
          <w:lang w:eastAsia="ar-SA"/>
        </w:rPr>
      </w:pPr>
      <w:r w:rsidRPr="00977575">
        <w:rPr>
          <w:rFonts w:ascii="Lato" w:hAnsi="Lato" w:cs="Calibri"/>
          <w:sz w:val="22"/>
          <w:szCs w:val="22"/>
          <w:lang w:eastAsia="ar-SA"/>
        </w:rPr>
        <w:t xml:space="preserve">W przypadku </w:t>
      </w:r>
      <w:r w:rsidR="009B66B0" w:rsidRPr="00977575">
        <w:rPr>
          <w:rFonts w:ascii="Lato" w:hAnsi="Lato" w:cs="Calibri"/>
          <w:sz w:val="22"/>
          <w:szCs w:val="22"/>
          <w:lang w:eastAsia="ar-SA"/>
        </w:rPr>
        <w:t>niedotrzymania</w:t>
      </w:r>
      <w:r w:rsidR="003A4C78">
        <w:rPr>
          <w:rFonts w:ascii="Lato" w:hAnsi="Lato" w:cs="Calibri"/>
          <w:sz w:val="22"/>
          <w:szCs w:val="22"/>
          <w:lang w:eastAsia="ar-SA"/>
        </w:rPr>
        <w:t xml:space="preserve"> </w:t>
      </w:r>
      <w:r w:rsidR="002E13DB">
        <w:rPr>
          <w:rFonts w:ascii="Lato" w:hAnsi="Lato" w:cs="Calibri"/>
          <w:sz w:val="22"/>
          <w:szCs w:val="22"/>
          <w:lang w:eastAsia="ar-SA"/>
        </w:rPr>
        <w:t>ustalonego przez Strony</w:t>
      </w:r>
      <w:r w:rsidR="009B66B0" w:rsidRPr="00977575">
        <w:rPr>
          <w:rFonts w:ascii="Lato" w:hAnsi="Lato" w:cs="Calibri"/>
          <w:sz w:val="22"/>
          <w:szCs w:val="22"/>
          <w:lang w:eastAsia="ar-SA"/>
        </w:rPr>
        <w:t xml:space="preserve"> termin</w:t>
      </w:r>
      <w:r w:rsidR="005B7CEE">
        <w:rPr>
          <w:rFonts w:ascii="Lato" w:hAnsi="Lato" w:cs="Calibri"/>
          <w:sz w:val="22"/>
          <w:szCs w:val="22"/>
          <w:lang w:eastAsia="ar-SA"/>
        </w:rPr>
        <w:t>u</w:t>
      </w:r>
      <w:r w:rsidR="000201CB" w:rsidRPr="00977575">
        <w:rPr>
          <w:rFonts w:ascii="Lato" w:hAnsi="Lato" w:cs="Calibri"/>
          <w:sz w:val="22"/>
          <w:szCs w:val="22"/>
          <w:lang w:eastAsia="ar-SA"/>
        </w:rPr>
        <w:t xml:space="preserve"> realizacji </w:t>
      </w:r>
      <w:r w:rsidR="003A4C78">
        <w:rPr>
          <w:rFonts w:ascii="Lato" w:hAnsi="Lato" w:cs="Calibri"/>
          <w:sz w:val="22"/>
          <w:szCs w:val="22"/>
          <w:lang w:eastAsia="ar-SA"/>
        </w:rPr>
        <w:t>któregokolwiek</w:t>
      </w:r>
      <w:r w:rsidR="002E13DB">
        <w:rPr>
          <w:rFonts w:ascii="Lato" w:hAnsi="Lato" w:cs="Calibri"/>
          <w:sz w:val="22"/>
          <w:szCs w:val="22"/>
          <w:lang w:eastAsia="ar-SA"/>
        </w:rPr>
        <w:t xml:space="preserve"> ze spotkań w ramach </w:t>
      </w:r>
      <w:r w:rsidR="000201CB" w:rsidRPr="00977575">
        <w:rPr>
          <w:rFonts w:ascii="Lato" w:hAnsi="Lato" w:cs="Calibri"/>
          <w:sz w:val="22"/>
          <w:szCs w:val="22"/>
          <w:lang w:eastAsia="ar-SA"/>
        </w:rPr>
        <w:t>szkol</w:t>
      </w:r>
      <w:r w:rsidR="00481B80" w:rsidRPr="00977575">
        <w:rPr>
          <w:rFonts w:ascii="Lato" w:hAnsi="Lato" w:cs="Calibri"/>
          <w:sz w:val="22"/>
          <w:szCs w:val="22"/>
          <w:lang w:eastAsia="ar-SA"/>
        </w:rPr>
        <w:t>en</w:t>
      </w:r>
      <w:r w:rsidR="009B66B0" w:rsidRPr="00977575">
        <w:rPr>
          <w:rFonts w:ascii="Lato" w:hAnsi="Lato" w:cs="Calibri"/>
          <w:sz w:val="22"/>
          <w:szCs w:val="22"/>
          <w:lang w:eastAsia="ar-SA"/>
        </w:rPr>
        <w:t xml:space="preserve">ia, </w:t>
      </w:r>
      <w:r w:rsidRPr="00977575">
        <w:rPr>
          <w:rFonts w:ascii="Lato" w:hAnsi="Lato" w:cs="Calibri"/>
          <w:sz w:val="22"/>
          <w:szCs w:val="22"/>
          <w:lang w:eastAsia="ar-SA"/>
        </w:rPr>
        <w:t xml:space="preserve">Wykonawca zapłaci Zamawiającemu karę umowną w wysokości </w:t>
      </w:r>
      <w:r w:rsidR="00BD67C1" w:rsidRPr="00977575">
        <w:rPr>
          <w:rFonts w:ascii="Lato" w:hAnsi="Lato" w:cs="Calibri"/>
          <w:sz w:val="22"/>
          <w:szCs w:val="22"/>
          <w:lang w:eastAsia="ar-SA"/>
        </w:rPr>
        <w:t>0,</w:t>
      </w:r>
      <w:r w:rsidR="00A552C7" w:rsidRPr="00977575">
        <w:rPr>
          <w:rFonts w:ascii="Lato" w:hAnsi="Lato" w:cs="Calibri"/>
          <w:sz w:val="22"/>
          <w:szCs w:val="22"/>
          <w:lang w:eastAsia="ar-SA"/>
        </w:rPr>
        <w:t>2</w:t>
      </w:r>
      <w:r w:rsidRPr="00977575">
        <w:rPr>
          <w:rFonts w:ascii="Lato" w:hAnsi="Lato" w:cs="Calibri"/>
          <w:sz w:val="22"/>
          <w:szCs w:val="22"/>
          <w:lang w:eastAsia="ar-SA"/>
        </w:rPr>
        <w:t>% wynagrodzenia brutto</w:t>
      </w:r>
      <w:r w:rsidR="009C1FAD" w:rsidRPr="00977575">
        <w:rPr>
          <w:rFonts w:ascii="Lato" w:hAnsi="Lato" w:cs="Calibri"/>
          <w:sz w:val="22"/>
          <w:szCs w:val="22"/>
          <w:lang w:eastAsia="ar-SA"/>
        </w:rPr>
        <w:t>,</w:t>
      </w:r>
      <w:r w:rsidR="0069720F" w:rsidRPr="00977575">
        <w:rPr>
          <w:rFonts w:ascii="Lato" w:hAnsi="Lato" w:cs="Calibri"/>
          <w:sz w:val="22"/>
          <w:szCs w:val="22"/>
          <w:lang w:eastAsia="ar-SA"/>
        </w:rPr>
        <w:t xml:space="preserve"> </w:t>
      </w:r>
      <w:r w:rsidRPr="00977575">
        <w:rPr>
          <w:rFonts w:ascii="Lato" w:hAnsi="Lato" w:cs="Calibri"/>
          <w:sz w:val="22"/>
          <w:szCs w:val="22"/>
          <w:lang w:eastAsia="ar-SA"/>
        </w:rPr>
        <w:t>o którym mowa w § 4 ust. 1</w:t>
      </w:r>
      <w:r w:rsidR="005F4804" w:rsidRPr="00977575">
        <w:rPr>
          <w:rFonts w:ascii="Lato" w:hAnsi="Lato" w:cs="Calibri"/>
          <w:sz w:val="22"/>
          <w:szCs w:val="22"/>
          <w:lang w:eastAsia="ar-SA"/>
        </w:rPr>
        <w:t>, za każdy dzień zwłoki</w:t>
      </w:r>
      <w:r w:rsidR="002E13DB">
        <w:rPr>
          <w:rFonts w:ascii="Lato" w:hAnsi="Lato" w:cs="Calibri"/>
          <w:sz w:val="22"/>
          <w:szCs w:val="22"/>
          <w:lang w:eastAsia="ar-SA"/>
        </w:rPr>
        <w:t xml:space="preserve"> i za każdy termin</w:t>
      </w:r>
      <w:r w:rsidR="005F4804" w:rsidRPr="00977575">
        <w:rPr>
          <w:rFonts w:ascii="Lato" w:hAnsi="Lato" w:cs="Calibri"/>
          <w:sz w:val="22"/>
          <w:szCs w:val="22"/>
          <w:lang w:eastAsia="ar-SA"/>
        </w:rPr>
        <w:t>.</w:t>
      </w:r>
    </w:p>
    <w:p w14:paraId="52A4B2B9" w14:textId="2A7EE6ED" w:rsidR="00731F4C" w:rsidRDefault="00685BB3" w:rsidP="00813A20">
      <w:pPr>
        <w:numPr>
          <w:ilvl w:val="0"/>
          <w:numId w:val="13"/>
        </w:numPr>
        <w:suppressAutoHyphens w:val="0"/>
        <w:spacing w:after="120"/>
        <w:ind w:left="426" w:hanging="426"/>
        <w:jc w:val="both"/>
        <w:rPr>
          <w:rFonts w:ascii="Lato" w:hAnsi="Lato" w:cs="Calibri"/>
          <w:sz w:val="22"/>
          <w:szCs w:val="22"/>
          <w:lang w:eastAsia="ar-SA"/>
        </w:rPr>
      </w:pPr>
      <w:r w:rsidRPr="00977575">
        <w:rPr>
          <w:rFonts w:ascii="Lato" w:hAnsi="Lato" w:cs="Calibri"/>
          <w:sz w:val="22"/>
          <w:szCs w:val="22"/>
          <w:lang w:eastAsia="ar-SA"/>
        </w:rPr>
        <w:t>W przypadku niedopełnienia przez Wykonawcę któregokolwiek obowiązku Wykonawcy, o</w:t>
      </w:r>
      <w:r w:rsidR="00A778F1">
        <w:rPr>
          <w:rFonts w:ascii="Lato" w:hAnsi="Lato" w:cs="Calibri"/>
          <w:sz w:val="22"/>
          <w:szCs w:val="22"/>
          <w:lang w:eastAsia="ar-SA"/>
        </w:rPr>
        <w:t> </w:t>
      </w:r>
      <w:r w:rsidRPr="00977575">
        <w:rPr>
          <w:rFonts w:ascii="Lato" w:hAnsi="Lato" w:cs="Calibri"/>
          <w:sz w:val="22"/>
          <w:szCs w:val="22"/>
          <w:lang w:eastAsia="ar-SA"/>
        </w:rPr>
        <w:t xml:space="preserve">którym mowa w § 3, Wykonawca zapłaci Zamawiającemu karę umowną w wysokości </w:t>
      </w:r>
      <w:r w:rsidR="00A77DD1" w:rsidRPr="00977575">
        <w:rPr>
          <w:rFonts w:ascii="Lato" w:hAnsi="Lato" w:cs="Calibri"/>
          <w:sz w:val="22"/>
          <w:szCs w:val="22"/>
          <w:lang w:eastAsia="ar-SA"/>
        </w:rPr>
        <w:t>0,1%</w:t>
      </w:r>
      <w:r w:rsidRPr="00977575">
        <w:rPr>
          <w:rFonts w:ascii="Lato" w:hAnsi="Lato" w:cs="Calibri"/>
          <w:sz w:val="22"/>
          <w:szCs w:val="22"/>
          <w:lang w:eastAsia="ar-SA"/>
        </w:rPr>
        <w:t xml:space="preserve"> wynagrodzenia brutto, o którym mowa w § 4 ust. 1</w:t>
      </w:r>
      <w:r w:rsidR="00536E6F" w:rsidRPr="00977575">
        <w:rPr>
          <w:rFonts w:ascii="Lato" w:hAnsi="Lato" w:cs="Calibri"/>
          <w:sz w:val="22"/>
          <w:szCs w:val="22"/>
          <w:lang w:eastAsia="ar-SA"/>
        </w:rPr>
        <w:t>,</w:t>
      </w:r>
      <w:r w:rsidR="005F4804" w:rsidRPr="00977575">
        <w:rPr>
          <w:rFonts w:ascii="Lato" w:hAnsi="Lato" w:cs="Calibri"/>
          <w:sz w:val="22"/>
          <w:szCs w:val="22"/>
          <w:lang w:eastAsia="ar-SA"/>
        </w:rPr>
        <w:t xml:space="preserve"> za każde niedopełnienie.</w:t>
      </w:r>
    </w:p>
    <w:p w14:paraId="616DCBDE" w14:textId="0208D32F" w:rsidR="002E13DB" w:rsidRPr="00977575" w:rsidRDefault="002E13DB" w:rsidP="00813A20">
      <w:pPr>
        <w:numPr>
          <w:ilvl w:val="0"/>
          <w:numId w:val="13"/>
        </w:numPr>
        <w:suppressAutoHyphens w:val="0"/>
        <w:spacing w:after="120"/>
        <w:ind w:left="426" w:hanging="426"/>
        <w:jc w:val="both"/>
        <w:rPr>
          <w:rFonts w:ascii="Lato" w:hAnsi="Lato" w:cs="Calibri"/>
          <w:sz w:val="22"/>
          <w:szCs w:val="22"/>
          <w:lang w:eastAsia="ar-SA"/>
        </w:rPr>
      </w:pPr>
      <w:r>
        <w:rPr>
          <w:rFonts w:ascii="Lato" w:hAnsi="Lato" w:cs="Calibri"/>
          <w:sz w:val="22"/>
          <w:szCs w:val="22"/>
          <w:lang w:eastAsia="ar-SA"/>
        </w:rPr>
        <w:t>W przypadku przeprowadzenia któregokolwiek ze spotkań przez trenera spoza osób wskazanych w Załączniku 2 do Umowy, który nie uzyskał akceptacji Zamawiającego, Wykonawca będzie zobowiązany do przeprowadzenia spotkania ponownie w terminie ustalonym z Zamawiającym, bez dodatkowego wynagrodzenia.</w:t>
      </w:r>
    </w:p>
    <w:p w14:paraId="1873FEA7" w14:textId="0C9704BB" w:rsidR="00731F4C" w:rsidRPr="00977575" w:rsidRDefault="00731F4C" w:rsidP="00813A20">
      <w:pPr>
        <w:numPr>
          <w:ilvl w:val="0"/>
          <w:numId w:val="13"/>
        </w:numPr>
        <w:suppressAutoHyphens w:val="0"/>
        <w:spacing w:after="120"/>
        <w:ind w:left="426" w:hanging="426"/>
        <w:jc w:val="both"/>
        <w:rPr>
          <w:rFonts w:ascii="Lato" w:hAnsi="Lato" w:cs="Calibri"/>
          <w:sz w:val="22"/>
          <w:szCs w:val="22"/>
          <w:lang w:eastAsia="ar-SA"/>
        </w:rPr>
      </w:pPr>
      <w:r w:rsidRPr="003938EB">
        <w:rPr>
          <w:rFonts w:ascii="Lato" w:hAnsi="Lato" w:cs="Calibri"/>
          <w:sz w:val="22"/>
          <w:szCs w:val="22"/>
          <w:lang w:eastAsia="ar-SA"/>
        </w:rPr>
        <w:t xml:space="preserve">W przypadku naruszenia przez Wykonawcę lub jakąkolwiek osobę, z pomocą której Wykonawca wykonuje Umowę, zasad lub obowiązków zachowania poufności, o których mowa w § </w:t>
      </w:r>
      <w:r w:rsidRPr="00977575">
        <w:rPr>
          <w:rFonts w:ascii="Lato" w:hAnsi="Lato" w:cs="Calibri"/>
          <w:sz w:val="22"/>
          <w:szCs w:val="22"/>
          <w:lang w:eastAsia="ar-SA"/>
        </w:rPr>
        <w:t>6</w:t>
      </w:r>
      <w:r w:rsidRPr="003938EB">
        <w:rPr>
          <w:rFonts w:ascii="Lato" w:hAnsi="Lato" w:cs="Calibri"/>
          <w:sz w:val="22"/>
          <w:szCs w:val="22"/>
          <w:lang w:eastAsia="ar-SA"/>
        </w:rPr>
        <w:t xml:space="preserve">, Wykonawca zapłaci Zamawiającemu karę umowną w wysokości </w:t>
      </w:r>
      <w:r w:rsidR="00F467A7">
        <w:rPr>
          <w:rFonts w:ascii="Lato" w:hAnsi="Lato" w:cs="Calibri"/>
          <w:sz w:val="22"/>
          <w:szCs w:val="22"/>
          <w:lang w:eastAsia="ar-SA"/>
        </w:rPr>
        <w:t xml:space="preserve">1000 </w:t>
      </w:r>
      <w:r w:rsidRPr="003938EB">
        <w:rPr>
          <w:rFonts w:ascii="Lato" w:hAnsi="Lato" w:cs="Calibri"/>
          <w:sz w:val="22"/>
          <w:szCs w:val="22"/>
          <w:lang w:eastAsia="ar-SA"/>
        </w:rPr>
        <w:t>zł za</w:t>
      </w:r>
      <w:r w:rsidR="00A778F1">
        <w:rPr>
          <w:rFonts w:ascii="Lato" w:hAnsi="Lato" w:cs="Calibri"/>
          <w:sz w:val="22"/>
          <w:szCs w:val="22"/>
          <w:lang w:eastAsia="ar-SA"/>
        </w:rPr>
        <w:t> </w:t>
      </w:r>
      <w:r w:rsidRPr="003938EB">
        <w:rPr>
          <w:rFonts w:ascii="Lato" w:hAnsi="Lato" w:cs="Calibri"/>
          <w:sz w:val="22"/>
          <w:szCs w:val="22"/>
          <w:lang w:eastAsia="ar-SA"/>
        </w:rPr>
        <w:t>każdy przypadek takiego naruszenia</w:t>
      </w:r>
      <w:r w:rsidRPr="00977575">
        <w:rPr>
          <w:rFonts w:ascii="Lato" w:hAnsi="Lato" w:cs="Calibri"/>
          <w:sz w:val="22"/>
          <w:szCs w:val="22"/>
          <w:lang w:eastAsia="ar-SA"/>
        </w:rPr>
        <w:t>.</w:t>
      </w:r>
    </w:p>
    <w:p w14:paraId="52E53F28" w14:textId="77777777" w:rsidR="00685BB3" w:rsidRPr="00977575" w:rsidRDefault="00685BB3" w:rsidP="00813A20">
      <w:pPr>
        <w:numPr>
          <w:ilvl w:val="0"/>
          <w:numId w:val="13"/>
        </w:numPr>
        <w:suppressAutoHyphens w:val="0"/>
        <w:spacing w:after="120"/>
        <w:ind w:left="426" w:hanging="426"/>
        <w:jc w:val="both"/>
        <w:rPr>
          <w:rFonts w:ascii="Lato" w:hAnsi="Lato" w:cs="Calibri"/>
          <w:sz w:val="22"/>
          <w:szCs w:val="22"/>
          <w:lang w:eastAsia="ar-SA"/>
        </w:rPr>
      </w:pPr>
      <w:r w:rsidRPr="00977575">
        <w:rPr>
          <w:rFonts w:ascii="Lato" w:hAnsi="Lato" w:cs="Calibri"/>
          <w:sz w:val="22"/>
          <w:szCs w:val="22"/>
          <w:lang w:eastAsia="ar-SA"/>
        </w:rPr>
        <w:t xml:space="preserve">Zamawiający może </w:t>
      </w:r>
      <w:r w:rsidR="007667D7" w:rsidRPr="00977575">
        <w:rPr>
          <w:rFonts w:ascii="Lato" w:hAnsi="Lato" w:cs="Calibri"/>
          <w:sz w:val="22"/>
          <w:szCs w:val="22"/>
          <w:lang w:eastAsia="ar-SA"/>
        </w:rPr>
        <w:t xml:space="preserve">dochodzić </w:t>
      </w:r>
      <w:r w:rsidRPr="00977575">
        <w:rPr>
          <w:rFonts w:ascii="Lato" w:hAnsi="Lato" w:cs="Calibri"/>
          <w:sz w:val="22"/>
          <w:szCs w:val="22"/>
          <w:lang w:eastAsia="ar-SA"/>
        </w:rPr>
        <w:t xml:space="preserve">odszkodowania </w:t>
      </w:r>
      <w:r w:rsidR="007667D7" w:rsidRPr="00977575">
        <w:rPr>
          <w:rFonts w:ascii="Lato" w:hAnsi="Lato" w:cs="Calibri"/>
          <w:sz w:val="22"/>
          <w:szCs w:val="22"/>
          <w:lang w:eastAsia="ar-SA"/>
        </w:rPr>
        <w:t xml:space="preserve">na zasadach </w:t>
      </w:r>
      <w:r w:rsidR="00E72AE2" w:rsidRPr="00977575">
        <w:rPr>
          <w:rFonts w:ascii="Lato" w:hAnsi="Lato" w:cs="Calibri"/>
          <w:sz w:val="22"/>
          <w:szCs w:val="22"/>
          <w:lang w:eastAsia="ar-SA"/>
        </w:rPr>
        <w:t xml:space="preserve">ogólnych </w:t>
      </w:r>
      <w:r w:rsidRPr="00977575">
        <w:rPr>
          <w:rFonts w:ascii="Lato" w:hAnsi="Lato" w:cs="Calibri"/>
          <w:sz w:val="22"/>
          <w:szCs w:val="22"/>
          <w:lang w:eastAsia="ar-SA"/>
        </w:rPr>
        <w:t>przewyższającego wysokość zastrzeżonych kary umownych.</w:t>
      </w:r>
    </w:p>
    <w:p w14:paraId="3FB4D54C" w14:textId="77777777" w:rsidR="007667D7" w:rsidRPr="00977575" w:rsidRDefault="007667D7" w:rsidP="00813A20">
      <w:pPr>
        <w:numPr>
          <w:ilvl w:val="0"/>
          <w:numId w:val="13"/>
        </w:numPr>
        <w:suppressAutoHyphens w:val="0"/>
        <w:spacing w:after="120"/>
        <w:ind w:left="426" w:hanging="426"/>
        <w:jc w:val="both"/>
        <w:rPr>
          <w:rFonts w:ascii="Lato" w:hAnsi="Lato" w:cs="Calibri"/>
          <w:sz w:val="22"/>
          <w:szCs w:val="22"/>
          <w:lang w:eastAsia="ar-SA"/>
        </w:rPr>
      </w:pPr>
      <w:r w:rsidRPr="00977575">
        <w:rPr>
          <w:rFonts w:ascii="Lato" w:hAnsi="Lato" w:cs="Calibri"/>
          <w:sz w:val="22"/>
          <w:szCs w:val="22"/>
          <w:lang w:eastAsia="ar-SA"/>
        </w:rPr>
        <w:t>O ile przepisy prawa powszechnie obowiązującego nie stanowią inaczej, k</w:t>
      </w:r>
      <w:r w:rsidR="00685BB3" w:rsidRPr="00977575">
        <w:rPr>
          <w:rFonts w:ascii="Lato" w:hAnsi="Lato" w:cs="Calibri"/>
          <w:sz w:val="22"/>
          <w:szCs w:val="22"/>
          <w:lang w:eastAsia="ar-SA"/>
        </w:rPr>
        <w:t xml:space="preserve">ary umowne będą w pierwszej kolejności potrącane z wynagrodzenia należnego Wykonawcy, na co </w:t>
      </w:r>
      <w:r w:rsidR="00685BB3" w:rsidRPr="00977575">
        <w:rPr>
          <w:rFonts w:ascii="Lato" w:hAnsi="Lato" w:cs="Calibri"/>
          <w:sz w:val="22"/>
          <w:szCs w:val="22"/>
          <w:lang w:eastAsia="ar-SA"/>
        </w:rPr>
        <w:lastRenderedPageBreak/>
        <w:t>Wykonawca wyraża zgodę i do czego upoważnia Zamawiającego bez potrzeby uzyskiwania pisemnego potwierdzenia i bez wzywania do zapłaty.</w:t>
      </w:r>
    </w:p>
    <w:p w14:paraId="1C2828EE" w14:textId="77777777" w:rsidR="005136C6" w:rsidRDefault="00E51086" w:rsidP="005136C6">
      <w:pPr>
        <w:numPr>
          <w:ilvl w:val="0"/>
          <w:numId w:val="13"/>
        </w:numPr>
        <w:suppressAutoHyphens w:val="0"/>
        <w:spacing w:after="120"/>
        <w:ind w:left="426" w:hanging="426"/>
        <w:jc w:val="both"/>
        <w:rPr>
          <w:rFonts w:ascii="Lato" w:hAnsi="Lato" w:cs="Calibri"/>
          <w:sz w:val="22"/>
          <w:szCs w:val="22"/>
          <w:lang w:eastAsia="ar-SA"/>
        </w:rPr>
      </w:pPr>
      <w:r w:rsidRPr="00977575">
        <w:rPr>
          <w:rFonts w:ascii="Lato" w:hAnsi="Lato" w:cs="Calibri"/>
          <w:sz w:val="22"/>
          <w:szCs w:val="22"/>
          <w:lang w:eastAsia="ar-SA"/>
        </w:rPr>
        <w:t xml:space="preserve">W razie </w:t>
      </w:r>
      <w:r w:rsidR="00536E6F" w:rsidRPr="00977575">
        <w:rPr>
          <w:rFonts w:ascii="Lato" w:hAnsi="Lato" w:cs="Calibri"/>
          <w:sz w:val="22"/>
          <w:szCs w:val="22"/>
          <w:lang w:eastAsia="ar-SA"/>
        </w:rPr>
        <w:t xml:space="preserve">zwłoki </w:t>
      </w:r>
      <w:r w:rsidRPr="00977575">
        <w:rPr>
          <w:rFonts w:ascii="Lato" w:hAnsi="Lato" w:cs="Calibri"/>
          <w:sz w:val="22"/>
          <w:szCs w:val="22"/>
          <w:lang w:eastAsia="ar-SA"/>
        </w:rPr>
        <w:t>w zapłacie wynagrodzenia, ponad termin określony w § 4 ust. 6, Zamawiający zapłaci Wykonawcy odsetki ustawowe za każdy dzień zwłoki od wartości niezapłaconej kwoty.</w:t>
      </w:r>
    </w:p>
    <w:p w14:paraId="5C24FC35" w14:textId="278E60E6" w:rsidR="005136C6" w:rsidRPr="005136C6" w:rsidRDefault="005136C6" w:rsidP="005136C6">
      <w:pPr>
        <w:numPr>
          <w:ilvl w:val="0"/>
          <w:numId w:val="13"/>
        </w:numPr>
        <w:suppressAutoHyphens w:val="0"/>
        <w:spacing w:after="120"/>
        <w:ind w:left="426" w:hanging="426"/>
        <w:jc w:val="both"/>
        <w:rPr>
          <w:rFonts w:ascii="Lato" w:hAnsi="Lato" w:cs="Calibri"/>
          <w:sz w:val="22"/>
          <w:szCs w:val="22"/>
          <w:lang w:eastAsia="ar-SA"/>
        </w:rPr>
      </w:pPr>
      <w:r w:rsidRPr="005136C6">
        <w:rPr>
          <w:rFonts w:ascii="Lato" w:hAnsi="Lato" w:cs="Calibri"/>
          <w:sz w:val="22"/>
          <w:szCs w:val="22"/>
          <w:lang w:eastAsia="ar-SA"/>
        </w:rPr>
        <w:t xml:space="preserve">Za każdy przypadek niespełnienia lub nieterminowego spełnienia obowiązku informacyjnego, o którym mowa w § 10 ust. 2 umowy, Wykonawca zapłaci Zamawiającemu karę umowną w wysokości 10% wynagrodzenia brutto, o którym mowa w § 4 ust. 1. </w:t>
      </w:r>
    </w:p>
    <w:p w14:paraId="24E919E0" w14:textId="11EC6B2D" w:rsidR="005136C6" w:rsidRPr="00977575" w:rsidRDefault="005136C6" w:rsidP="005136C6">
      <w:pPr>
        <w:suppressAutoHyphens w:val="0"/>
        <w:spacing w:after="120"/>
        <w:ind w:left="426"/>
        <w:jc w:val="both"/>
        <w:rPr>
          <w:rFonts w:ascii="Lato" w:hAnsi="Lato" w:cs="Calibri"/>
          <w:sz w:val="22"/>
          <w:szCs w:val="22"/>
          <w:lang w:eastAsia="ar-SA"/>
        </w:rPr>
      </w:pPr>
    </w:p>
    <w:p w14:paraId="1F88829D" w14:textId="2B0404AE" w:rsidR="00685BB3" w:rsidRDefault="00685BB3" w:rsidP="00323CFE">
      <w:pPr>
        <w:suppressAutoHyphens w:val="0"/>
        <w:jc w:val="center"/>
        <w:rPr>
          <w:rFonts w:ascii="Lato" w:hAnsi="Lato" w:cs="Calibri"/>
          <w:b/>
          <w:sz w:val="22"/>
          <w:szCs w:val="22"/>
          <w:lang w:eastAsia="ar-SA"/>
        </w:rPr>
      </w:pPr>
      <w:r w:rsidRPr="00977575">
        <w:rPr>
          <w:rFonts w:ascii="Lato" w:hAnsi="Lato" w:cs="Calibri"/>
          <w:b/>
          <w:sz w:val="22"/>
          <w:szCs w:val="22"/>
          <w:lang w:eastAsia="ar-SA"/>
        </w:rPr>
        <w:t xml:space="preserve">§ </w:t>
      </w:r>
      <w:r w:rsidR="00731F4C" w:rsidRPr="00977575">
        <w:rPr>
          <w:rFonts w:ascii="Lato" w:hAnsi="Lato" w:cs="Calibri"/>
          <w:b/>
          <w:sz w:val="22"/>
          <w:szCs w:val="22"/>
          <w:lang w:eastAsia="ar-SA"/>
        </w:rPr>
        <w:t>8</w:t>
      </w:r>
      <w:r w:rsidRPr="00977575">
        <w:rPr>
          <w:rFonts w:ascii="Lato" w:hAnsi="Lato" w:cs="Calibri"/>
          <w:b/>
          <w:sz w:val="22"/>
          <w:szCs w:val="22"/>
          <w:lang w:eastAsia="ar-SA"/>
        </w:rPr>
        <w:t>.</w:t>
      </w:r>
    </w:p>
    <w:p w14:paraId="23A2B495" w14:textId="77777777" w:rsidR="006450BF" w:rsidRPr="00977575" w:rsidRDefault="006450BF" w:rsidP="006450BF">
      <w:pPr>
        <w:suppressAutoHyphens w:val="0"/>
        <w:jc w:val="center"/>
        <w:rPr>
          <w:rFonts w:ascii="Lato" w:hAnsi="Lato" w:cs="Calibri"/>
          <w:sz w:val="22"/>
          <w:szCs w:val="22"/>
        </w:rPr>
      </w:pPr>
    </w:p>
    <w:p w14:paraId="53079614" w14:textId="77777777" w:rsidR="00685BB3" w:rsidRPr="00977575" w:rsidRDefault="00685BB3" w:rsidP="00A778F1">
      <w:pPr>
        <w:autoSpaceDE w:val="0"/>
        <w:spacing w:after="240"/>
        <w:jc w:val="center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b/>
          <w:sz w:val="22"/>
          <w:szCs w:val="22"/>
          <w:lang w:eastAsia="ar-SA"/>
        </w:rPr>
        <w:t>Wypowiedzenie</w:t>
      </w:r>
      <w:r w:rsidR="00CD1E88" w:rsidRPr="00977575">
        <w:rPr>
          <w:rFonts w:ascii="Lato" w:hAnsi="Lato" w:cs="Calibri"/>
          <w:b/>
          <w:sz w:val="22"/>
          <w:szCs w:val="22"/>
          <w:lang w:eastAsia="ar-SA"/>
        </w:rPr>
        <w:t xml:space="preserve"> </w:t>
      </w:r>
      <w:r w:rsidRPr="00977575">
        <w:rPr>
          <w:rFonts w:ascii="Lato" w:hAnsi="Lato" w:cs="Calibri"/>
          <w:b/>
          <w:sz w:val="22"/>
          <w:szCs w:val="22"/>
          <w:lang w:eastAsia="ar-SA"/>
        </w:rPr>
        <w:t xml:space="preserve">/ </w:t>
      </w:r>
      <w:r w:rsidRPr="00977575">
        <w:rPr>
          <w:rFonts w:ascii="Lato" w:hAnsi="Lato" w:cs="Calibri"/>
          <w:b/>
          <w:sz w:val="22"/>
          <w:szCs w:val="22"/>
        </w:rPr>
        <w:t>Odstąpienie</w:t>
      </w:r>
      <w:r w:rsidRPr="00977575">
        <w:rPr>
          <w:rFonts w:ascii="Lato" w:hAnsi="Lato" w:cs="Calibri"/>
          <w:b/>
          <w:sz w:val="22"/>
          <w:szCs w:val="22"/>
          <w:lang w:eastAsia="ar-SA"/>
        </w:rPr>
        <w:t xml:space="preserve"> od Umowy</w:t>
      </w:r>
    </w:p>
    <w:p w14:paraId="65155D52" w14:textId="77777777" w:rsidR="004A37E1" w:rsidRPr="00977575" w:rsidRDefault="00685BB3" w:rsidP="00813A20">
      <w:pPr>
        <w:numPr>
          <w:ilvl w:val="0"/>
          <w:numId w:val="12"/>
        </w:numPr>
        <w:spacing w:after="120"/>
        <w:jc w:val="both"/>
        <w:rPr>
          <w:rFonts w:ascii="Lato" w:hAnsi="Lato" w:cs="Calibri"/>
          <w:sz w:val="22"/>
          <w:szCs w:val="22"/>
          <w:lang w:eastAsia="ar-SA"/>
        </w:rPr>
      </w:pPr>
      <w:r w:rsidRPr="00977575">
        <w:rPr>
          <w:rFonts w:ascii="Lato" w:hAnsi="Lato" w:cs="Calibri"/>
          <w:sz w:val="22"/>
          <w:szCs w:val="22"/>
          <w:lang w:eastAsia="ar-SA"/>
        </w:rPr>
        <w:t>Zamawiający ma prawo wypowiedzieć Umowę ze skutkiem natychmiastowym lub odstąpić od Umowy w całości lub w części, według wyboru Zamawiającego, w sytuacjach przewidzianych przepisami obowiązującego prawa oraz w przypadk</w:t>
      </w:r>
      <w:r w:rsidR="004A37E1" w:rsidRPr="00977575">
        <w:rPr>
          <w:rFonts w:ascii="Lato" w:hAnsi="Lato" w:cs="Calibri"/>
          <w:sz w:val="22"/>
          <w:szCs w:val="22"/>
          <w:lang w:eastAsia="ar-SA"/>
        </w:rPr>
        <w:t>ach</w:t>
      </w:r>
      <w:r w:rsidRPr="00977575">
        <w:rPr>
          <w:rFonts w:ascii="Lato" w:hAnsi="Lato" w:cs="Calibri"/>
          <w:sz w:val="22"/>
          <w:szCs w:val="22"/>
          <w:lang w:eastAsia="ar-SA"/>
        </w:rPr>
        <w:t xml:space="preserve"> gdy</w:t>
      </w:r>
      <w:r w:rsidR="004A37E1" w:rsidRPr="00977575">
        <w:rPr>
          <w:rFonts w:ascii="Lato" w:hAnsi="Lato" w:cs="Calibri"/>
          <w:sz w:val="22"/>
          <w:szCs w:val="22"/>
          <w:lang w:eastAsia="ar-SA"/>
        </w:rPr>
        <w:t>:</w:t>
      </w:r>
    </w:p>
    <w:p w14:paraId="7FAA0DBE" w14:textId="4F8E9010" w:rsidR="004A37E1" w:rsidRPr="00977575" w:rsidRDefault="004A37E1" w:rsidP="00813A20">
      <w:pPr>
        <w:numPr>
          <w:ilvl w:val="1"/>
          <w:numId w:val="12"/>
        </w:numPr>
        <w:spacing w:after="120"/>
        <w:ind w:left="851"/>
        <w:jc w:val="both"/>
        <w:rPr>
          <w:rFonts w:ascii="Lato" w:hAnsi="Lato" w:cs="Calibri"/>
          <w:sz w:val="22"/>
          <w:szCs w:val="22"/>
          <w:lang w:eastAsia="ar-SA"/>
        </w:rPr>
      </w:pPr>
      <w:r w:rsidRPr="00977575">
        <w:rPr>
          <w:rFonts w:ascii="Lato" w:hAnsi="Lato" w:cs="Calibri"/>
          <w:sz w:val="22"/>
          <w:szCs w:val="22"/>
          <w:lang w:eastAsia="ar-SA"/>
        </w:rPr>
        <w:t xml:space="preserve">Wykonawca </w:t>
      </w:r>
      <w:r w:rsidR="00685BB3" w:rsidRPr="00977575">
        <w:rPr>
          <w:rFonts w:ascii="Lato" w:hAnsi="Lato" w:cs="Calibri"/>
          <w:sz w:val="22"/>
          <w:szCs w:val="22"/>
          <w:lang w:eastAsia="ar-SA"/>
        </w:rPr>
        <w:t xml:space="preserve">nie wykonuje Umowy lub nienależycie wykonuje Umowę, lub narusza inne postanowienia Umowy, </w:t>
      </w:r>
    </w:p>
    <w:p w14:paraId="39DE3500" w14:textId="6375B56D" w:rsidR="004A37E1" w:rsidRPr="00977575" w:rsidRDefault="004A37E1" w:rsidP="00813A20">
      <w:pPr>
        <w:numPr>
          <w:ilvl w:val="1"/>
          <w:numId w:val="12"/>
        </w:numPr>
        <w:spacing w:after="120"/>
        <w:ind w:left="851"/>
        <w:jc w:val="both"/>
        <w:rPr>
          <w:rFonts w:ascii="Lato" w:hAnsi="Lato" w:cs="Calibri"/>
          <w:sz w:val="22"/>
          <w:szCs w:val="22"/>
          <w:lang w:eastAsia="ar-SA"/>
        </w:rPr>
      </w:pPr>
      <w:r w:rsidRPr="00977575">
        <w:rPr>
          <w:rFonts w:ascii="Lato" w:hAnsi="Lato" w:cs="Calibri"/>
          <w:sz w:val="22"/>
          <w:szCs w:val="22"/>
          <w:lang w:eastAsia="ar-SA"/>
        </w:rPr>
        <w:t xml:space="preserve">szkolenie nie zostanie przeprowadzone przez </w:t>
      </w:r>
      <w:r w:rsidR="008E554A">
        <w:rPr>
          <w:rFonts w:ascii="Lato" w:hAnsi="Lato" w:cs="Calibri"/>
          <w:sz w:val="22"/>
          <w:szCs w:val="22"/>
          <w:lang w:eastAsia="ar-SA"/>
        </w:rPr>
        <w:t>trenera/trenerów</w:t>
      </w:r>
      <w:r w:rsidRPr="00977575">
        <w:rPr>
          <w:rFonts w:ascii="Lato" w:hAnsi="Lato" w:cs="Calibri"/>
          <w:sz w:val="22"/>
          <w:szCs w:val="22"/>
          <w:lang w:eastAsia="ar-SA"/>
        </w:rPr>
        <w:t xml:space="preserve"> wskazan</w:t>
      </w:r>
      <w:r w:rsidR="008E554A">
        <w:rPr>
          <w:rFonts w:ascii="Lato" w:hAnsi="Lato" w:cs="Calibri"/>
          <w:sz w:val="22"/>
          <w:szCs w:val="22"/>
          <w:lang w:eastAsia="ar-SA"/>
        </w:rPr>
        <w:t>ych</w:t>
      </w:r>
      <w:r w:rsidRPr="00977575">
        <w:rPr>
          <w:rFonts w:ascii="Lato" w:hAnsi="Lato" w:cs="Calibri"/>
          <w:sz w:val="22"/>
          <w:szCs w:val="22"/>
          <w:lang w:eastAsia="ar-SA"/>
        </w:rPr>
        <w:t xml:space="preserve"> w </w:t>
      </w:r>
      <w:r w:rsidR="003A4C78">
        <w:rPr>
          <w:rFonts w:ascii="Lato" w:hAnsi="Lato" w:cs="Calibri"/>
          <w:sz w:val="22"/>
          <w:szCs w:val="22"/>
          <w:lang w:eastAsia="ar-SA"/>
        </w:rPr>
        <w:t>Załączniku nr 2 do Umowy</w:t>
      </w:r>
      <w:r w:rsidRPr="00977575">
        <w:rPr>
          <w:rFonts w:ascii="Lato" w:hAnsi="Lato" w:cs="Calibri"/>
          <w:sz w:val="22"/>
          <w:szCs w:val="22"/>
          <w:lang w:eastAsia="ar-SA"/>
        </w:rPr>
        <w:t>;</w:t>
      </w:r>
    </w:p>
    <w:p w14:paraId="26971E3D" w14:textId="330C5146" w:rsidR="00685BB3" w:rsidRPr="00A778F1" w:rsidRDefault="004A37E1" w:rsidP="00A778F1">
      <w:pPr>
        <w:numPr>
          <w:ilvl w:val="1"/>
          <w:numId w:val="12"/>
        </w:numPr>
        <w:spacing w:after="120"/>
        <w:ind w:left="851"/>
        <w:jc w:val="both"/>
        <w:rPr>
          <w:rFonts w:ascii="Lato" w:hAnsi="Lato" w:cs="Calibri"/>
          <w:sz w:val="22"/>
          <w:szCs w:val="22"/>
          <w:lang w:eastAsia="ar-SA"/>
        </w:rPr>
      </w:pPr>
      <w:r w:rsidRPr="00977575">
        <w:rPr>
          <w:rFonts w:ascii="Lato" w:hAnsi="Lato" w:cs="Calibri"/>
          <w:sz w:val="22"/>
          <w:szCs w:val="22"/>
          <w:lang w:eastAsia="ar-SA"/>
        </w:rPr>
        <w:t>s</w:t>
      </w:r>
      <w:r w:rsidR="00086E08" w:rsidRPr="00977575">
        <w:rPr>
          <w:rFonts w:ascii="Lato" w:hAnsi="Lato" w:cs="Calibri"/>
          <w:sz w:val="22"/>
          <w:szCs w:val="22"/>
          <w:lang w:eastAsia="ar-SA"/>
        </w:rPr>
        <w:t>zkoleni</w:t>
      </w:r>
      <w:r w:rsidRPr="00977575">
        <w:rPr>
          <w:rFonts w:ascii="Lato" w:hAnsi="Lato" w:cs="Calibri"/>
          <w:sz w:val="22"/>
          <w:szCs w:val="22"/>
          <w:lang w:eastAsia="ar-SA"/>
        </w:rPr>
        <w:t>e</w:t>
      </w:r>
      <w:r w:rsidR="00086E08" w:rsidRPr="00977575">
        <w:rPr>
          <w:rFonts w:ascii="Lato" w:hAnsi="Lato" w:cs="Calibri"/>
          <w:sz w:val="22"/>
          <w:szCs w:val="22"/>
          <w:lang w:eastAsia="ar-SA"/>
        </w:rPr>
        <w:t xml:space="preserve"> </w:t>
      </w:r>
      <w:r w:rsidRPr="00977575">
        <w:rPr>
          <w:rFonts w:ascii="Lato" w:hAnsi="Lato" w:cs="Calibri"/>
          <w:sz w:val="22"/>
          <w:szCs w:val="22"/>
          <w:lang w:eastAsia="ar-SA"/>
        </w:rPr>
        <w:t xml:space="preserve">nie zostanie przeprowadzone w </w:t>
      </w:r>
      <w:r w:rsidR="007667D7" w:rsidRPr="00977575">
        <w:rPr>
          <w:rFonts w:ascii="Lato" w:hAnsi="Lato" w:cs="Calibri"/>
          <w:sz w:val="22"/>
          <w:szCs w:val="22"/>
          <w:lang w:eastAsia="ar-SA"/>
        </w:rPr>
        <w:t>terminach</w:t>
      </w:r>
      <w:r w:rsidR="002E13DB">
        <w:rPr>
          <w:rFonts w:ascii="Lato" w:hAnsi="Lato" w:cs="Calibri"/>
          <w:sz w:val="22"/>
          <w:szCs w:val="22"/>
          <w:lang w:eastAsia="ar-SA"/>
        </w:rPr>
        <w:t xml:space="preserve"> uzgodnionych przez Strony</w:t>
      </w:r>
      <w:r w:rsidRPr="00977575">
        <w:rPr>
          <w:rFonts w:ascii="Lato" w:hAnsi="Lato" w:cs="Calibri"/>
          <w:sz w:val="22"/>
          <w:szCs w:val="22"/>
          <w:lang w:eastAsia="ar-SA"/>
        </w:rPr>
        <w:t>,</w:t>
      </w:r>
      <w:r w:rsidR="00685BB3" w:rsidRPr="00977575">
        <w:rPr>
          <w:rFonts w:ascii="Lato" w:hAnsi="Lato" w:cs="Calibri"/>
          <w:sz w:val="22"/>
          <w:szCs w:val="22"/>
          <w:lang w:eastAsia="ar-SA"/>
        </w:rPr>
        <w:t xml:space="preserve"> w </w:t>
      </w:r>
      <w:r w:rsidR="00A778F1">
        <w:rPr>
          <w:rFonts w:ascii="Lato" w:hAnsi="Lato" w:cs="Calibri"/>
          <w:sz w:val="22"/>
          <w:szCs w:val="22"/>
          <w:lang w:eastAsia="ar-SA"/>
        </w:rPr>
        <w:t> </w:t>
      </w:r>
      <w:r w:rsidR="00685BB3" w:rsidRPr="00A778F1">
        <w:rPr>
          <w:rFonts w:ascii="Lato" w:hAnsi="Lato" w:cs="Calibri"/>
          <w:sz w:val="22"/>
          <w:szCs w:val="22"/>
          <w:lang w:eastAsia="ar-SA"/>
        </w:rPr>
        <w:t>szczególności w przypadku odwołania szkolenia przez Wykonawcę</w:t>
      </w:r>
      <w:r w:rsidR="00CD1E88" w:rsidRPr="00A778F1">
        <w:rPr>
          <w:rFonts w:ascii="Lato" w:hAnsi="Lato" w:cs="Calibri"/>
          <w:sz w:val="22"/>
          <w:szCs w:val="22"/>
          <w:lang w:eastAsia="ar-SA"/>
        </w:rPr>
        <w:t>,</w:t>
      </w:r>
      <w:r w:rsidR="00685BB3" w:rsidRPr="00A778F1">
        <w:rPr>
          <w:rFonts w:ascii="Lato" w:hAnsi="Lato" w:cs="Calibri"/>
          <w:sz w:val="22"/>
          <w:szCs w:val="22"/>
          <w:lang w:eastAsia="ar-SA"/>
        </w:rPr>
        <w:t xml:space="preserve"> jak również w </w:t>
      </w:r>
      <w:r w:rsidR="00A778F1" w:rsidRPr="00A778F1">
        <w:rPr>
          <w:rFonts w:ascii="Lato" w:hAnsi="Lato" w:cs="Calibri"/>
          <w:sz w:val="22"/>
          <w:szCs w:val="22"/>
          <w:lang w:eastAsia="ar-SA"/>
        </w:rPr>
        <w:t> </w:t>
      </w:r>
      <w:r w:rsidR="00685BB3" w:rsidRPr="00A778F1">
        <w:rPr>
          <w:rFonts w:ascii="Lato" w:hAnsi="Lato" w:cs="Calibri"/>
          <w:sz w:val="22"/>
          <w:szCs w:val="22"/>
          <w:lang w:eastAsia="ar-SA"/>
        </w:rPr>
        <w:t xml:space="preserve">przypadku </w:t>
      </w:r>
      <w:r w:rsidRPr="00A778F1">
        <w:rPr>
          <w:rFonts w:ascii="Lato" w:hAnsi="Lato" w:cs="Calibri"/>
          <w:sz w:val="22"/>
          <w:szCs w:val="22"/>
          <w:lang w:eastAsia="ar-SA"/>
        </w:rPr>
        <w:t xml:space="preserve">zwłoki </w:t>
      </w:r>
      <w:r w:rsidR="00685BB3" w:rsidRPr="00A778F1">
        <w:rPr>
          <w:rFonts w:ascii="Lato" w:hAnsi="Lato" w:cs="Calibri"/>
          <w:sz w:val="22"/>
          <w:szCs w:val="22"/>
          <w:lang w:eastAsia="ar-SA"/>
        </w:rPr>
        <w:t xml:space="preserve">w realizacji szkolenia przekraczającego 2 godziny. </w:t>
      </w:r>
    </w:p>
    <w:p w14:paraId="0E6FC6B5" w14:textId="77777777" w:rsidR="00685BB3" w:rsidRPr="00977575" w:rsidRDefault="00685BB3" w:rsidP="00813A20">
      <w:pPr>
        <w:widowControl w:val="0"/>
        <w:numPr>
          <w:ilvl w:val="0"/>
          <w:numId w:val="7"/>
        </w:numPr>
        <w:tabs>
          <w:tab w:val="clear" w:pos="720"/>
          <w:tab w:val="num" w:pos="426"/>
        </w:tabs>
        <w:autoSpaceDE w:val="0"/>
        <w:spacing w:after="120"/>
        <w:ind w:left="426" w:hanging="426"/>
        <w:jc w:val="both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sz w:val="22"/>
          <w:szCs w:val="22"/>
          <w:lang w:eastAsia="ar-SA"/>
        </w:rPr>
        <w:t xml:space="preserve">Zamawiający może odstąpić od Umowy w razie wystąpienia istotnej zmiany okoliczności powodującej, że wykonanie Umowy nie leży w interesie Zamawiającego, czego nie można było przewidzieć w chwili zawarcia Umowy. </w:t>
      </w:r>
    </w:p>
    <w:p w14:paraId="7126B83C" w14:textId="38186E08" w:rsidR="00CD1E88" w:rsidRDefault="00685BB3" w:rsidP="00813A20">
      <w:pPr>
        <w:widowControl w:val="0"/>
        <w:numPr>
          <w:ilvl w:val="0"/>
          <w:numId w:val="7"/>
        </w:numPr>
        <w:tabs>
          <w:tab w:val="clear" w:pos="720"/>
          <w:tab w:val="num" w:pos="426"/>
        </w:tabs>
        <w:autoSpaceDE w:val="0"/>
        <w:spacing w:after="120"/>
        <w:ind w:left="426" w:hanging="426"/>
        <w:jc w:val="both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sz w:val="22"/>
          <w:szCs w:val="22"/>
          <w:lang w:eastAsia="ar-SA"/>
        </w:rPr>
        <w:t xml:space="preserve">Zamawiający może </w:t>
      </w:r>
      <w:r w:rsidR="00536E6F" w:rsidRPr="00977575">
        <w:rPr>
          <w:rFonts w:ascii="Lato" w:hAnsi="Lato" w:cs="Calibri"/>
          <w:sz w:val="22"/>
          <w:szCs w:val="22"/>
          <w:lang w:eastAsia="ar-SA"/>
        </w:rPr>
        <w:t xml:space="preserve">odstąpić od Umowy </w:t>
      </w:r>
      <w:r w:rsidRPr="00977575">
        <w:rPr>
          <w:rFonts w:ascii="Lato" w:hAnsi="Lato" w:cs="Calibri"/>
          <w:sz w:val="22"/>
          <w:szCs w:val="22"/>
          <w:lang w:eastAsia="ar-SA"/>
        </w:rPr>
        <w:t xml:space="preserve">w terminie </w:t>
      </w:r>
      <w:r w:rsidR="006C02BD" w:rsidRPr="00977575">
        <w:rPr>
          <w:rFonts w:ascii="Lato" w:hAnsi="Lato" w:cs="Calibri"/>
          <w:sz w:val="22"/>
          <w:szCs w:val="22"/>
          <w:lang w:eastAsia="ar-SA"/>
        </w:rPr>
        <w:t xml:space="preserve">30 </w:t>
      </w:r>
      <w:r w:rsidRPr="00977575">
        <w:rPr>
          <w:rFonts w:ascii="Lato" w:hAnsi="Lato" w:cs="Calibri"/>
          <w:sz w:val="22"/>
          <w:szCs w:val="22"/>
          <w:lang w:eastAsia="ar-SA"/>
        </w:rPr>
        <w:t>dni od powzięcia wiadomości o</w:t>
      </w:r>
      <w:r w:rsidR="00A778F1">
        <w:rPr>
          <w:rFonts w:ascii="Lato" w:hAnsi="Lato" w:cs="Calibri"/>
          <w:sz w:val="22"/>
          <w:szCs w:val="22"/>
          <w:lang w:eastAsia="ar-SA"/>
        </w:rPr>
        <w:t> </w:t>
      </w:r>
      <w:r w:rsidRPr="00977575">
        <w:rPr>
          <w:rFonts w:ascii="Lato" w:hAnsi="Lato" w:cs="Calibri"/>
          <w:sz w:val="22"/>
          <w:szCs w:val="22"/>
          <w:lang w:eastAsia="ar-SA"/>
        </w:rPr>
        <w:t>okolicznościach będących podstawą do odstąpienia.</w:t>
      </w:r>
    </w:p>
    <w:p w14:paraId="1C420452" w14:textId="21FE9BBA" w:rsidR="008E554A" w:rsidRDefault="008E554A" w:rsidP="008E554A">
      <w:pPr>
        <w:widowControl w:val="0"/>
        <w:autoSpaceDE w:val="0"/>
        <w:spacing w:after="120"/>
        <w:ind w:left="426"/>
        <w:jc w:val="both"/>
        <w:rPr>
          <w:rFonts w:ascii="Lato" w:hAnsi="Lato" w:cs="Calibri"/>
          <w:sz w:val="22"/>
          <w:szCs w:val="22"/>
        </w:rPr>
      </w:pPr>
    </w:p>
    <w:p w14:paraId="3FA902B7" w14:textId="77777777" w:rsidR="008E554A" w:rsidRPr="00977575" w:rsidRDefault="008E554A" w:rsidP="00E25031">
      <w:pPr>
        <w:widowControl w:val="0"/>
        <w:autoSpaceDE w:val="0"/>
        <w:spacing w:after="120"/>
        <w:ind w:left="426"/>
        <w:jc w:val="both"/>
        <w:rPr>
          <w:rFonts w:ascii="Lato" w:hAnsi="Lato" w:cs="Calibri"/>
          <w:sz w:val="22"/>
          <w:szCs w:val="22"/>
        </w:rPr>
      </w:pPr>
    </w:p>
    <w:p w14:paraId="6AEE3077" w14:textId="5CD19525" w:rsidR="00685BB3" w:rsidRPr="00977575" w:rsidRDefault="00685BB3" w:rsidP="00813A20">
      <w:pPr>
        <w:autoSpaceDE w:val="0"/>
        <w:spacing w:after="120"/>
        <w:jc w:val="center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b/>
          <w:sz w:val="22"/>
          <w:szCs w:val="22"/>
        </w:rPr>
        <w:t xml:space="preserve">§ </w:t>
      </w:r>
      <w:r w:rsidR="00731F4C" w:rsidRPr="00977575">
        <w:rPr>
          <w:rFonts w:ascii="Lato" w:hAnsi="Lato" w:cs="Calibri"/>
          <w:b/>
          <w:sz w:val="22"/>
          <w:szCs w:val="22"/>
        </w:rPr>
        <w:t>9</w:t>
      </w:r>
      <w:r w:rsidRPr="00977575">
        <w:rPr>
          <w:rFonts w:ascii="Lato" w:hAnsi="Lato" w:cs="Calibri"/>
          <w:b/>
          <w:sz w:val="22"/>
          <w:szCs w:val="22"/>
        </w:rPr>
        <w:t>.</w:t>
      </w:r>
    </w:p>
    <w:p w14:paraId="4EC6413C" w14:textId="77777777" w:rsidR="00685BB3" w:rsidRPr="00977575" w:rsidRDefault="00685BB3" w:rsidP="00A778F1">
      <w:pPr>
        <w:autoSpaceDE w:val="0"/>
        <w:spacing w:after="240"/>
        <w:jc w:val="center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b/>
          <w:sz w:val="22"/>
          <w:szCs w:val="22"/>
        </w:rPr>
        <w:t>Zasady współpracy pomiędzy Stronami</w:t>
      </w:r>
    </w:p>
    <w:p w14:paraId="26C18C51" w14:textId="29A41773" w:rsidR="00685BB3" w:rsidRPr="00977575" w:rsidRDefault="00685BB3" w:rsidP="00813A20">
      <w:pPr>
        <w:widowControl w:val="0"/>
        <w:numPr>
          <w:ilvl w:val="0"/>
          <w:numId w:val="6"/>
        </w:numPr>
        <w:tabs>
          <w:tab w:val="left" w:pos="426"/>
        </w:tabs>
        <w:autoSpaceDE w:val="0"/>
        <w:spacing w:after="120"/>
        <w:ind w:left="426" w:right="-142" w:hanging="426"/>
        <w:jc w:val="both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sz w:val="22"/>
          <w:szCs w:val="22"/>
          <w:lang w:eastAsia="ar-SA"/>
        </w:rPr>
        <w:t xml:space="preserve">Do uzgodnień i czynności wynikających lub mogących wynikać w związku z wykonaniem Umowy oraz nadzoru nad jej realizacją Zamawiający upoważnia </w:t>
      </w:r>
      <w:r w:rsidR="007E133D" w:rsidRPr="00232DBE">
        <w:rPr>
          <w:rFonts w:ascii="Lato" w:hAnsi="Lato" w:cs="Calibri"/>
          <w:sz w:val="22"/>
          <w:szCs w:val="22"/>
          <w:lang w:eastAsia="ar-SA"/>
        </w:rPr>
        <w:t>d</w:t>
      </w:r>
      <w:r w:rsidRPr="00232DBE">
        <w:rPr>
          <w:rFonts w:ascii="Lato" w:hAnsi="Lato" w:cs="Calibri"/>
          <w:sz w:val="22"/>
          <w:szCs w:val="22"/>
          <w:lang w:eastAsia="ar-SA"/>
        </w:rPr>
        <w:t>yrektora</w:t>
      </w:r>
      <w:r w:rsidR="00232DBE">
        <w:rPr>
          <w:rFonts w:ascii="Lato" w:hAnsi="Lato" w:cs="Calibri"/>
          <w:sz w:val="22"/>
          <w:szCs w:val="22"/>
          <w:lang w:eastAsia="ar-SA"/>
        </w:rPr>
        <w:t xml:space="preserve"> lub zastępcę dyrektora</w:t>
      </w:r>
      <w:r w:rsidRPr="00977575">
        <w:rPr>
          <w:rFonts w:ascii="Lato" w:hAnsi="Lato" w:cs="Calibri"/>
          <w:sz w:val="22"/>
          <w:szCs w:val="22"/>
          <w:lang w:eastAsia="ar-SA"/>
        </w:rPr>
        <w:t xml:space="preserve"> Biura Dyrektora Generalnego Ministerstwa Finansów.</w:t>
      </w:r>
    </w:p>
    <w:p w14:paraId="6A30BA04" w14:textId="77777777" w:rsidR="00685BB3" w:rsidRPr="00977575" w:rsidRDefault="00685BB3" w:rsidP="00813A20">
      <w:pPr>
        <w:widowControl w:val="0"/>
        <w:numPr>
          <w:ilvl w:val="0"/>
          <w:numId w:val="6"/>
        </w:numPr>
        <w:tabs>
          <w:tab w:val="left" w:pos="426"/>
        </w:tabs>
        <w:autoSpaceDE w:val="0"/>
        <w:spacing w:after="120"/>
        <w:ind w:left="426" w:right="-142" w:hanging="426"/>
        <w:jc w:val="both"/>
        <w:rPr>
          <w:rFonts w:ascii="Lato" w:hAnsi="Lato" w:cstheme="minorHAnsi"/>
          <w:sz w:val="22"/>
          <w:szCs w:val="22"/>
        </w:rPr>
      </w:pPr>
      <w:r w:rsidRPr="00977575">
        <w:rPr>
          <w:rFonts w:ascii="Lato" w:hAnsi="Lato" w:cs="Calibri"/>
          <w:sz w:val="22"/>
          <w:szCs w:val="22"/>
          <w:lang w:eastAsia="ar-SA"/>
        </w:rPr>
        <w:t xml:space="preserve">Do bieżącej współpracy w </w:t>
      </w:r>
      <w:r w:rsidRPr="00977575">
        <w:rPr>
          <w:rFonts w:ascii="Lato" w:hAnsi="Lato" w:cstheme="minorHAnsi"/>
          <w:sz w:val="22"/>
          <w:szCs w:val="22"/>
          <w:lang w:eastAsia="ar-SA"/>
        </w:rPr>
        <w:t>zakresie wykonywania Umowy upoważnione są następujące osoby:</w:t>
      </w:r>
    </w:p>
    <w:p w14:paraId="4D22E404" w14:textId="1CC028F2" w:rsidR="007E133D" w:rsidRDefault="00685BB3" w:rsidP="00813A20">
      <w:pPr>
        <w:numPr>
          <w:ilvl w:val="0"/>
          <w:numId w:val="5"/>
        </w:numPr>
        <w:spacing w:after="120"/>
        <w:ind w:right="-159"/>
        <w:jc w:val="both"/>
        <w:rPr>
          <w:rFonts w:ascii="Lato" w:hAnsi="Lato" w:cstheme="minorHAnsi"/>
          <w:sz w:val="22"/>
          <w:szCs w:val="22"/>
        </w:rPr>
      </w:pPr>
      <w:r w:rsidRPr="00977575">
        <w:rPr>
          <w:rFonts w:ascii="Lato" w:hAnsi="Lato" w:cstheme="minorHAnsi"/>
          <w:sz w:val="22"/>
          <w:szCs w:val="22"/>
        </w:rPr>
        <w:t>po stronie Zamawiającego</w:t>
      </w:r>
      <w:r w:rsidR="007E133D">
        <w:rPr>
          <w:rFonts w:ascii="Lato" w:hAnsi="Lato" w:cstheme="minorHAnsi"/>
          <w:sz w:val="22"/>
          <w:szCs w:val="22"/>
        </w:rPr>
        <w:t>:</w:t>
      </w:r>
      <w:r w:rsidR="004A37E1" w:rsidRPr="00977575">
        <w:rPr>
          <w:rFonts w:ascii="Lato" w:hAnsi="Lato" w:cstheme="minorHAnsi"/>
          <w:sz w:val="22"/>
          <w:szCs w:val="22"/>
        </w:rPr>
        <w:t xml:space="preserve"> </w:t>
      </w:r>
      <w:r w:rsidRPr="00977575">
        <w:rPr>
          <w:rFonts w:ascii="Lato" w:hAnsi="Lato" w:cstheme="minorHAnsi"/>
          <w:sz w:val="22"/>
          <w:szCs w:val="22"/>
        </w:rPr>
        <w:t xml:space="preserve">Pani </w:t>
      </w:r>
      <w:r w:rsidR="00BD55A0">
        <w:rPr>
          <w:rFonts w:ascii="Lato" w:hAnsi="Lato" w:cstheme="minorHAnsi"/>
          <w:sz w:val="22"/>
          <w:szCs w:val="22"/>
        </w:rPr>
        <w:t>……</w:t>
      </w:r>
      <w:r w:rsidR="006A648B">
        <w:rPr>
          <w:rFonts w:ascii="Lato" w:hAnsi="Lato" w:cstheme="minorHAnsi"/>
          <w:sz w:val="22"/>
          <w:szCs w:val="22"/>
        </w:rPr>
        <w:t xml:space="preserve">         </w:t>
      </w:r>
      <w:r w:rsidR="00BD55A0">
        <w:rPr>
          <w:rFonts w:ascii="Lato" w:hAnsi="Lato" w:cstheme="minorHAnsi"/>
          <w:sz w:val="22"/>
          <w:szCs w:val="22"/>
        </w:rPr>
        <w:t>……..</w:t>
      </w:r>
      <w:r w:rsidR="007060C6" w:rsidRPr="00977575">
        <w:rPr>
          <w:rFonts w:ascii="Lato" w:hAnsi="Lato" w:cstheme="minorHAnsi"/>
          <w:sz w:val="22"/>
          <w:szCs w:val="22"/>
        </w:rPr>
        <w:t xml:space="preserve">, tel. </w:t>
      </w:r>
      <w:r w:rsidR="00BD55A0">
        <w:rPr>
          <w:rFonts w:ascii="Lato" w:hAnsi="Lato" w:cstheme="minorHAnsi"/>
          <w:sz w:val="22"/>
          <w:szCs w:val="22"/>
        </w:rPr>
        <w:t>………….</w:t>
      </w:r>
      <w:r w:rsidRPr="00977575">
        <w:rPr>
          <w:rFonts w:ascii="Lato" w:hAnsi="Lato" w:cstheme="minorHAnsi"/>
          <w:sz w:val="22"/>
          <w:szCs w:val="22"/>
        </w:rPr>
        <w:t>, e</w:t>
      </w:r>
      <w:r w:rsidR="00A778F1">
        <w:rPr>
          <w:rFonts w:ascii="Lato" w:hAnsi="Lato" w:cstheme="minorHAnsi"/>
          <w:sz w:val="22"/>
          <w:szCs w:val="22"/>
        </w:rPr>
        <w:noBreakHyphen/>
      </w:r>
      <w:r w:rsidRPr="00977575">
        <w:rPr>
          <w:rFonts w:ascii="Lato" w:hAnsi="Lato" w:cstheme="minorHAnsi"/>
          <w:sz w:val="22"/>
          <w:szCs w:val="22"/>
        </w:rPr>
        <w:t xml:space="preserve">mail: </w:t>
      </w:r>
      <w:hyperlink r:id="rId10" w:history="1">
        <w:r w:rsidR="00BD55A0" w:rsidRPr="00E25031">
          <w:rPr>
            <w:lang w:eastAsia="ar-SA"/>
          </w:rPr>
          <w:t>....................@mf.gov.pl</w:t>
        </w:r>
      </w:hyperlink>
      <w:r w:rsidRPr="00977575">
        <w:rPr>
          <w:rFonts w:ascii="Lato" w:hAnsi="Lato" w:cstheme="minorHAnsi"/>
          <w:sz w:val="22"/>
          <w:szCs w:val="22"/>
        </w:rPr>
        <w:t xml:space="preserve"> </w:t>
      </w:r>
    </w:p>
    <w:p w14:paraId="6A5D2D4D" w14:textId="07F385BB" w:rsidR="00685BB3" w:rsidRPr="00977575" w:rsidRDefault="00685BB3" w:rsidP="00813A20">
      <w:pPr>
        <w:spacing w:after="120"/>
        <w:ind w:left="720" w:right="-159"/>
        <w:jc w:val="both"/>
        <w:rPr>
          <w:rFonts w:ascii="Lato" w:hAnsi="Lato" w:cstheme="minorHAnsi"/>
          <w:sz w:val="22"/>
          <w:szCs w:val="22"/>
        </w:rPr>
      </w:pPr>
      <w:r w:rsidRPr="00977575">
        <w:rPr>
          <w:rFonts w:ascii="Lato" w:hAnsi="Lato" w:cstheme="minorHAnsi"/>
          <w:sz w:val="22"/>
          <w:szCs w:val="22"/>
        </w:rPr>
        <w:t xml:space="preserve">lub </w:t>
      </w:r>
      <w:r w:rsidRPr="00977575">
        <w:rPr>
          <w:rFonts w:ascii="Lato" w:hAnsi="Lato" w:cstheme="minorHAnsi"/>
          <w:sz w:val="22"/>
          <w:szCs w:val="22"/>
          <w:lang w:eastAsia="ar-SA"/>
        </w:rPr>
        <w:t>inna osoba wskazana przez Zamawiającego drogą mailową na adres e</w:t>
      </w:r>
      <w:r w:rsidR="00A778F1">
        <w:rPr>
          <w:rFonts w:ascii="Lato" w:hAnsi="Lato" w:cstheme="minorHAnsi"/>
          <w:sz w:val="22"/>
          <w:szCs w:val="22"/>
          <w:lang w:eastAsia="ar-SA"/>
        </w:rPr>
        <w:noBreakHyphen/>
      </w:r>
      <w:r w:rsidRPr="00977575">
        <w:rPr>
          <w:rFonts w:ascii="Lato" w:hAnsi="Lato" w:cstheme="minorHAnsi"/>
          <w:sz w:val="22"/>
          <w:szCs w:val="22"/>
          <w:lang w:eastAsia="ar-SA"/>
        </w:rPr>
        <w:t>mail upoważnionego przedstawiciela Wykonawcy wskazany w Umowie;</w:t>
      </w:r>
    </w:p>
    <w:p w14:paraId="5892DC73" w14:textId="59C052F4" w:rsidR="007E133D" w:rsidRPr="006A648B" w:rsidRDefault="00685BB3" w:rsidP="006A648B">
      <w:pPr>
        <w:numPr>
          <w:ilvl w:val="0"/>
          <w:numId w:val="5"/>
        </w:numPr>
        <w:spacing w:after="120"/>
        <w:ind w:right="-159"/>
        <w:jc w:val="both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sz w:val="22"/>
          <w:szCs w:val="22"/>
        </w:rPr>
        <w:t>po stronie Wykonawcy</w:t>
      </w:r>
      <w:r w:rsidR="007E133D">
        <w:rPr>
          <w:rFonts w:ascii="Lato" w:hAnsi="Lato" w:cs="Calibri"/>
          <w:sz w:val="22"/>
          <w:szCs w:val="22"/>
        </w:rPr>
        <w:t>:</w:t>
      </w:r>
      <w:r w:rsidR="00536E6F" w:rsidRPr="00977575">
        <w:rPr>
          <w:rFonts w:ascii="Lato" w:hAnsi="Lato" w:cs="Calibri"/>
          <w:sz w:val="22"/>
          <w:szCs w:val="22"/>
        </w:rPr>
        <w:t xml:space="preserve"> </w:t>
      </w:r>
      <w:r w:rsidR="006A648B">
        <w:rPr>
          <w:rFonts w:ascii="Lato" w:hAnsi="Lato" w:cs="Calibri"/>
          <w:sz w:val="22"/>
          <w:szCs w:val="22"/>
        </w:rPr>
        <w:t xml:space="preserve">Pani/ Pan </w:t>
      </w:r>
      <w:r w:rsidR="00BD55A0" w:rsidRPr="00BD55A0">
        <w:rPr>
          <w:rFonts w:ascii="Lato" w:hAnsi="Lato" w:cs="Calibri"/>
          <w:sz w:val="22"/>
          <w:szCs w:val="22"/>
        </w:rPr>
        <w:t xml:space="preserve">………….., tel. …………., </w:t>
      </w:r>
      <w:r w:rsidR="00BD55A0" w:rsidRPr="006A648B">
        <w:rPr>
          <w:rFonts w:ascii="Lato" w:hAnsi="Lato" w:cs="Calibri"/>
          <w:sz w:val="22"/>
          <w:szCs w:val="22"/>
        </w:rPr>
        <w:t>e mail: ....................</w:t>
      </w:r>
    </w:p>
    <w:p w14:paraId="139FDADC" w14:textId="2C19016C" w:rsidR="006C3AFD" w:rsidRPr="00977575" w:rsidRDefault="00536E6F" w:rsidP="00813A20">
      <w:pPr>
        <w:spacing w:after="120"/>
        <w:ind w:left="720" w:right="-159"/>
        <w:jc w:val="both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theme="minorHAnsi"/>
          <w:sz w:val="22"/>
          <w:szCs w:val="22"/>
        </w:rPr>
        <w:t>lub inna osoba wskazana</w:t>
      </w:r>
      <w:r w:rsidRPr="00977575">
        <w:rPr>
          <w:rFonts w:ascii="Lato" w:hAnsi="Lato" w:cs="Calibri"/>
          <w:sz w:val="22"/>
          <w:szCs w:val="22"/>
        </w:rPr>
        <w:t xml:space="preserve"> przez Wykonawcę drogą mailową na adres e</w:t>
      </w:r>
      <w:r w:rsidR="00A778F1">
        <w:rPr>
          <w:rFonts w:ascii="Lato" w:hAnsi="Lato" w:cs="Calibri"/>
          <w:sz w:val="22"/>
          <w:szCs w:val="22"/>
        </w:rPr>
        <w:noBreakHyphen/>
      </w:r>
      <w:r w:rsidRPr="00977575">
        <w:rPr>
          <w:rFonts w:ascii="Lato" w:hAnsi="Lato" w:cs="Calibri"/>
          <w:sz w:val="22"/>
          <w:szCs w:val="22"/>
        </w:rPr>
        <w:t xml:space="preserve">mail upoważnionego przedstawiciela </w:t>
      </w:r>
      <w:r w:rsidR="00B855F2" w:rsidRPr="00977575">
        <w:rPr>
          <w:rFonts w:ascii="Lato" w:hAnsi="Lato" w:cs="Calibri"/>
          <w:sz w:val="22"/>
          <w:szCs w:val="22"/>
          <w:lang w:eastAsia="ar-SA"/>
        </w:rPr>
        <w:t>Zamawiającego</w:t>
      </w:r>
      <w:r w:rsidR="00B855F2" w:rsidRPr="00977575">
        <w:rPr>
          <w:rFonts w:ascii="Lato" w:hAnsi="Lato" w:cs="Calibri"/>
          <w:sz w:val="22"/>
          <w:szCs w:val="22"/>
        </w:rPr>
        <w:t xml:space="preserve"> </w:t>
      </w:r>
      <w:r w:rsidRPr="00977575">
        <w:rPr>
          <w:rFonts w:ascii="Lato" w:hAnsi="Lato" w:cs="Calibri"/>
          <w:sz w:val="22"/>
          <w:szCs w:val="22"/>
        </w:rPr>
        <w:t>wskazany w Umowie</w:t>
      </w:r>
      <w:r w:rsidR="00B855F2" w:rsidRPr="00977575">
        <w:rPr>
          <w:rFonts w:ascii="Lato" w:hAnsi="Lato" w:cs="Calibri"/>
          <w:sz w:val="22"/>
          <w:szCs w:val="22"/>
        </w:rPr>
        <w:t>.</w:t>
      </w:r>
    </w:p>
    <w:p w14:paraId="769BF55F" w14:textId="77777777" w:rsidR="00685BB3" w:rsidRPr="00977575" w:rsidRDefault="00685BB3" w:rsidP="00813A20">
      <w:pPr>
        <w:widowControl w:val="0"/>
        <w:numPr>
          <w:ilvl w:val="0"/>
          <w:numId w:val="6"/>
        </w:numPr>
        <w:tabs>
          <w:tab w:val="clear" w:pos="720"/>
          <w:tab w:val="num" w:pos="426"/>
        </w:tabs>
        <w:autoSpaceDE w:val="0"/>
        <w:spacing w:after="120"/>
        <w:ind w:left="426" w:right="-159" w:hanging="426"/>
        <w:jc w:val="both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sz w:val="22"/>
          <w:szCs w:val="22"/>
          <w:lang w:eastAsia="ar-SA"/>
        </w:rPr>
        <w:t xml:space="preserve">Zmiana osób upoważnionych do dokonywania uzgodnień w trakcie realizacji Umowy wymaga </w:t>
      </w:r>
      <w:r w:rsidRPr="00977575">
        <w:rPr>
          <w:rFonts w:ascii="Lato" w:hAnsi="Lato" w:cs="Calibri"/>
          <w:sz w:val="22"/>
          <w:szCs w:val="22"/>
          <w:lang w:eastAsia="ar-SA"/>
        </w:rPr>
        <w:lastRenderedPageBreak/>
        <w:t xml:space="preserve">poinformowania drugiej Strony </w:t>
      </w:r>
      <w:bookmarkStart w:id="6" w:name="_Ref270362464"/>
      <w:r w:rsidRPr="00977575">
        <w:rPr>
          <w:rFonts w:ascii="Lato" w:hAnsi="Lato" w:cs="Calibri"/>
          <w:sz w:val="22"/>
          <w:szCs w:val="22"/>
          <w:lang w:eastAsia="ar-SA"/>
        </w:rPr>
        <w:t xml:space="preserve">w formie pisemnej </w:t>
      </w:r>
      <w:r w:rsidR="004A37E1" w:rsidRPr="00977575">
        <w:rPr>
          <w:rFonts w:ascii="Lato" w:hAnsi="Lato" w:cs="Calibri"/>
          <w:sz w:val="22"/>
          <w:szCs w:val="22"/>
          <w:lang w:eastAsia="ar-SA"/>
        </w:rPr>
        <w:t xml:space="preserve">lub drogą e-mailową </w:t>
      </w:r>
      <w:r w:rsidRPr="00977575">
        <w:rPr>
          <w:rFonts w:ascii="Lato" w:hAnsi="Lato" w:cs="Calibri"/>
          <w:sz w:val="22"/>
          <w:szCs w:val="22"/>
          <w:lang w:eastAsia="ar-SA"/>
        </w:rPr>
        <w:t>i nie stanowi zmiany Umowy wymagającej zawarcia aneksu do Umowy.</w:t>
      </w:r>
    </w:p>
    <w:p w14:paraId="58213A57" w14:textId="77777777" w:rsidR="00685BB3" w:rsidRPr="00977575" w:rsidRDefault="00685BB3" w:rsidP="00813A20">
      <w:pPr>
        <w:widowControl w:val="0"/>
        <w:numPr>
          <w:ilvl w:val="0"/>
          <w:numId w:val="6"/>
        </w:numPr>
        <w:tabs>
          <w:tab w:val="clear" w:pos="720"/>
          <w:tab w:val="num" w:pos="426"/>
        </w:tabs>
        <w:autoSpaceDE w:val="0"/>
        <w:spacing w:after="120"/>
        <w:ind w:left="426" w:hanging="426"/>
        <w:jc w:val="both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sz w:val="22"/>
          <w:szCs w:val="22"/>
          <w:lang w:eastAsia="ar-SA"/>
        </w:rPr>
        <w:t>Strony zobowiązują się do kierowania wszelkiej korespondencji wymagającej formy pisemnej na adresy Stron wymienione w treści Umowy, a w przypadku zmiany adresu, do niezwłocznego, pisemnego powiadomienia o tym fakcie drugiej Strony.</w:t>
      </w:r>
      <w:bookmarkEnd w:id="6"/>
      <w:r w:rsidRPr="00977575">
        <w:rPr>
          <w:rFonts w:ascii="Lato" w:hAnsi="Lato" w:cs="Calibri"/>
          <w:sz w:val="22"/>
          <w:szCs w:val="22"/>
          <w:lang w:eastAsia="ar-SA"/>
        </w:rPr>
        <w:t xml:space="preserve"> </w:t>
      </w:r>
    </w:p>
    <w:p w14:paraId="0DC80D20" w14:textId="77777777" w:rsidR="00685BB3" w:rsidRPr="00977575" w:rsidRDefault="00685BB3" w:rsidP="00813A20">
      <w:pPr>
        <w:widowControl w:val="0"/>
        <w:numPr>
          <w:ilvl w:val="0"/>
          <w:numId w:val="6"/>
        </w:numPr>
        <w:tabs>
          <w:tab w:val="clear" w:pos="720"/>
          <w:tab w:val="num" w:pos="426"/>
        </w:tabs>
        <w:autoSpaceDE w:val="0"/>
        <w:spacing w:after="120"/>
        <w:ind w:left="426" w:hanging="426"/>
        <w:jc w:val="both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sz w:val="22"/>
          <w:szCs w:val="22"/>
          <w:lang w:eastAsia="en-US"/>
        </w:rPr>
        <w:t>W przypadku braku powiadomienia, o którym mowa w ust. 4</w:t>
      </w:r>
      <w:r w:rsidR="004A37E1" w:rsidRPr="00977575">
        <w:rPr>
          <w:rFonts w:ascii="Lato" w:hAnsi="Lato" w:cs="Calibri"/>
          <w:sz w:val="22"/>
          <w:szCs w:val="22"/>
          <w:lang w:eastAsia="en-US"/>
        </w:rPr>
        <w:t>,</w:t>
      </w:r>
      <w:r w:rsidRPr="00977575">
        <w:rPr>
          <w:rFonts w:ascii="Lato" w:hAnsi="Lato" w:cs="Calibri"/>
          <w:sz w:val="22"/>
          <w:szCs w:val="22"/>
          <w:lang w:eastAsia="en-US"/>
        </w:rPr>
        <w:t xml:space="preserve"> doręczenie korespondencji na adres, o którym mowa w ust. 4, wywiera przewidziane prawem skutki prawne.</w:t>
      </w:r>
    </w:p>
    <w:p w14:paraId="6574C5E6" w14:textId="6E6F4AED" w:rsidR="00FF317B" w:rsidRPr="00977575" w:rsidRDefault="00FF317B" w:rsidP="0047666E">
      <w:pPr>
        <w:suppressAutoHyphens w:val="0"/>
        <w:rPr>
          <w:rFonts w:ascii="Lato" w:hAnsi="Lato" w:cs="Calibri"/>
          <w:sz w:val="22"/>
          <w:szCs w:val="22"/>
        </w:rPr>
      </w:pPr>
    </w:p>
    <w:p w14:paraId="511910FC" w14:textId="7538E876" w:rsidR="009326F3" w:rsidRPr="00977575" w:rsidRDefault="009326F3" w:rsidP="005D5BDB">
      <w:pPr>
        <w:autoSpaceDE w:val="0"/>
        <w:spacing w:after="120"/>
        <w:jc w:val="center"/>
        <w:rPr>
          <w:rFonts w:ascii="Lato" w:hAnsi="Lato" w:cs="Calibri"/>
          <w:b/>
          <w:sz w:val="22"/>
          <w:szCs w:val="22"/>
        </w:rPr>
      </w:pPr>
      <w:r w:rsidRPr="00977575">
        <w:rPr>
          <w:rFonts w:ascii="Lato" w:hAnsi="Lato" w:cs="Calibri"/>
          <w:b/>
          <w:sz w:val="22"/>
          <w:szCs w:val="22"/>
        </w:rPr>
        <w:t xml:space="preserve">§ </w:t>
      </w:r>
      <w:r w:rsidR="00731F4C" w:rsidRPr="00977575">
        <w:rPr>
          <w:rFonts w:ascii="Lato" w:hAnsi="Lato" w:cs="Calibri"/>
          <w:b/>
          <w:sz w:val="22"/>
          <w:szCs w:val="22"/>
        </w:rPr>
        <w:t>10</w:t>
      </w:r>
      <w:r w:rsidRPr="00977575">
        <w:rPr>
          <w:rFonts w:ascii="Lato" w:hAnsi="Lato" w:cs="Calibri"/>
          <w:b/>
          <w:sz w:val="22"/>
          <w:szCs w:val="22"/>
        </w:rPr>
        <w:t>.</w:t>
      </w:r>
    </w:p>
    <w:p w14:paraId="49AD7374" w14:textId="77777777" w:rsidR="009326F3" w:rsidRPr="00977575" w:rsidRDefault="009326F3" w:rsidP="00A778F1">
      <w:pPr>
        <w:autoSpaceDE w:val="0"/>
        <w:spacing w:after="240"/>
        <w:jc w:val="center"/>
        <w:rPr>
          <w:rFonts w:ascii="Lato" w:hAnsi="Lato" w:cs="Calibri"/>
          <w:b/>
          <w:sz w:val="22"/>
          <w:szCs w:val="22"/>
        </w:rPr>
      </w:pPr>
      <w:r w:rsidRPr="00977575">
        <w:rPr>
          <w:rFonts w:ascii="Lato" w:hAnsi="Lato" w:cs="Calibri"/>
          <w:b/>
          <w:sz w:val="22"/>
          <w:szCs w:val="22"/>
        </w:rPr>
        <w:t>Ochrona danych osobowych</w:t>
      </w:r>
    </w:p>
    <w:p w14:paraId="065A390B" w14:textId="77777777" w:rsidR="000F6415" w:rsidRPr="000F6415" w:rsidRDefault="000F6415" w:rsidP="00DD282D">
      <w:pPr>
        <w:numPr>
          <w:ilvl w:val="0"/>
          <w:numId w:val="21"/>
        </w:numPr>
        <w:tabs>
          <w:tab w:val="num" w:pos="851"/>
        </w:tabs>
        <w:suppressAutoHyphens w:val="0"/>
        <w:ind w:left="284" w:hanging="284"/>
        <w:jc w:val="both"/>
        <w:rPr>
          <w:rFonts w:ascii="Lato" w:hAnsi="Lato" w:cstheme="minorHAnsi"/>
          <w:sz w:val="22"/>
          <w:szCs w:val="22"/>
          <w:lang w:eastAsia="pl-PL"/>
        </w:rPr>
      </w:pPr>
      <w:r w:rsidRPr="000F6415">
        <w:rPr>
          <w:rFonts w:ascii="Lato" w:hAnsi="Lato" w:cstheme="minorHAnsi"/>
          <w:sz w:val="22"/>
          <w:szCs w:val="22"/>
          <w:lang w:eastAsia="pl-PL"/>
        </w:rPr>
        <w:t xml:space="preserve">Wykonawca i Zamawiający, przetwarzając dane osobowe w związku z zawarciem Umowy, będą przestrzegać przepisów dotyczących ochrony danych osobowych w tym przepisów rozporządzenia Parlamentu Europejskiego i Rady (UE) 2016/679 z dnia 27 kwietnia 2016 r. w sprawie ochrony osób fizycznych w związku z przetwarzaniem danych osobowych </w:t>
      </w:r>
      <w:r w:rsidRPr="000F6415">
        <w:rPr>
          <w:rFonts w:ascii="Lato" w:hAnsi="Lato" w:cstheme="minorHAnsi"/>
          <w:sz w:val="22"/>
          <w:szCs w:val="22"/>
          <w:lang w:eastAsia="pl-PL"/>
        </w:rPr>
        <w:br/>
        <w:t xml:space="preserve">i w sprawie swobodnego przepływu takich danych oraz uchylenia dyrektywy 95/46/WE (ogólne rozporządzenie o ochronie danych)(Dz. Urz. UE L 119 z 04.05.2016 r., z </w:t>
      </w:r>
      <w:proofErr w:type="spellStart"/>
      <w:r w:rsidRPr="000F6415">
        <w:rPr>
          <w:rFonts w:ascii="Lato" w:hAnsi="Lato" w:cstheme="minorHAnsi"/>
          <w:sz w:val="22"/>
          <w:szCs w:val="22"/>
          <w:lang w:eastAsia="pl-PL"/>
        </w:rPr>
        <w:t>późn</w:t>
      </w:r>
      <w:proofErr w:type="spellEnd"/>
      <w:r w:rsidRPr="000F6415">
        <w:rPr>
          <w:rFonts w:ascii="Lato" w:hAnsi="Lato" w:cstheme="minorHAnsi"/>
          <w:sz w:val="22"/>
          <w:szCs w:val="22"/>
          <w:lang w:eastAsia="pl-PL"/>
        </w:rPr>
        <w:t>. zm.), dalej RODO.</w:t>
      </w:r>
    </w:p>
    <w:p w14:paraId="4E4B1092" w14:textId="61FBAAA0" w:rsidR="000F6415" w:rsidRPr="000F6415" w:rsidRDefault="000F6415" w:rsidP="00DD282D">
      <w:pPr>
        <w:numPr>
          <w:ilvl w:val="0"/>
          <w:numId w:val="21"/>
        </w:numPr>
        <w:tabs>
          <w:tab w:val="num" w:pos="851"/>
        </w:tabs>
        <w:suppressAutoHyphens w:val="0"/>
        <w:ind w:left="284" w:hanging="284"/>
        <w:jc w:val="both"/>
        <w:rPr>
          <w:rFonts w:ascii="Lato" w:hAnsi="Lato" w:cstheme="minorHAnsi"/>
          <w:sz w:val="22"/>
          <w:szCs w:val="22"/>
          <w:lang w:eastAsia="pl-PL"/>
        </w:rPr>
      </w:pPr>
      <w:r w:rsidRPr="000F6415">
        <w:rPr>
          <w:rFonts w:ascii="Lato" w:hAnsi="Lato" w:cstheme="minorHAnsi"/>
          <w:sz w:val="22"/>
          <w:szCs w:val="22"/>
          <w:lang w:eastAsia="pl-PL"/>
        </w:rPr>
        <w:t xml:space="preserve">Wykonawca zobowiązuje się do skutecznego i terminowego spełnienia obowiązku informacyjnego, o którym stanowi art. 14 RODO, w imieniu i na rzecz Zamawiającego poprzez przekazanie w imieniu Zamawiającego klauzuli informacyjnej wszystkim osobom, których dane osobowe przekazał lub przekaże Zamawiającemu, w celu i w związku </w:t>
      </w:r>
      <w:r w:rsidRPr="000F6415">
        <w:rPr>
          <w:rFonts w:ascii="Lato" w:hAnsi="Lato" w:cstheme="minorHAnsi"/>
          <w:sz w:val="22"/>
          <w:szCs w:val="22"/>
          <w:lang w:eastAsia="pl-PL"/>
        </w:rPr>
        <w:br/>
        <w:t xml:space="preserve">z zawarciem i realizacją Umowy. Dotyczy to m.in. osób reprezentujących Wykonawcę oraz wyznaczonych przez niego do zawarcia i realizacji Umowy. Klauzula informacyjna Zamawiającego stanowi Załącznik nr </w:t>
      </w:r>
      <w:r w:rsidR="0048342F">
        <w:rPr>
          <w:rFonts w:ascii="Lato" w:hAnsi="Lato" w:cstheme="minorHAnsi"/>
          <w:sz w:val="22"/>
          <w:szCs w:val="22"/>
          <w:lang w:eastAsia="pl-PL"/>
        </w:rPr>
        <w:t>3</w:t>
      </w:r>
      <w:r w:rsidRPr="000F6415">
        <w:rPr>
          <w:rFonts w:ascii="Lato" w:hAnsi="Lato" w:cstheme="minorHAnsi"/>
          <w:sz w:val="22"/>
          <w:szCs w:val="22"/>
          <w:lang w:eastAsia="pl-PL"/>
        </w:rPr>
        <w:t xml:space="preserve"> do Umowy.</w:t>
      </w:r>
    </w:p>
    <w:p w14:paraId="30C79D01" w14:textId="77777777" w:rsidR="000F6415" w:rsidRPr="000F6415" w:rsidRDefault="000F6415" w:rsidP="00DD282D">
      <w:pPr>
        <w:numPr>
          <w:ilvl w:val="0"/>
          <w:numId w:val="21"/>
        </w:numPr>
        <w:tabs>
          <w:tab w:val="num" w:pos="851"/>
        </w:tabs>
        <w:suppressAutoHyphens w:val="0"/>
        <w:ind w:left="284" w:hanging="284"/>
        <w:jc w:val="both"/>
        <w:rPr>
          <w:rFonts w:ascii="Lato" w:hAnsi="Lato" w:cstheme="minorHAnsi"/>
          <w:sz w:val="22"/>
          <w:szCs w:val="22"/>
          <w:lang w:eastAsia="pl-PL"/>
        </w:rPr>
      </w:pPr>
      <w:r w:rsidRPr="000F6415">
        <w:rPr>
          <w:rFonts w:ascii="Lato" w:hAnsi="Lato" w:cstheme="minorHAnsi"/>
          <w:sz w:val="22"/>
          <w:szCs w:val="22"/>
          <w:lang w:eastAsia="pl-PL"/>
        </w:rPr>
        <w:t xml:space="preserve">Na żądanie Zamawiającego, Wykonawca dostarczy dowód przekazania klauzuli informacyjnej, o której mowa w ust. 2. </w:t>
      </w:r>
    </w:p>
    <w:p w14:paraId="74DEF019" w14:textId="0E3AD606" w:rsidR="000F6415" w:rsidRPr="000F6415" w:rsidRDefault="003A2364" w:rsidP="00DD282D">
      <w:pPr>
        <w:numPr>
          <w:ilvl w:val="0"/>
          <w:numId w:val="21"/>
        </w:numPr>
        <w:tabs>
          <w:tab w:val="num" w:pos="851"/>
        </w:tabs>
        <w:suppressAutoHyphens w:val="0"/>
        <w:ind w:left="284" w:hanging="284"/>
        <w:jc w:val="both"/>
        <w:rPr>
          <w:rFonts w:ascii="Lato" w:hAnsi="Lato" w:cstheme="minorHAnsi"/>
          <w:sz w:val="22"/>
          <w:szCs w:val="22"/>
          <w:lang w:eastAsia="pl-PL"/>
        </w:rPr>
      </w:pPr>
      <w:r>
        <w:rPr>
          <w:rFonts w:ascii="Lato" w:hAnsi="Lato" w:cstheme="minorHAnsi"/>
          <w:sz w:val="22"/>
          <w:szCs w:val="22"/>
          <w:lang w:eastAsia="pl-PL"/>
        </w:rPr>
        <w:t xml:space="preserve">Jeżeli Wykonawcy będą powierzane do przetwarzania dane osobowe uczestników szkoleń, </w:t>
      </w:r>
      <w:r w:rsidR="00B05BEB">
        <w:rPr>
          <w:rFonts w:ascii="Lato" w:hAnsi="Lato" w:cstheme="minorHAnsi"/>
          <w:sz w:val="22"/>
          <w:szCs w:val="22"/>
          <w:lang w:eastAsia="pl-PL"/>
        </w:rPr>
        <w:t>W</w:t>
      </w:r>
      <w:r w:rsidR="000F6415" w:rsidRPr="000F6415">
        <w:rPr>
          <w:rFonts w:ascii="Lato" w:hAnsi="Lato" w:cstheme="minorHAnsi"/>
          <w:sz w:val="22"/>
          <w:szCs w:val="22"/>
          <w:lang w:eastAsia="pl-PL"/>
        </w:rPr>
        <w:t xml:space="preserve">ykonawca jest zobowiązany do zawarcia Umowy powierzenia przetwarzania danych osobowych, zgodnie ze wzorem </w:t>
      </w:r>
      <w:r w:rsidR="006107E8">
        <w:rPr>
          <w:rFonts w:ascii="Lato" w:hAnsi="Lato" w:cstheme="minorHAnsi"/>
          <w:sz w:val="22"/>
          <w:szCs w:val="22"/>
          <w:lang w:eastAsia="pl-PL"/>
        </w:rPr>
        <w:t>stanowiącym</w:t>
      </w:r>
      <w:r w:rsidR="000F6415" w:rsidRPr="000F6415">
        <w:rPr>
          <w:rFonts w:ascii="Lato" w:hAnsi="Lato" w:cstheme="minorHAnsi"/>
          <w:sz w:val="22"/>
          <w:szCs w:val="22"/>
          <w:lang w:eastAsia="pl-PL"/>
        </w:rPr>
        <w:t xml:space="preserve"> Załącznik nr </w:t>
      </w:r>
      <w:r w:rsidR="000F6415">
        <w:rPr>
          <w:rFonts w:ascii="Lato" w:hAnsi="Lato" w:cstheme="minorHAnsi"/>
          <w:sz w:val="22"/>
          <w:szCs w:val="22"/>
          <w:lang w:eastAsia="pl-PL"/>
        </w:rPr>
        <w:t>6</w:t>
      </w:r>
      <w:r w:rsidR="000F6415" w:rsidRPr="000F6415">
        <w:rPr>
          <w:rFonts w:ascii="Lato" w:hAnsi="Lato" w:cstheme="minorHAnsi"/>
          <w:sz w:val="22"/>
          <w:szCs w:val="22"/>
          <w:lang w:eastAsia="pl-PL"/>
        </w:rPr>
        <w:t xml:space="preserve"> do umowy.</w:t>
      </w:r>
    </w:p>
    <w:p w14:paraId="33313CA0" w14:textId="02EF9E3F" w:rsidR="008E554A" w:rsidRDefault="008E554A" w:rsidP="005D5BDB">
      <w:pPr>
        <w:pStyle w:val="apunktyIp4"/>
        <w:numPr>
          <w:ilvl w:val="0"/>
          <w:numId w:val="0"/>
        </w:numPr>
        <w:spacing w:before="0" w:after="120" w:line="240" w:lineRule="auto"/>
        <w:ind w:left="360" w:right="0"/>
        <w:rPr>
          <w:rFonts w:ascii="Lato" w:hAnsi="Lato" w:cs="Calibri"/>
        </w:rPr>
      </w:pPr>
    </w:p>
    <w:p w14:paraId="3D967B61" w14:textId="77777777" w:rsidR="008E554A" w:rsidRPr="00977575" w:rsidRDefault="008E554A" w:rsidP="005D5BDB">
      <w:pPr>
        <w:pStyle w:val="apunktyIp4"/>
        <w:numPr>
          <w:ilvl w:val="0"/>
          <w:numId w:val="0"/>
        </w:numPr>
        <w:spacing w:before="0" w:after="120" w:line="240" w:lineRule="auto"/>
        <w:ind w:left="360" w:right="0"/>
        <w:rPr>
          <w:rFonts w:ascii="Lato" w:hAnsi="Lato" w:cs="Calibri"/>
        </w:rPr>
      </w:pPr>
    </w:p>
    <w:p w14:paraId="41CF1865" w14:textId="233ADB33" w:rsidR="00685BB3" w:rsidRPr="00977575" w:rsidRDefault="00685BB3" w:rsidP="00977575">
      <w:pPr>
        <w:autoSpaceDE w:val="0"/>
        <w:spacing w:after="120"/>
        <w:jc w:val="center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b/>
          <w:sz w:val="22"/>
          <w:szCs w:val="22"/>
        </w:rPr>
        <w:t xml:space="preserve">§ </w:t>
      </w:r>
      <w:r w:rsidR="009326F3" w:rsidRPr="00977575">
        <w:rPr>
          <w:rFonts w:ascii="Lato" w:hAnsi="Lato" w:cs="Calibri"/>
          <w:b/>
          <w:sz w:val="22"/>
          <w:szCs w:val="22"/>
        </w:rPr>
        <w:t>1</w:t>
      </w:r>
      <w:r w:rsidR="00731F4C" w:rsidRPr="00977575">
        <w:rPr>
          <w:rFonts w:ascii="Lato" w:hAnsi="Lato" w:cs="Calibri"/>
          <w:b/>
          <w:sz w:val="22"/>
          <w:szCs w:val="22"/>
        </w:rPr>
        <w:t>1</w:t>
      </w:r>
      <w:r w:rsidRPr="00977575">
        <w:rPr>
          <w:rFonts w:ascii="Lato" w:hAnsi="Lato" w:cs="Calibri"/>
          <w:b/>
          <w:sz w:val="22"/>
          <w:szCs w:val="22"/>
        </w:rPr>
        <w:t>.</w:t>
      </w:r>
    </w:p>
    <w:p w14:paraId="40E7B4D5" w14:textId="77777777" w:rsidR="00685BB3" w:rsidRPr="00977575" w:rsidRDefault="00685BB3" w:rsidP="00A778F1">
      <w:pPr>
        <w:autoSpaceDE w:val="0"/>
        <w:spacing w:after="240"/>
        <w:jc w:val="center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b/>
          <w:sz w:val="22"/>
          <w:szCs w:val="22"/>
        </w:rPr>
        <w:t>Postanowienia końcowe</w:t>
      </w:r>
    </w:p>
    <w:p w14:paraId="14111690" w14:textId="5877C0F5" w:rsidR="00685BB3" w:rsidRPr="00977575" w:rsidRDefault="00685BB3" w:rsidP="006004AB">
      <w:pPr>
        <w:numPr>
          <w:ilvl w:val="0"/>
          <w:numId w:val="3"/>
        </w:numPr>
        <w:spacing w:after="120"/>
        <w:ind w:left="357" w:right="-159" w:hanging="357"/>
        <w:jc w:val="both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sz w:val="22"/>
          <w:szCs w:val="22"/>
          <w:lang w:eastAsia="en-US"/>
        </w:rPr>
        <w:t>Wszystkie zmiany Umowy wymagają formy pisemnej pod rygorem nieważności</w:t>
      </w:r>
      <w:r w:rsidR="005710C4" w:rsidRPr="00977575">
        <w:rPr>
          <w:rFonts w:ascii="Lato" w:hAnsi="Lato" w:cs="Calibri"/>
          <w:sz w:val="22"/>
          <w:szCs w:val="22"/>
          <w:lang w:eastAsia="en-US"/>
        </w:rPr>
        <w:t>, z</w:t>
      </w:r>
      <w:r w:rsidR="00A778F1">
        <w:rPr>
          <w:rFonts w:ascii="Lato" w:hAnsi="Lato" w:cs="Calibri"/>
          <w:sz w:val="22"/>
          <w:szCs w:val="22"/>
          <w:lang w:eastAsia="en-US"/>
        </w:rPr>
        <w:t> </w:t>
      </w:r>
      <w:r w:rsidR="002B7C19" w:rsidRPr="00977575">
        <w:rPr>
          <w:rFonts w:ascii="Lato" w:hAnsi="Lato" w:cs="Calibri"/>
          <w:sz w:val="22"/>
          <w:szCs w:val="22"/>
          <w:lang w:eastAsia="en-US"/>
        </w:rPr>
        <w:t>wyłączeniem</w:t>
      </w:r>
      <w:r w:rsidR="005710C4" w:rsidRPr="00977575">
        <w:rPr>
          <w:rFonts w:ascii="Lato" w:hAnsi="Lato" w:cs="Calibri"/>
          <w:sz w:val="22"/>
          <w:szCs w:val="22"/>
          <w:lang w:eastAsia="en-US"/>
        </w:rPr>
        <w:t xml:space="preserve"> zmiany terminów szkoleń oraz osób wskazanych w § </w:t>
      </w:r>
      <w:r w:rsidR="00C97645">
        <w:rPr>
          <w:rFonts w:ascii="Lato" w:hAnsi="Lato" w:cs="Calibri"/>
          <w:sz w:val="22"/>
          <w:szCs w:val="22"/>
          <w:lang w:eastAsia="en-US"/>
        </w:rPr>
        <w:t>9</w:t>
      </w:r>
      <w:r w:rsidR="00E51086" w:rsidRPr="00977575">
        <w:rPr>
          <w:rFonts w:ascii="Lato" w:hAnsi="Lato" w:cs="Calibri"/>
          <w:sz w:val="22"/>
          <w:szCs w:val="22"/>
          <w:lang w:eastAsia="en-US"/>
        </w:rPr>
        <w:t xml:space="preserve"> ust. 2.</w:t>
      </w:r>
    </w:p>
    <w:p w14:paraId="6E9B5B37" w14:textId="43594BE1" w:rsidR="00085381" w:rsidRPr="00977575" w:rsidRDefault="00085381" w:rsidP="006004AB">
      <w:pPr>
        <w:numPr>
          <w:ilvl w:val="0"/>
          <w:numId w:val="3"/>
        </w:numPr>
        <w:spacing w:after="120"/>
        <w:ind w:left="357" w:right="-159" w:hanging="357"/>
        <w:jc w:val="both"/>
        <w:rPr>
          <w:rFonts w:ascii="Lato" w:hAnsi="Lato" w:cs="Calibri"/>
          <w:sz w:val="22"/>
          <w:szCs w:val="22"/>
          <w:lang w:eastAsia="en-US"/>
        </w:rPr>
      </w:pPr>
      <w:r w:rsidRPr="00977575">
        <w:rPr>
          <w:rFonts w:ascii="Lato" w:hAnsi="Lato" w:cs="Calibri"/>
          <w:sz w:val="22"/>
          <w:szCs w:val="22"/>
          <w:lang w:eastAsia="en-US"/>
        </w:rPr>
        <w:t>Ilekroć w Umowie jest mowa o dniach roboczych, Strony rozumieją przez to dni tygodnia od</w:t>
      </w:r>
      <w:r w:rsidR="00A778F1">
        <w:rPr>
          <w:rFonts w:ascii="Lato" w:hAnsi="Lato" w:cs="Calibri"/>
          <w:sz w:val="22"/>
          <w:szCs w:val="22"/>
          <w:lang w:eastAsia="en-US"/>
        </w:rPr>
        <w:t> </w:t>
      </w:r>
      <w:r w:rsidRPr="00977575">
        <w:rPr>
          <w:rFonts w:ascii="Lato" w:hAnsi="Lato" w:cs="Calibri"/>
          <w:sz w:val="22"/>
          <w:szCs w:val="22"/>
          <w:lang w:eastAsia="en-US"/>
        </w:rPr>
        <w:t>poniedziałku do piątku z wyłączeniem dni wolnych od pracy dla Zamawiającego</w:t>
      </w:r>
      <w:r w:rsidR="004A37E1" w:rsidRPr="00977575">
        <w:rPr>
          <w:rFonts w:ascii="Lato" w:hAnsi="Lato" w:cs="Calibri"/>
          <w:sz w:val="22"/>
          <w:szCs w:val="22"/>
          <w:lang w:eastAsia="en-US"/>
        </w:rPr>
        <w:t>.</w:t>
      </w:r>
    </w:p>
    <w:p w14:paraId="59074311" w14:textId="77777777" w:rsidR="005F4804" w:rsidRPr="00977575" w:rsidRDefault="005F4804" w:rsidP="006004AB">
      <w:pPr>
        <w:numPr>
          <w:ilvl w:val="0"/>
          <w:numId w:val="3"/>
        </w:numPr>
        <w:spacing w:after="120"/>
        <w:ind w:left="357" w:right="-159" w:hanging="357"/>
        <w:jc w:val="both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sz w:val="22"/>
          <w:szCs w:val="22"/>
          <w:lang w:eastAsia="en-US"/>
        </w:rPr>
        <w:t>Wierzytelności wynikające z Umowy nie mogą być przenoszone na osobę trzecią bez pisemnej zgody Zamawiającego.</w:t>
      </w:r>
      <w:r w:rsidRPr="00977575" w:rsidDel="005F4804">
        <w:rPr>
          <w:rFonts w:ascii="Lato" w:hAnsi="Lato" w:cs="Calibri"/>
          <w:sz w:val="22"/>
          <w:szCs w:val="22"/>
          <w:lang w:eastAsia="en-US"/>
        </w:rPr>
        <w:t xml:space="preserve"> </w:t>
      </w:r>
    </w:p>
    <w:p w14:paraId="06A4C735" w14:textId="77777777" w:rsidR="00685BB3" w:rsidRPr="00977575" w:rsidRDefault="00685BB3" w:rsidP="006004AB">
      <w:pPr>
        <w:numPr>
          <w:ilvl w:val="0"/>
          <w:numId w:val="3"/>
        </w:numPr>
        <w:spacing w:after="120"/>
        <w:ind w:left="357" w:right="-159" w:hanging="357"/>
        <w:jc w:val="both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sz w:val="22"/>
          <w:szCs w:val="22"/>
          <w:lang w:eastAsia="en-US"/>
        </w:rPr>
        <w:t>Umowa podlega prawu polskiemu i zgodnie z nim powinna być interpretowana.</w:t>
      </w:r>
    </w:p>
    <w:p w14:paraId="7A7B0289" w14:textId="77777777" w:rsidR="00685BB3" w:rsidRPr="00977575" w:rsidRDefault="00685BB3" w:rsidP="006004AB">
      <w:pPr>
        <w:numPr>
          <w:ilvl w:val="0"/>
          <w:numId w:val="3"/>
        </w:numPr>
        <w:spacing w:after="120"/>
        <w:ind w:left="357" w:right="-159" w:hanging="357"/>
        <w:jc w:val="both"/>
        <w:rPr>
          <w:rFonts w:ascii="Lato" w:hAnsi="Lato" w:cs="Calibri"/>
          <w:sz w:val="22"/>
          <w:szCs w:val="22"/>
        </w:rPr>
      </w:pPr>
      <w:r w:rsidRPr="00977575">
        <w:rPr>
          <w:rFonts w:ascii="Lato" w:eastAsia="Arial" w:hAnsi="Lato" w:cs="Calibri"/>
          <w:sz w:val="22"/>
          <w:szCs w:val="22"/>
        </w:rPr>
        <w:t>W sprawach nieuregulowanych niniejszą umową mają do niej zastosowanie przepisy Kodeksu cywilnego.</w:t>
      </w:r>
    </w:p>
    <w:p w14:paraId="5C1D2A25" w14:textId="77777777" w:rsidR="00685BB3" w:rsidRPr="00977575" w:rsidRDefault="00685BB3" w:rsidP="006004AB">
      <w:pPr>
        <w:numPr>
          <w:ilvl w:val="0"/>
          <w:numId w:val="3"/>
        </w:numPr>
        <w:spacing w:after="120"/>
        <w:ind w:left="357" w:right="-159" w:hanging="357"/>
        <w:jc w:val="both"/>
        <w:rPr>
          <w:rFonts w:ascii="Lato" w:hAnsi="Lato" w:cs="Calibri"/>
          <w:sz w:val="22"/>
          <w:szCs w:val="22"/>
          <w:lang w:eastAsia="en-US"/>
        </w:rPr>
      </w:pPr>
      <w:r w:rsidRPr="00977575">
        <w:rPr>
          <w:rFonts w:ascii="Lato" w:hAnsi="Lato" w:cs="Calibri"/>
          <w:sz w:val="22"/>
          <w:szCs w:val="22"/>
          <w:lang w:eastAsia="en-US"/>
        </w:rPr>
        <w:t xml:space="preserve">Wszelkie spory wynikające z realizacji Umowy rozstrzygane będą przez Sąd właściwy dla siedziby Zamawiającego. </w:t>
      </w:r>
    </w:p>
    <w:p w14:paraId="19FB5AC0" w14:textId="77777777" w:rsidR="008E554A" w:rsidRPr="008E554A" w:rsidRDefault="008E554A" w:rsidP="008E554A">
      <w:pPr>
        <w:pStyle w:val="Akapitzlist"/>
        <w:numPr>
          <w:ilvl w:val="0"/>
          <w:numId w:val="3"/>
        </w:numPr>
        <w:rPr>
          <w:rFonts w:ascii="Lato" w:eastAsia="Arial" w:hAnsi="Lato" w:cs="Calibri"/>
          <w:sz w:val="22"/>
          <w:szCs w:val="22"/>
        </w:rPr>
      </w:pPr>
      <w:r w:rsidRPr="008E554A">
        <w:rPr>
          <w:rFonts w:ascii="Lato" w:eastAsia="Arial" w:hAnsi="Lato" w:cs="Calibri"/>
          <w:sz w:val="22"/>
          <w:szCs w:val="22"/>
        </w:rPr>
        <w:t xml:space="preserve">Niniejsza Umowa została sporządzona i podpisana w trzech jednobrzmiących egzemplarzach, dwóch dla Zamawiającego i jednego dla Wykonawcy. / </w:t>
      </w:r>
      <w:r w:rsidR="0028372D" w:rsidRPr="008E554A">
        <w:rPr>
          <w:rFonts w:ascii="Lato" w:eastAsia="Arial" w:hAnsi="Lato" w:cs="Calibri"/>
          <w:sz w:val="22"/>
          <w:szCs w:val="22"/>
        </w:rPr>
        <w:t xml:space="preserve">Umowa została </w:t>
      </w:r>
      <w:r w:rsidR="0028372D" w:rsidRPr="008E554A">
        <w:rPr>
          <w:rFonts w:ascii="Lato" w:eastAsia="Arial" w:hAnsi="Lato" w:cs="Calibri"/>
          <w:sz w:val="22"/>
          <w:szCs w:val="22"/>
        </w:rPr>
        <w:lastRenderedPageBreak/>
        <w:t xml:space="preserve">podpisana za pomocą kwalifikowanych podpisów elektronicznych. Datą zawarcia Umowy jest data złożenia podpisu przez ostatnią ze Stron. </w:t>
      </w:r>
      <w:r w:rsidRPr="008E554A">
        <w:rPr>
          <w:rFonts w:ascii="Lato" w:eastAsia="Arial" w:hAnsi="Lato" w:cs="Calibri"/>
          <w:sz w:val="22"/>
          <w:szCs w:val="22"/>
        </w:rPr>
        <w:t>(właściwe zostanie wskazane przed zawarciem Umowy).</w:t>
      </w:r>
    </w:p>
    <w:p w14:paraId="5CD48504" w14:textId="77777777" w:rsidR="00685BB3" w:rsidRPr="00977575" w:rsidRDefault="00685BB3" w:rsidP="00E25031">
      <w:pPr>
        <w:spacing w:after="120"/>
        <w:ind w:left="360" w:right="-159"/>
        <w:jc w:val="both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sz w:val="22"/>
          <w:szCs w:val="22"/>
          <w:lang w:eastAsia="en-US"/>
        </w:rPr>
        <w:t>Załączniki stanowią integralną część Umowy</w:t>
      </w:r>
      <w:r w:rsidR="004A37E1" w:rsidRPr="00977575">
        <w:rPr>
          <w:rFonts w:ascii="Lato" w:hAnsi="Lato" w:cs="Calibri"/>
          <w:sz w:val="22"/>
          <w:szCs w:val="22"/>
          <w:lang w:eastAsia="en-US"/>
        </w:rPr>
        <w:t>:</w:t>
      </w:r>
    </w:p>
    <w:p w14:paraId="5FFFD6DF" w14:textId="0FAEBABC" w:rsidR="00685BB3" w:rsidRPr="00977575" w:rsidRDefault="00685BB3" w:rsidP="006004AB">
      <w:pPr>
        <w:numPr>
          <w:ilvl w:val="0"/>
          <w:numId w:val="1"/>
        </w:numPr>
        <w:tabs>
          <w:tab w:val="clear" w:pos="1211"/>
          <w:tab w:val="num" w:pos="426"/>
        </w:tabs>
        <w:ind w:left="783" w:hanging="426"/>
        <w:jc w:val="both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sz w:val="22"/>
          <w:szCs w:val="22"/>
        </w:rPr>
        <w:t xml:space="preserve">załącznik nr 1 </w:t>
      </w:r>
      <w:r w:rsidR="0054169C">
        <w:rPr>
          <w:rFonts w:ascii="Lato" w:hAnsi="Lato" w:cs="Calibri"/>
          <w:sz w:val="22"/>
          <w:szCs w:val="22"/>
        </w:rPr>
        <w:t>–</w:t>
      </w:r>
      <w:r w:rsidRPr="00977575">
        <w:rPr>
          <w:rFonts w:ascii="Lato" w:hAnsi="Lato" w:cs="Calibri"/>
          <w:sz w:val="22"/>
          <w:szCs w:val="22"/>
        </w:rPr>
        <w:t xml:space="preserve"> </w:t>
      </w:r>
      <w:r w:rsidR="0054169C">
        <w:rPr>
          <w:rFonts w:ascii="Lato" w:hAnsi="Lato" w:cs="Calibri"/>
          <w:sz w:val="22"/>
          <w:szCs w:val="22"/>
        </w:rPr>
        <w:t xml:space="preserve">Ogólny </w:t>
      </w:r>
      <w:r w:rsidRPr="00977575">
        <w:rPr>
          <w:rFonts w:ascii="Lato" w:hAnsi="Lato" w:cs="Calibri"/>
          <w:sz w:val="22"/>
          <w:szCs w:val="22"/>
        </w:rPr>
        <w:t>program szkolenia,</w:t>
      </w:r>
    </w:p>
    <w:p w14:paraId="74E322D8" w14:textId="5F7F26AC" w:rsidR="0083709F" w:rsidRPr="00977575" w:rsidRDefault="004A37E1" w:rsidP="006004AB">
      <w:pPr>
        <w:numPr>
          <w:ilvl w:val="0"/>
          <w:numId w:val="1"/>
        </w:numPr>
        <w:tabs>
          <w:tab w:val="clear" w:pos="1211"/>
          <w:tab w:val="num" w:pos="426"/>
        </w:tabs>
        <w:ind w:left="783" w:hanging="426"/>
        <w:jc w:val="both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sz w:val="22"/>
          <w:szCs w:val="22"/>
        </w:rPr>
        <w:t>załą</w:t>
      </w:r>
      <w:r w:rsidR="00594FF8" w:rsidRPr="00977575">
        <w:rPr>
          <w:rFonts w:ascii="Lato" w:hAnsi="Lato" w:cs="Calibri"/>
          <w:sz w:val="22"/>
          <w:szCs w:val="22"/>
        </w:rPr>
        <w:t xml:space="preserve">cznik nr 2 </w:t>
      </w:r>
      <w:r w:rsidR="003030E3">
        <w:rPr>
          <w:rFonts w:ascii="Lato" w:hAnsi="Lato" w:cs="Calibri"/>
          <w:sz w:val="22"/>
          <w:szCs w:val="22"/>
        </w:rPr>
        <w:t>–</w:t>
      </w:r>
      <w:r w:rsidR="00594FF8" w:rsidRPr="00977575">
        <w:rPr>
          <w:rFonts w:ascii="Lato" w:hAnsi="Lato" w:cs="Calibri"/>
          <w:sz w:val="22"/>
          <w:szCs w:val="22"/>
        </w:rPr>
        <w:t xml:space="preserve"> </w:t>
      </w:r>
      <w:r w:rsidR="003030E3">
        <w:rPr>
          <w:rFonts w:ascii="Lato" w:hAnsi="Lato" w:cs="Calibri"/>
          <w:sz w:val="22"/>
          <w:szCs w:val="22"/>
        </w:rPr>
        <w:t>Formularz ofertowy</w:t>
      </w:r>
      <w:r w:rsidR="00BD23DE">
        <w:rPr>
          <w:rFonts w:ascii="Lato" w:hAnsi="Lato" w:cs="Calibri"/>
          <w:sz w:val="22"/>
          <w:szCs w:val="22"/>
        </w:rPr>
        <w:t>,</w:t>
      </w:r>
    </w:p>
    <w:p w14:paraId="3BAB99CE" w14:textId="04AD2E81" w:rsidR="00FE141D" w:rsidRPr="00977575" w:rsidRDefault="00E20E7A" w:rsidP="006004AB">
      <w:pPr>
        <w:numPr>
          <w:ilvl w:val="0"/>
          <w:numId w:val="1"/>
        </w:numPr>
        <w:tabs>
          <w:tab w:val="clear" w:pos="1211"/>
          <w:tab w:val="num" w:pos="426"/>
        </w:tabs>
        <w:ind w:left="783" w:hanging="426"/>
        <w:jc w:val="both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sz w:val="22"/>
          <w:szCs w:val="22"/>
        </w:rPr>
        <w:t xml:space="preserve">załącznik nr </w:t>
      </w:r>
      <w:r w:rsidR="005476F3" w:rsidRPr="00977575">
        <w:rPr>
          <w:rFonts w:ascii="Lato" w:hAnsi="Lato" w:cs="Calibri"/>
          <w:sz w:val="22"/>
          <w:szCs w:val="22"/>
        </w:rPr>
        <w:t>3</w:t>
      </w:r>
      <w:r w:rsidRPr="00977575">
        <w:rPr>
          <w:rFonts w:ascii="Lato" w:hAnsi="Lato" w:cs="Calibri"/>
          <w:sz w:val="22"/>
          <w:szCs w:val="22"/>
        </w:rPr>
        <w:t xml:space="preserve"> </w:t>
      </w:r>
      <w:r w:rsidR="006D1A4B" w:rsidRPr="00977575">
        <w:rPr>
          <w:rFonts w:ascii="Lato" w:hAnsi="Lato" w:cs="Calibri"/>
          <w:sz w:val="22"/>
          <w:szCs w:val="22"/>
        </w:rPr>
        <w:t>-</w:t>
      </w:r>
      <w:r w:rsidRPr="00977575">
        <w:rPr>
          <w:rFonts w:ascii="Lato" w:hAnsi="Lato" w:cs="Calibri"/>
          <w:sz w:val="22"/>
          <w:szCs w:val="22"/>
        </w:rPr>
        <w:t xml:space="preserve"> </w:t>
      </w:r>
      <w:r w:rsidR="0083709F" w:rsidRPr="00977575">
        <w:rPr>
          <w:rFonts w:ascii="Lato" w:hAnsi="Lato" w:cs="Calibri"/>
          <w:sz w:val="22"/>
          <w:szCs w:val="22"/>
        </w:rPr>
        <w:t>klauzula informacyjna Ministra Finansów</w:t>
      </w:r>
      <w:r w:rsidR="00BD23DE">
        <w:rPr>
          <w:rFonts w:ascii="Lato" w:hAnsi="Lato" w:cs="Calibri"/>
          <w:sz w:val="22"/>
          <w:szCs w:val="22"/>
        </w:rPr>
        <w:t>,</w:t>
      </w:r>
    </w:p>
    <w:p w14:paraId="07455B6E" w14:textId="17B1CFB8" w:rsidR="00350689" w:rsidRDefault="006D1A4B" w:rsidP="006004AB">
      <w:pPr>
        <w:numPr>
          <w:ilvl w:val="0"/>
          <w:numId w:val="1"/>
        </w:numPr>
        <w:tabs>
          <w:tab w:val="clear" w:pos="1211"/>
          <w:tab w:val="num" w:pos="426"/>
        </w:tabs>
        <w:ind w:left="783" w:hanging="426"/>
        <w:jc w:val="both"/>
        <w:rPr>
          <w:rFonts w:ascii="Lato" w:hAnsi="Lato" w:cs="Calibri"/>
          <w:sz w:val="22"/>
          <w:szCs w:val="22"/>
        </w:rPr>
      </w:pPr>
      <w:r w:rsidRPr="00977575">
        <w:rPr>
          <w:rFonts w:ascii="Lato" w:hAnsi="Lato" w:cs="Calibri"/>
          <w:sz w:val="22"/>
          <w:szCs w:val="22"/>
        </w:rPr>
        <w:t>załącznik</w:t>
      </w:r>
      <w:r w:rsidR="006450BF">
        <w:rPr>
          <w:rFonts w:ascii="Lato" w:hAnsi="Lato" w:cs="Calibri"/>
          <w:sz w:val="22"/>
          <w:szCs w:val="22"/>
        </w:rPr>
        <w:t xml:space="preserve"> </w:t>
      </w:r>
      <w:r w:rsidRPr="00977575">
        <w:rPr>
          <w:rFonts w:ascii="Lato" w:hAnsi="Lato" w:cs="Calibri"/>
          <w:sz w:val="22"/>
          <w:szCs w:val="22"/>
        </w:rPr>
        <w:t>nr</w:t>
      </w:r>
      <w:r w:rsidR="006450BF">
        <w:rPr>
          <w:rFonts w:ascii="Lato" w:hAnsi="Lato" w:cs="Calibri"/>
          <w:sz w:val="22"/>
          <w:szCs w:val="22"/>
        </w:rPr>
        <w:t xml:space="preserve"> </w:t>
      </w:r>
      <w:r w:rsidRPr="00977575">
        <w:rPr>
          <w:rFonts w:ascii="Lato" w:hAnsi="Lato" w:cs="Calibri"/>
          <w:sz w:val="22"/>
          <w:szCs w:val="22"/>
        </w:rPr>
        <w:t xml:space="preserve">4 - </w:t>
      </w:r>
      <w:bookmarkStart w:id="7" w:name="_Hlk172119374"/>
      <w:r w:rsidR="007E133D">
        <w:rPr>
          <w:rFonts w:ascii="Lato" w:hAnsi="Lato" w:cs="Calibri"/>
          <w:sz w:val="22"/>
          <w:szCs w:val="22"/>
        </w:rPr>
        <w:t>o</w:t>
      </w:r>
      <w:r w:rsidRPr="00977575">
        <w:rPr>
          <w:rFonts w:ascii="Lato" w:hAnsi="Lato" w:cs="Calibri"/>
          <w:sz w:val="22"/>
          <w:szCs w:val="22"/>
        </w:rPr>
        <w:t>świadczenie o zapoznaniu się z Polityką Bezpieczeństwa Informacji Resortu Finansów</w:t>
      </w:r>
      <w:r w:rsidR="00BD23DE">
        <w:rPr>
          <w:rFonts w:ascii="Lato" w:hAnsi="Lato" w:cs="Calibri"/>
          <w:sz w:val="22"/>
          <w:szCs w:val="22"/>
        </w:rPr>
        <w:t>,</w:t>
      </w:r>
    </w:p>
    <w:p w14:paraId="13C74B97" w14:textId="02DDB594" w:rsidR="00B67ED3" w:rsidRDefault="00B67ED3" w:rsidP="006004AB">
      <w:pPr>
        <w:numPr>
          <w:ilvl w:val="0"/>
          <w:numId w:val="1"/>
        </w:numPr>
        <w:tabs>
          <w:tab w:val="clear" w:pos="1211"/>
          <w:tab w:val="num" w:pos="426"/>
        </w:tabs>
        <w:ind w:left="783" w:hanging="426"/>
        <w:jc w:val="both"/>
        <w:rPr>
          <w:rFonts w:ascii="Lato" w:hAnsi="Lato" w:cs="Calibri"/>
          <w:sz w:val="22"/>
          <w:szCs w:val="22"/>
        </w:rPr>
      </w:pPr>
      <w:r>
        <w:rPr>
          <w:rFonts w:ascii="Lato" w:hAnsi="Lato" w:cs="Calibri"/>
          <w:sz w:val="22"/>
          <w:szCs w:val="22"/>
        </w:rPr>
        <w:t xml:space="preserve">Załącznik nr </w:t>
      </w:r>
      <w:r w:rsidR="003F47AB">
        <w:rPr>
          <w:rFonts w:ascii="Lato" w:hAnsi="Lato" w:cs="Calibri"/>
          <w:sz w:val="22"/>
          <w:szCs w:val="22"/>
        </w:rPr>
        <w:t>5</w:t>
      </w:r>
      <w:r>
        <w:rPr>
          <w:rFonts w:ascii="Lato" w:hAnsi="Lato" w:cs="Calibri"/>
          <w:sz w:val="22"/>
          <w:szCs w:val="22"/>
        </w:rPr>
        <w:t xml:space="preserve"> </w:t>
      </w:r>
      <w:r w:rsidR="008E554A">
        <w:rPr>
          <w:rFonts w:ascii="Lato" w:hAnsi="Lato" w:cs="Calibri"/>
          <w:sz w:val="22"/>
          <w:szCs w:val="22"/>
        </w:rPr>
        <w:t>-</w:t>
      </w:r>
      <w:r>
        <w:rPr>
          <w:rFonts w:ascii="Lato" w:hAnsi="Lato" w:cs="Calibri"/>
          <w:sz w:val="22"/>
          <w:szCs w:val="22"/>
        </w:rPr>
        <w:t xml:space="preserve"> wzór ankiety AIOS</w:t>
      </w:r>
      <w:r w:rsidR="00BD23DE">
        <w:rPr>
          <w:rFonts w:ascii="Lato" w:hAnsi="Lato" w:cs="Calibri"/>
          <w:sz w:val="22"/>
          <w:szCs w:val="22"/>
        </w:rPr>
        <w:t>,</w:t>
      </w:r>
    </w:p>
    <w:p w14:paraId="34CBAFA0" w14:textId="316D6E8D" w:rsidR="000F6415" w:rsidRPr="00977575" w:rsidRDefault="000F6415" w:rsidP="006004AB">
      <w:pPr>
        <w:numPr>
          <w:ilvl w:val="0"/>
          <w:numId w:val="1"/>
        </w:numPr>
        <w:tabs>
          <w:tab w:val="clear" w:pos="1211"/>
          <w:tab w:val="num" w:pos="426"/>
        </w:tabs>
        <w:ind w:left="783" w:hanging="426"/>
        <w:jc w:val="both"/>
        <w:rPr>
          <w:rFonts w:ascii="Lato" w:hAnsi="Lato" w:cs="Calibri"/>
          <w:sz w:val="22"/>
          <w:szCs w:val="22"/>
        </w:rPr>
      </w:pPr>
      <w:r>
        <w:rPr>
          <w:rFonts w:ascii="Lato" w:hAnsi="Lato" w:cs="Calibri"/>
          <w:sz w:val="22"/>
          <w:szCs w:val="22"/>
        </w:rPr>
        <w:t xml:space="preserve">Załącznik nr 6 </w:t>
      </w:r>
      <w:r w:rsidR="00B05BEB">
        <w:rPr>
          <w:rFonts w:ascii="Lato" w:hAnsi="Lato" w:cs="Calibri"/>
          <w:sz w:val="22"/>
          <w:szCs w:val="22"/>
        </w:rPr>
        <w:t>–</w:t>
      </w:r>
      <w:r>
        <w:rPr>
          <w:rFonts w:ascii="Lato" w:hAnsi="Lato" w:cs="Calibri"/>
          <w:sz w:val="22"/>
          <w:szCs w:val="22"/>
        </w:rPr>
        <w:t xml:space="preserve"> </w:t>
      </w:r>
      <w:r w:rsidR="00B05BEB">
        <w:rPr>
          <w:rFonts w:ascii="Lato" w:hAnsi="Lato" w:cs="Calibri"/>
          <w:sz w:val="22"/>
          <w:szCs w:val="22"/>
        </w:rPr>
        <w:t xml:space="preserve">wzór umowy </w:t>
      </w:r>
      <w:r>
        <w:rPr>
          <w:rFonts w:ascii="Lato" w:hAnsi="Lato" w:cs="Calibri"/>
          <w:sz w:val="22"/>
          <w:szCs w:val="22"/>
        </w:rPr>
        <w:t xml:space="preserve">powierzenia </w:t>
      </w:r>
      <w:r w:rsidR="006107E8">
        <w:rPr>
          <w:rFonts w:ascii="Lato" w:hAnsi="Lato" w:cs="Calibri"/>
          <w:sz w:val="22"/>
          <w:szCs w:val="22"/>
        </w:rPr>
        <w:t xml:space="preserve">przetwarzania </w:t>
      </w:r>
      <w:r>
        <w:rPr>
          <w:rFonts w:ascii="Lato" w:hAnsi="Lato" w:cs="Calibri"/>
          <w:sz w:val="22"/>
          <w:szCs w:val="22"/>
        </w:rPr>
        <w:t>danych</w:t>
      </w:r>
      <w:r w:rsidR="006107E8">
        <w:rPr>
          <w:rFonts w:ascii="Lato" w:hAnsi="Lato" w:cs="Calibri"/>
          <w:sz w:val="22"/>
          <w:szCs w:val="22"/>
        </w:rPr>
        <w:t xml:space="preserve"> osobowych</w:t>
      </w:r>
      <w:r w:rsidR="0054169C">
        <w:rPr>
          <w:rFonts w:ascii="Lato" w:hAnsi="Lato" w:cs="Calibri"/>
          <w:sz w:val="22"/>
          <w:szCs w:val="22"/>
        </w:rPr>
        <w:t xml:space="preserve"> (o ile dotyczy)</w:t>
      </w:r>
      <w:r w:rsidR="00BD23DE">
        <w:rPr>
          <w:rFonts w:ascii="Lato" w:hAnsi="Lato" w:cs="Calibri"/>
          <w:sz w:val="22"/>
          <w:szCs w:val="22"/>
        </w:rPr>
        <w:t>.</w:t>
      </w:r>
    </w:p>
    <w:bookmarkEnd w:id="7"/>
    <w:p w14:paraId="17E59F95" w14:textId="1B7EBB4B" w:rsidR="007956EC" w:rsidRDefault="007956EC" w:rsidP="00A778F1">
      <w:pPr>
        <w:spacing w:after="120"/>
        <w:rPr>
          <w:rFonts w:ascii="Lato" w:hAnsi="Lato" w:cs="Calibri"/>
          <w:b/>
          <w:sz w:val="22"/>
          <w:szCs w:val="22"/>
        </w:rPr>
      </w:pPr>
    </w:p>
    <w:p w14:paraId="67E3FB4B" w14:textId="302C5E4A" w:rsidR="00DA3C6C" w:rsidRDefault="00DA3C6C" w:rsidP="00A778F1">
      <w:pPr>
        <w:spacing w:after="120"/>
        <w:rPr>
          <w:rFonts w:ascii="Lato" w:hAnsi="Lato" w:cs="Calibri"/>
          <w:b/>
          <w:sz w:val="22"/>
          <w:szCs w:val="22"/>
        </w:rPr>
      </w:pPr>
    </w:p>
    <w:p w14:paraId="312A01E5" w14:textId="33976CD5" w:rsidR="00DA3C6C" w:rsidRDefault="00DA3C6C" w:rsidP="00A778F1">
      <w:pPr>
        <w:spacing w:after="120"/>
        <w:rPr>
          <w:rFonts w:ascii="Lato" w:hAnsi="Lato" w:cs="Calibri"/>
          <w:b/>
          <w:sz w:val="22"/>
          <w:szCs w:val="22"/>
        </w:rPr>
      </w:pPr>
    </w:p>
    <w:p w14:paraId="5336FB86" w14:textId="77777777" w:rsidR="00DA3C6C" w:rsidRPr="00977575" w:rsidRDefault="00DA3C6C" w:rsidP="00A778F1">
      <w:pPr>
        <w:spacing w:after="120"/>
        <w:rPr>
          <w:rFonts w:ascii="Lato" w:hAnsi="Lato" w:cs="Calibri"/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05"/>
        <w:gridCol w:w="4605"/>
      </w:tblGrid>
      <w:tr w:rsidR="00685BB3" w:rsidRPr="00977575" w14:paraId="1B9428A4" w14:textId="77777777">
        <w:tc>
          <w:tcPr>
            <w:tcW w:w="4605" w:type="dxa"/>
            <w:shd w:val="clear" w:color="auto" w:fill="auto"/>
          </w:tcPr>
          <w:p w14:paraId="59A79A14" w14:textId="77777777" w:rsidR="00685BB3" w:rsidRPr="00977575" w:rsidRDefault="00685BB3" w:rsidP="00977575">
            <w:pPr>
              <w:snapToGrid w:val="0"/>
              <w:spacing w:after="120"/>
              <w:jc w:val="center"/>
              <w:rPr>
                <w:rFonts w:ascii="Lato" w:hAnsi="Lato" w:cs="Calibri"/>
                <w:b/>
                <w:sz w:val="22"/>
                <w:szCs w:val="22"/>
              </w:rPr>
            </w:pPr>
          </w:p>
          <w:p w14:paraId="7233E50B" w14:textId="77777777" w:rsidR="00E82EB5" w:rsidRPr="00977575" w:rsidRDefault="00E82EB5" w:rsidP="00977575">
            <w:pPr>
              <w:spacing w:after="120"/>
              <w:jc w:val="center"/>
              <w:rPr>
                <w:rFonts w:ascii="Lato" w:hAnsi="Lato" w:cs="Calibri"/>
                <w:b/>
                <w:sz w:val="22"/>
                <w:szCs w:val="22"/>
              </w:rPr>
            </w:pPr>
            <w:r w:rsidRPr="00977575">
              <w:rPr>
                <w:rFonts w:ascii="Lato" w:hAnsi="Lato" w:cs="Calibri"/>
                <w:b/>
                <w:sz w:val="22"/>
                <w:szCs w:val="22"/>
              </w:rPr>
              <w:t xml:space="preserve">/-podpisano kwalifikowanym </w:t>
            </w:r>
          </w:p>
          <w:p w14:paraId="4BE6BFD2" w14:textId="77777777" w:rsidR="00E82EB5" w:rsidRPr="00977575" w:rsidRDefault="00E82EB5" w:rsidP="00977575">
            <w:pPr>
              <w:spacing w:after="120"/>
              <w:jc w:val="center"/>
              <w:rPr>
                <w:rFonts w:ascii="Lato" w:hAnsi="Lato" w:cs="Calibri"/>
                <w:b/>
                <w:sz w:val="22"/>
                <w:szCs w:val="22"/>
              </w:rPr>
            </w:pPr>
            <w:r w:rsidRPr="00977575">
              <w:rPr>
                <w:rFonts w:ascii="Lato" w:hAnsi="Lato" w:cs="Calibri"/>
                <w:b/>
                <w:sz w:val="22"/>
                <w:szCs w:val="22"/>
              </w:rPr>
              <w:t>podpisem elektronicznym-/</w:t>
            </w:r>
          </w:p>
          <w:p w14:paraId="6E59B99F" w14:textId="77777777" w:rsidR="00685BB3" w:rsidRPr="00977575" w:rsidRDefault="00685BB3" w:rsidP="00977575">
            <w:pPr>
              <w:spacing w:after="120"/>
              <w:jc w:val="center"/>
              <w:rPr>
                <w:rFonts w:ascii="Lato" w:hAnsi="Lato" w:cs="Calibri"/>
                <w:sz w:val="22"/>
                <w:szCs w:val="22"/>
              </w:rPr>
            </w:pPr>
            <w:r w:rsidRPr="00977575">
              <w:rPr>
                <w:rFonts w:ascii="Lato" w:hAnsi="Lato" w:cs="Calibri"/>
                <w:b/>
                <w:sz w:val="22"/>
                <w:szCs w:val="22"/>
              </w:rPr>
              <w:t>……………………………….</w:t>
            </w:r>
          </w:p>
        </w:tc>
        <w:tc>
          <w:tcPr>
            <w:tcW w:w="4605" w:type="dxa"/>
            <w:shd w:val="clear" w:color="auto" w:fill="auto"/>
          </w:tcPr>
          <w:p w14:paraId="0332FCE8" w14:textId="77777777" w:rsidR="00685BB3" w:rsidRPr="00977575" w:rsidRDefault="00685BB3" w:rsidP="00977575">
            <w:pPr>
              <w:snapToGrid w:val="0"/>
              <w:spacing w:after="120"/>
              <w:jc w:val="center"/>
              <w:rPr>
                <w:rFonts w:ascii="Lato" w:hAnsi="Lato" w:cs="Calibri"/>
                <w:b/>
                <w:sz w:val="22"/>
                <w:szCs w:val="22"/>
              </w:rPr>
            </w:pPr>
          </w:p>
          <w:p w14:paraId="559E5DC1" w14:textId="77777777" w:rsidR="00BD23DE" w:rsidRPr="00977575" w:rsidRDefault="00BD23DE" w:rsidP="00BD23DE">
            <w:pPr>
              <w:spacing w:after="120"/>
              <w:jc w:val="center"/>
              <w:rPr>
                <w:rFonts w:ascii="Lato" w:hAnsi="Lato" w:cs="Calibri"/>
                <w:b/>
                <w:sz w:val="22"/>
                <w:szCs w:val="22"/>
              </w:rPr>
            </w:pPr>
            <w:r w:rsidRPr="00977575">
              <w:rPr>
                <w:rFonts w:ascii="Lato" w:hAnsi="Lato" w:cs="Calibri"/>
                <w:b/>
                <w:sz w:val="22"/>
                <w:szCs w:val="22"/>
              </w:rPr>
              <w:t xml:space="preserve">/-podpisano kwalifikowanym </w:t>
            </w:r>
          </w:p>
          <w:p w14:paraId="377F93F9" w14:textId="77777777" w:rsidR="00BD23DE" w:rsidRPr="00977575" w:rsidRDefault="00BD23DE" w:rsidP="00BD23DE">
            <w:pPr>
              <w:spacing w:after="120"/>
              <w:jc w:val="center"/>
              <w:rPr>
                <w:rFonts w:ascii="Lato" w:hAnsi="Lato" w:cs="Calibri"/>
                <w:b/>
                <w:sz w:val="22"/>
                <w:szCs w:val="22"/>
              </w:rPr>
            </w:pPr>
            <w:r w:rsidRPr="00977575">
              <w:rPr>
                <w:rFonts w:ascii="Lato" w:hAnsi="Lato" w:cs="Calibri"/>
                <w:b/>
                <w:sz w:val="22"/>
                <w:szCs w:val="22"/>
              </w:rPr>
              <w:t>podpisem elektronicznym-/</w:t>
            </w:r>
          </w:p>
          <w:p w14:paraId="0CAE7391" w14:textId="4302F74D" w:rsidR="00685BB3" w:rsidRPr="00977575" w:rsidRDefault="00685BB3" w:rsidP="00977575">
            <w:pPr>
              <w:spacing w:after="120"/>
              <w:jc w:val="center"/>
              <w:rPr>
                <w:rFonts w:ascii="Lato" w:hAnsi="Lato" w:cs="Calibri"/>
                <w:sz w:val="22"/>
                <w:szCs w:val="22"/>
              </w:rPr>
            </w:pPr>
            <w:r w:rsidRPr="00977575">
              <w:rPr>
                <w:rFonts w:ascii="Lato" w:hAnsi="Lato" w:cs="Calibri"/>
                <w:b/>
                <w:sz w:val="22"/>
                <w:szCs w:val="22"/>
              </w:rPr>
              <w:t>……………………………….</w:t>
            </w:r>
          </w:p>
        </w:tc>
      </w:tr>
      <w:tr w:rsidR="00685BB3" w:rsidRPr="00977575" w14:paraId="25F56B80" w14:textId="77777777">
        <w:tc>
          <w:tcPr>
            <w:tcW w:w="4605" w:type="dxa"/>
            <w:shd w:val="clear" w:color="auto" w:fill="auto"/>
          </w:tcPr>
          <w:p w14:paraId="1DE7E071" w14:textId="77777777" w:rsidR="00685BB3" w:rsidRPr="00977575" w:rsidRDefault="00685BB3" w:rsidP="00977575">
            <w:pPr>
              <w:spacing w:after="120"/>
              <w:jc w:val="center"/>
              <w:rPr>
                <w:rFonts w:ascii="Lato" w:hAnsi="Lato" w:cs="Calibri"/>
                <w:sz w:val="22"/>
                <w:szCs w:val="22"/>
              </w:rPr>
            </w:pPr>
            <w:r w:rsidRPr="00977575">
              <w:rPr>
                <w:rFonts w:ascii="Lato" w:hAnsi="Lato" w:cs="Calibri"/>
                <w:b/>
                <w:sz w:val="22"/>
                <w:szCs w:val="22"/>
              </w:rPr>
              <w:t>Zamawiający</w:t>
            </w:r>
          </w:p>
        </w:tc>
        <w:tc>
          <w:tcPr>
            <w:tcW w:w="4605" w:type="dxa"/>
            <w:shd w:val="clear" w:color="auto" w:fill="auto"/>
          </w:tcPr>
          <w:p w14:paraId="6399FFC1" w14:textId="77777777" w:rsidR="00685BB3" w:rsidRPr="00977575" w:rsidRDefault="00685BB3" w:rsidP="00977575">
            <w:pPr>
              <w:spacing w:after="120"/>
              <w:jc w:val="center"/>
              <w:rPr>
                <w:rFonts w:ascii="Lato" w:hAnsi="Lato" w:cs="Calibri"/>
                <w:sz w:val="22"/>
                <w:szCs w:val="22"/>
              </w:rPr>
            </w:pPr>
            <w:r w:rsidRPr="00977575">
              <w:rPr>
                <w:rFonts w:ascii="Lato" w:hAnsi="Lato" w:cs="Calibri"/>
                <w:b/>
                <w:sz w:val="22"/>
                <w:szCs w:val="22"/>
              </w:rPr>
              <w:t>Wykonawca</w:t>
            </w:r>
          </w:p>
        </w:tc>
      </w:tr>
    </w:tbl>
    <w:p w14:paraId="2EBC1FB3" w14:textId="7F458688" w:rsidR="00AA4EE6" w:rsidRDefault="00AA4EE6" w:rsidP="00977575">
      <w:pPr>
        <w:suppressAutoHyphens w:val="0"/>
        <w:ind w:left="431" w:hanging="431"/>
        <w:jc w:val="right"/>
        <w:rPr>
          <w:rFonts w:ascii="Lato" w:hAnsi="Lato" w:cstheme="minorHAnsi"/>
          <w:b/>
          <w:bCs/>
          <w:sz w:val="22"/>
          <w:szCs w:val="22"/>
          <w:lang w:eastAsia="en-US"/>
        </w:rPr>
      </w:pPr>
    </w:p>
    <w:p w14:paraId="294705A5" w14:textId="77777777" w:rsidR="00AA4EE6" w:rsidRDefault="00AA4EE6">
      <w:pPr>
        <w:suppressAutoHyphens w:val="0"/>
        <w:rPr>
          <w:rFonts w:ascii="Lato" w:hAnsi="Lato" w:cstheme="minorHAnsi"/>
          <w:b/>
          <w:bCs/>
          <w:sz w:val="22"/>
          <w:szCs w:val="22"/>
          <w:lang w:eastAsia="en-US"/>
        </w:rPr>
      </w:pPr>
      <w:r>
        <w:rPr>
          <w:rFonts w:ascii="Lato" w:hAnsi="Lato" w:cstheme="minorHAnsi"/>
          <w:b/>
          <w:bCs/>
          <w:sz w:val="22"/>
          <w:szCs w:val="22"/>
          <w:lang w:eastAsia="en-US"/>
        </w:rPr>
        <w:br w:type="page"/>
      </w:r>
    </w:p>
    <w:p w14:paraId="54C430B3" w14:textId="77777777" w:rsidR="00C96E0C" w:rsidRPr="00C96E0C" w:rsidRDefault="00AA4EE6" w:rsidP="00C96E0C">
      <w:pPr>
        <w:ind w:left="6379"/>
        <w:rPr>
          <w:rFonts w:ascii="Lato" w:hAnsi="Lato"/>
          <w:b/>
          <w:bCs/>
          <w:sz w:val="22"/>
          <w:szCs w:val="22"/>
        </w:rPr>
      </w:pPr>
      <w:bookmarkStart w:id="8" w:name="_Hlk172111719"/>
      <w:r w:rsidRPr="00C96E0C">
        <w:rPr>
          <w:rFonts w:ascii="Lato" w:hAnsi="Lato"/>
          <w:b/>
          <w:bCs/>
          <w:sz w:val="22"/>
          <w:szCs w:val="22"/>
        </w:rPr>
        <w:lastRenderedPageBreak/>
        <w:t>Załącznik nr 1</w:t>
      </w:r>
      <w:r w:rsidR="00C96E0C" w:rsidRPr="00C96E0C">
        <w:rPr>
          <w:rFonts w:ascii="Lato" w:hAnsi="Lato"/>
          <w:b/>
          <w:bCs/>
          <w:sz w:val="22"/>
          <w:szCs w:val="22"/>
        </w:rPr>
        <w:t xml:space="preserve"> </w:t>
      </w:r>
    </w:p>
    <w:p w14:paraId="7F626825" w14:textId="36A4B8C2" w:rsidR="00AA4EE6" w:rsidRPr="00C96E0C" w:rsidRDefault="00AA4EE6" w:rsidP="00C96E0C">
      <w:pPr>
        <w:ind w:left="6379"/>
        <w:rPr>
          <w:rFonts w:ascii="Lato" w:hAnsi="Lato"/>
          <w:b/>
          <w:bCs/>
          <w:sz w:val="22"/>
          <w:szCs w:val="22"/>
        </w:rPr>
      </w:pPr>
      <w:r w:rsidRPr="00C96E0C">
        <w:rPr>
          <w:rFonts w:ascii="Lato" w:hAnsi="Lato" w:cstheme="minorHAnsi"/>
          <w:b/>
          <w:bCs/>
          <w:sz w:val="22"/>
          <w:szCs w:val="22"/>
          <w:lang w:eastAsia="en-US"/>
        </w:rPr>
        <w:t xml:space="preserve">do Umowy </w:t>
      </w:r>
    </w:p>
    <w:bookmarkEnd w:id="8"/>
    <w:p w14:paraId="248437EE" w14:textId="77777777" w:rsidR="00AA4EE6" w:rsidRDefault="00AA4EE6" w:rsidP="00AA4EE6">
      <w:pPr>
        <w:ind w:left="7080"/>
        <w:rPr>
          <w:rFonts w:ascii="Lato" w:hAnsi="Lato"/>
          <w:sz w:val="22"/>
          <w:szCs w:val="22"/>
          <w:u w:val="single"/>
        </w:rPr>
      </w:pPr>
    </w:p>
    <w:p w14:paraId="109ED442" w14:textId="77777777" w:rsidR="00AA4EE6" w:rsidRPr="00F83FE7" w:rsidRDefault="00AA4EE6" w:rsidP="00AA4EE6">
      <w:pPr>
        <w:ind w:left="7080"/>
        <w:rPr>
          <w:rFonts w:ascii="Lato" w:hAnsi="Lato"/>
          <w:sz w:val="22"/>
          <w:szCs w:val="22"/>
          <w:u w:val="single"/>
        </w:rPr>
      </w:pPr>
    </w:p>
    <w:p w14:paraId="541F88EC" w14:textId="77777777" w:rsidR="00AA4EE6" w:rsidRPr="00F83FE7" w:rsidRDefault="00AA4EE6" w:rsidP="003316BF">
      <w:pPr>
        <w:jc w:val="center"/>
        <w:rPr>
          <w:rFonts w:ascii="Lato" w:hAnsi="Lato"/>
          <w:b/>
          <w:sz w:val="22"/>
          <w:szCs w:val="22"/>
        </w:rPr>
      </w:pPr>
    </w:p>
    <w:p w14:paraId="58D49D40" w14:textId="3E8B92B6" w:rsidR="00AA4EE6" w:rsidRDefault="0054169C" w:rsidP="003316BF">
      <w:pPr>
        <w:jc w:val="center"/>
        <w:rPr>
          <w:rFonts w:ascii="Lato" w:hAnsi="Lato"/>
          <w:b/>
          <w:sz w:val="22"/>
          <w:szCs w:val="22"/>
        </w:rPr>
      </w:pPr>
      <w:r>
        <w:rPr>
          <w:rFonts w:ascii="Lato" w:hAnsi="Lato"/>
          <w:b/>
          <w:sz w:val="22"/>
          <w:szCs w:val="22"/>
        </w:rPr>
        <w:t xml:space="preserve">Ogólny </w:t>
      </w:r>
      <w:r w:rsidR="00AA4EE6" w:rsidRPr="00F83FE7">
        <w:rPr>
          <w:rFonts w:ascii="Lato" w:hAnsi="Lato"/>
          <w:b/>
          <w:sz w:val="22"/>
          <w:szCs w:val="22"/>
        </w:rPr>
        <w:t xml:space="preserve">Program szkolenia </w:t>
      </w:r>
    </w:p>
    <w:p w14:paraId="0D7C49A2" w14:textId="6CB6F46E" w:rsidR="00041487" w:rsidRPr="00041487" w:rsidRDefault="00041487" w:rsidP="003316BF">
      <w:pPr>
        <w:jc w:val="center"/>
        <w:rPr>
          <w:rFonts w:ascii="Lato" w:hAnsi="Lato"/>
          <w:i/>
          <w:iCs/>
          <w:sz w:val="22"/>
          <w:szCs w:val="22"/>
        </w:rPr>
      </w:pPr>
      <w:r w:rsidRPr="00041487">
        <w:rPr>
          <w:rFonts w:ascii="Lato" w:hAnsi="Lato"/>
          <w:b/>
          <w:i/>
          <w:iCs/>
          <w:sz w:val="22"/>
          <w:szCs w:val="22"/>
        </w:rPr>
        <w:t>(uzupełniony na podstawie oferty)</w:t>
      </w:r>
    </w:p>
    <w:p w14:paraId="6FA18015" w14:textId="77777777" w:rsidR="00AA4EE6" w:rsidRPr="00F83FE7" w:rsidRDefault="00AA4EE6" w:rsidP="003316BF">
      <w:pPr>
        <w:pStyle w:val="Default"/>
        <w:jc w:val="both"/>
        <w:rPr>
          <w:rFonts w:ascii="Lato" w:hAnsi="Lato"/>
          <w:color w:val="auto"/>
          <w:sz w:val="22"/>
          <w:szCs w:val="22"/>
        </w:rPr>
      </w:pPr>
    </w:p>
    <w:p w14:paraId="3CFBE037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0B3CCFA0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133A5429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149F39FC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408743F2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48AF50A8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4E8F440D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5291B970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4F34A215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3826143E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59B1AEC2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2095151B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3F5D27F0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5AC9BE30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66ADA276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300C09FD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568817BC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23C0813B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19FFEC59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4029279D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3772710D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73E79F74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15CCA24F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2AC6D598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09F4D147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66269213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6474C77D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39C69531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14CFADB3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172CBB3D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703A09B5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1941AC04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0BF8EE39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5B44A86E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04F05EA4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7A6B6AED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2D3F73E2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1162CAE5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44CCDA08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6AA75025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23F4FD00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2F9F986A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564C7F46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6645DB20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55569657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226A0A2B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0D60592C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56B1EB25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6BC9DD47" w14:textId="77777777" w:rsidR="00734809" w:rsidRDefault="00734809" w:rsidP="003938EB">
      <w:pPr>
        <w:ind w:left="7080"/>
        <w:jc w:val="right"/>
        <w:rPr>
          <w:rFonts w:ascii="Lato" w:hAnsi="Lato"/>
          <w:sz w:val="22"/>
          <w:szCs w:val="22"/>
        </w:rPr>
      </w:pPr>
    </w:p>
    <w:p w14:paraId="3C61ACC6" w14:textId="77777777" w:rsidR="00C96E0C" w:rsidRDefault="0031721B" w:rsidP="00C96E0C">
      <w:pPr>
        <w:ind w:left="6096"/>
        <w:rPr>
          <w:rFonts w:ascii="Lato" w:hAnsi="Lato"/>
          <w:b/>
          <w:bCs/>
          <w:sz w:val="22"/>
          <w:szCs w:val="22"/>
        </w:rPr>
      </w:pPr>
      <w:r w:rsidRPr="00C96E0C">
        <w:rPr>
          <w:rFonts w:ascii="Lato" w:hAnsi="Lato"/>
          <w:b/>
          <w:bCs/>
          <w:sz w:val="22"/>
          <w:szCs w:val="22"/>
        </w:rPr>
        <w:t>Załącznik nr 2</w:t>
      </w:r>
    </w:p>
    <w:p w14:paraId="5AA3BF91" w14:textId="6ABB8330" w:rsidR="0031721B" w:rsidRPr="00C96E0C" w:rsidRDefault="0031721B" w:rsidP="00C96E0C">
      <w:pPr>
        <w:ind w:left="6096"/>
        <w:rPr>
          <w:rFonts w:ascii="Lato" w:hAnsi="Lato"/>
          <w:b/>
          <w:bCs/>
          <w:sz w:val="22"/>
          <w:szCs w:val="22"/>
        </w:rPr>
      </w:pPr>
      <w:r w:rsidRPr="00C96E0C">
        <w:rPr>
          <w:rFonts w:ascii="Lato" w:hAnsi="Lato" w:cstheme="minorHAnsi"/>
          <w:b/>
          <w:bCs/>
          <w:sz w:val="22"/>
          <w:szCs w:val="22"/>
          <w:lang w:eastAsia="en-US"/>
        </w:rPr>
        <w:t xml:space="preserve">do Umowy </w:t>
      </w:r>
    </w:p>
    <w:p w14:paraId="275C1EB7" w14:textId="77777777" w:rsidR="0031721B" w:rsidRDefault="0031721B" w:rsidP="0031721B">
      <w:pPr>
        <w:jc w:val="right"/>
      </w:pPr>
    </w:p>
    <w:p w14:paraId="283AA63F" w14:textId="77777777" w:rsidR="008E554A" w:rsidRPr="003938EB" w:rsidRDefault="008E554A" w:rsidP="0031721B">
      <w:pPr>
        <w:jc w:val="right"/>
        <w:rPr>
          <w:rFonts w:ascii="Lato" w:hAnsi="Lato"/>
          <w:sz w:val="22"/>
          <w:szCs w:val="22"/>
        </w:rPr>
      </w:pPr>
    </w:p>
    <w:p w14:paraId="327FC783" w14:textId="77777777" w:rsidR="00D56DC4" w:rsidRPr="00D56DC4" w:rsidRDefault="00D56DC4" w:rsidP="00D56DC4">
      <w:pPr>
        <w:suppressAutoHyphens w:val="0"/>
        <w:jc w:val="center"/>
        <w:rPr>
          <w:rFonts w:ascii="Lato" w:eastAsiaTheme="minorHAnsi" w:hAnsi="Lato" w:cstheme="minorHAnsi"/>
          <w:b/>
          <w:sz w:val="22"/>
          <w:szCs w:val="22"/>
          <w:lang w:eastAsia="en-US"/>
        </w:rPr>
      </w:pPr>
      <w:r w:rsidRPr="00D56DC4">
        <w:rPr>
          <w:rFonts w:ascii="Lato" w:eastAsiaTheme="minorHAnsi" w:hAnsi="Lato" w:cstheme="minorHAnsi"/>
          <w:b/>
          <w:sz w:val="22"/>
          <w:szCs w:val="22"/>
          <w:lang w:eastAsia="en-US"/>
        </w:rPr>
        <w:t>FORMULARZ OFERTOWY</w:t>
      </w:r>
    </w:p>
    <w:p w14:paraId="6B15B472" w14:textId="43A45F1D" w:rsidR="00D56DC4" w:rsidRDefault="00D56DC4" w:rsidP="00D56DC4">
      <w:pPr>
        <w:suppressAutoHyphens w:val="0"/>
        <w:autoSpaceDE w:val="0"/>
        <w:autoSpaceDN w:val="0"/>
        <w:adjustRightInd w:val="0"/>
        <w:spacing w:after="160"/>
        <w:jc w:val="center"/>
        <w:rPr>
          <w:rFonts w:ascii="Lato" w:eastAsiaTheme="minorHAnsi" w:hAnsi="Lato" w:cstheme="minorHAnsi"/>
          <w:sz w:val="22"/>
          <w:szCs w:val="22"/>
          <w:lang w:eastAsia="en-US"/>
        </w:rPr>
      </w:pPr>
      <w:r w:rsidRPr="00D56DC4">
        <w:rPr>
          <w:rFonts w:ascii="Lato" w:eastAsiaTheme="minorHAnsi" w:hAnsi="Lato" w:cstheme="minorHAnsi"/>
          <w:sz w:val="22"/>
          <w:szCs w:val="22"/>
          <w:lang w:eastAsia="en-US"/>
        </w:rPr>
        <w:t>dot. szkolenia z zakresu sztucznej inteligencji</w:t>
      </w:r>
    </w:p>
    <w:p w14:paraId="13E1A86A" w14:textId="60713672" w:rsidR="00041487" w:rsidRPr="00D56DC4" w:rsidRDefault="00041487" w:rsidP="00D56DC4">
      <w:pPr>
        <w:suppressAutoHyphens w:val="0"/>
        <w:autoSpaceDE w:val="0"/>
        <w:autoSpaceDN w:val="0"/>
        <w:adjustRightInd w:val="0"/>
        <w:spacing w:after="160"/>
        <w:jc w:val="center"/>
        <w:rPr>
          <w:rFonts w:ascii="Lato" w:eastAsiaTheme="minorHAnsi" w:hAnsi="Lato"/>
          <w:sz w:val="22"/>
          <w:szCs w:val="22"/>
          <w:lang w:eastAsia="en-US"/>
        </w:rPr>
      </w:pPr>
      <w:r>
        <w:rPr>
          <w:rFonts w:ascii="Lato" w:eastAsiaTheme="minorHAnsi" w:hAnsi="Lato" w:cstheme="minorHAnsi"/>
          <w:sz w:val="22"/>
          <w:szCs w:val="22"/>
          <w:lang w:eastAsia="en-US"/>
        </w:rPr>
        <w:t>(uzupełniony na podstawie oferty)</w:t>
      </w:r>
    </w:p>
    <w:p w14:paraId="5D3FB6B0" w14:textId="179E5868" w:rsidR="00133158" w:rsidRDefault="00133158">
      <w:pPr>
        <w:suppressAutoHyphens w:val="0"/>
        <w:rPr>
          <w:rFonts w:ascii="Lato" w:hAnsi="Lato" w:cstheme="minorHAnsi"/>
          <w:b/>
          <w:bCs/>
          <w:sz w:val="22"/>
          <w:szCs w:val="22"/>
          <w:lang w:eastAsia="en-US"/>
        </w:rPr>
      </w:pPr>
    </w:p>
    <w:p w14:paraId="4B57062C" w14:textId="77777777" w:rsidR="00AA4EE6" w:rsidRDefault="00AA4EE6" w:rsidP="00AA4EE6">
      <w:pPr>
        <w:suppressAutoHyphens w:val="0"/>
        <w:rPr>
          <w:rFonts w:ascii="Lato" w:hAnsi="Lato" w:cstheme="minorHAnsi"/>
          <w:b/>
          <w:bCs/>
          <w:sz w:val="22"/>
          <w:szCs w:val="22"/>
          <w:lang w:eastAsia="en-US"/>
        </w:rPr>
      </w:pPr>
    </w:p>
    <w:p w14:paraId="1FDAE4CE" w14:textId="77777777" w:rsidR="0031721B" w:rsidRDefault="0031721B" w:rsidP="00AA4EE6">
      <w:pPr>
        <w:suppressAutoHyphens w:val="0"/>
        <w:jc w:val="right"/>
        <w:rPr>
          <w:rFonts w:ascii="Lato" w:eastAsiaTheme="minorHAnsi" w:hAnsi="Lato"/>
          <w:sz w:val="22"/>
          <w:szCs w:val="22"/>
          <w:lang w:eastAsia="en-US"/>
        </w:rPr>
      </w:pPr>
    </w:p>
    <w:p w14:paraId="2E36954B" w14:textId="38D55F0F" w:rsidR="0031721B" w:rsidRDefault="0031721B">
      <w:pPr>
        <w:suppressAutoHyphens w:val="0"/>
        <w:rPr>
          <w:rFonts w:ascii="Lato" w:eastAsiaTheme="minorHAnsi" w:hAnsi="Lato"/>
          <w:sz w:val="22"/>
          <w:szCs w:val="22"/>
          <w:lang w:eastAsia="en-US"/>
        </w:rPr>
      </w:pPr>
    </w:p>
    <w:p w14:paraId="41A14902" w14:textId="77777777" w:rsidR="0031721B" w:rsidRDefault="0031721B" w:rsidP="00AA4EE6">
      <w:pPr>
        <w:suppressAutoHyphens w:val="0"/>
        <w:jc w:val="right"/>
        <w:rPr>
          <w:rFonts w:ascii="Lato" w:eastAsiaTheme="minorHAnsi" w:hAnsi="Lato"/>
          <w:sz w:val="22"/>
          <w:szCs w:val="22"/>
          <w:lang w:eastAsia="en-US"/>
        </w:rPr>
      </w:pPr>
    </w:p>
    <w:p w14:paraId="71FE0366" w14:textId="77777777" w:rsidR="0031721B" w:rsidRDefault="0031721B">
      <w:pPr>
        <w:suppressAutoHyphens w:val="0"/>
        <w:rPr>
          <w:rFonts w:ascii="Lato" w:eastAsiaTheme="minorHAnsi" w:hAnsi="Lato"/>
          <w:sz w:val="22"/>
          <w:szCs w:val="22"/>
          <w:lang w:eastAsia="en-US"/>
        </w:rPr>
      </w:pPr>
      <w:r>
        <w:rPr>
          <w:rFonts w:ascii="Lato" w:eastAsiaTheme="minorHAnsi" w:hAnsi="Lato"/>
          <w:sz w:val="22"/>
          <w:szCs w:val="22"/>
          <w:lang w:eastAsia="en-US"/>
        </w:rPr>
        <w:br w:type="page"/>
      </w:r>
    </w:p>
    <w:p w14:paraId="2A98654C" w14:textId="77777777" w:rsidR="00C96E0C" w:rsidRDefault="00AA4EE6" w:rsidP="00C96E0C">
      <w:pPr>
        <w:suppressAutoHyphens w:val="0"/>
        <w:ind w:left="5670"/>
        <w:rPr>
          <w:rFonts w:ascii="Lato" w:eastAsiaTheme="minorHAnsi" w:hAnsi="Lato"/>
          <w:b/>
          <w:bCs/>
          <w:sz w:val="22"/>
          <w:szCs w:val="22"/>
          <w:lang w:eastAsia="en-US"/>
        </w:rPr>
      </w:pPr>
      <w:bookmarkStart w:id="9" w:name="_Hlk200960189"/>
      <w:r w:rsidRPr="00C96E0C">
        <w:rPr>
          <w:rFonts w:ascii="Lato" w:eastAsiaTheme="minorHAnsi" w:hAnsi="Lato"/>
          <w:b/>
          <w:bCs/>
          <w:sz w:val="22"/>
          <w:szCs w:val="22"/>
          <w:lang w:eastAsia="en-US"/>
        </w:rPr>
        <w:lastRenderedPageBreak/>
        <w:t xml:space="preserve">Załącznik nr 3 </w:t>
      </w:r>
    </w:p>
    <w:p w14:paraId="22DC4F2E" w14:textId="6A94D4FB" w:rsidR="00AA4EE6" w:rsidRPr="00C96E0C" w:rsidRDefault="00AA4EE6" w:rsidP="00C96E0C">
      <w:pPr>
        <w:suppressAutoHyphens w:val="0"/>
        <w:ind w:left="5670"/>
        <w:rPr>
          <w:rFonts w:ascii="Lato" w:eastAsiaTheme="minorHAnsi" w:hAnsi="Lato"/>
          <w:b/>
          <w:bCs/>
          <w:sz w:val="22"/>
          <w:szCs w:val="22"/>
          <w:lang w:eastAsia="en-US"/>
        </w:rPr>
      </w:pPr>
      <w:r w:rsidRPr="00C96E0C">
        <w:rPr>
          <w:rFonts w:ascii="Lato" w:hAnsi="Lato" w:cstheme="minorHAnsi"/>
          <w:b/>
          <w:bCs/>
          <w:sz w:val="22"/>
          <w:szCs w:val="22"/>
          <w:lang w:eastAsia="en-US"/>
        </w:rPr>
        <w:t xml:space="preserve">do Umowy </w:t>
      </w:r>
    </w:p>
    <w:p w14:paraId="563AA517" w14:textId="77777777" w:rsidR="00AA4EE6" w:rsidRPr="00133158" w:rsidRDefault="00AA4EE6" w:rsidP="00AA4EE6">
      <w:pPr>
        <w:suppressAutoHyphens w:val="0"/>
        <w:jc w:val="right"/>
        <w:rPr>
          <w:rFonts w:ascii="Lato" w:eastAsiaTheme="minorHAnsi" w:hAnsi="Lato"/>
          <w:sz w:val="22"/>
          <w:szCs w:val="22"/>
          <w:lang w:eastAsia="en-US"/>
        </w:rPr>
      </w:pPr>
    </w:p>
    <w:p w14:paraId="629AB47C" w14:textId="77777777" w:rsidR="00AA4EE6" w:rsidRPr="00133158" w:rsidRDefault="00AA4EE6" w:rsidP="00AA4EE6">
      <w:pPr>
        <w:suppressAutoHyphens w:val="0"/>
        <w:spacing w:after="160"/>
        <w:rPr>
          <w:rFonts w:ascii="Lato" w:eastAsiaTheme="minorHAnsi" w:hAnsi="Lato" w:cstheme="minorHAnsi"/>
          <w:i/>
          <w:sz w:val="22"/>
          <w:szCs w:val="22"/>
          <w:lang w:eastAsia="en-US"/>
        </w:rPr>
      </w:pPr>
    </w:p>
    <w:p w14:paraId="5FA5ECA1" w14:textId="77777777" w:rsidR="002F1DBC" w:rsidRPr="004A12C8" w:rsidRDefault="002F1DBC" w:rsidP="002F1DBC">
      <w:pPr>
        <w:suppressAutoHyphens w:val="0"/>
        <w:spacing w:after="160"/>
        <w:ind w:left="360"/>
        <w:contextualSpacing/>
        <w:jc w:val="center"/>
        <w:rPr>
          <w:rFonts w:ascii="Lato" w:eastAsia="Calibri" w:hAnsi="Lato" w:cstheme="minorHAnsi"/>
          <w:b/>
          <w:sz w:val="22"/>
          <w:szCs w:val="22"/>
          <w:u w:val="single"/>
          <w:lang w:eastAsia="en-US"/>
        </w:rPr>
      </w:pPr>
      <w:r w:rsidRPr="004A12C8">
        <w:rPr>
          <w:rFonts w:ascii="Lato" w:eastAsia="Calibri" w:hAnsi="Lato" w:cstheme="minorHAnsi"/>
          <w:b/>
          <w:sz w:val="22"/>
          <w:szCs w:val="22"/>
          <w:u w:val="single"/>
          <w:lang w:eastAsia="en-US"/>
        </w:rPr>
        <w:t>Klauzula informacyjna Ministra Finansów</w:t>
      </w:r>
    </w:p>
    <w:bookmarkEnd w:id="9"/>
    <w:p w14:paraId="7B73D066" w14:textId="7A4377ED" w:rsidR="002F1DBC" w:rsidRPr="004A12C8" w:rsidRDefault="002F1DBC" w:rsidP="002F1DBC">
      <w:pPr>
        <w:suppressAutoHyphens w:val="0"/>
        <w:spacing w:before="120"/>
        <w:jc w:val="center"/>
        <w:rPr>
          <w:rFonts w:ascii="Lato" w:eastAsia="Arial" w:hAnsi="Lato" w:cstheme="minorHAnsi"/>
          <w:b/>
          <w:bCs/>
          <w:sz w:val="22"/>
          <w:szCs w:val="22"/>
          <w:lang w:eastAsia="pl-PL"/>
        </w:rPr>
      </w:pPr>
      <w:r w:rsidRPr="004A12C8">
        <w:rPr>
          <w:rFonts w:ascii="Lato" w:eastAsia="Calibri" w:hAnsi="Lato" w:cstheme="minorHAnsi"/>
          <w:sz w:val="22"/>
          <w:szCs w:val="22"/>
          <w:lang w:eastAsia="en-US"/>
        </w:rPr>
        <w:t>dotycząca przetwarzania danych osobowych  osób fizycznych będących stroną umowy, osób reprezentujących Wykonawcę lub podwykonawców oraz osób wskazanych do współpracy w związku z realizacją Umowy nr …….  na</w:t>
      </w:r>
      <w:r w:rsidRPr="004A12C8">
        <w:rPr>
          <w:rFonts w:ascii="Lato" w:eastAsia="Calibri" w:hAnsi="Lato" w:cstheme="minorHAnsi"/>
          <w:bCs/>
          <w:sz w:val="22"/>
          <w:szCs w:val="22"/>
          <w:lang w:eastAsia="en-US"/>
        </w:rPr>
        <w:t xml:space="preserve"> </w:t>
      </w:r>
      <w:r w:rsidR="0047666E" w:rsidRPr="004A12C8">
        <w:rPr>
          <w:rFonts w:ascii="Lato" w:hAnsi="Lato" w:cstheme="minorHAnsi"/>
          <w:sz w:val="22"/>
          <w:szCs w:val="22"/>
          <w:lang w:eastAsia="pl-PL"/>
        </w:rPr>
        <w:t xml:space="preserve">przeprowadzenie szkolenia dotyczącego czterech obszarów tematycznych z zakresu sztucznej inteligencji, w formie </w:t>
      </w:r>
      <w:r w:rsidR="0048342F" w:rsidRPr="004A12C8">
        <w:rPr>
          <w:rFonts w:ascii="Lato" w:hAnsi="Lato" w:cstheme="minorHAnsi"/>
          <w:sz w:val="22"/>
          <w:szCs w:val="22"/>
          <w:lang w:eastAsia="pl-PL"/>
        </w:rPr>
        <w:t>spotkań online w czasie rzeczywistym</w:t>
      </w:r>
      <w:r w:rsidR="0047666E" w:rsidRPr="004A12C8">
        <w:rPr>
          <w:rFonts w:ascii="Lato" w:hAnsi="Lato" w:cstheme="minorHAnsi"/>
          <w:sz w:val="22"/>
          <w:szCs w:val="22"/>
          <w:lang w:eastAsia="pl-PL"/>
        </w:rPr>
        <w:t xml:space="preserve"> dla pracowników Ministerstwa Finansów</w:t>
      </w:r>
    </w:p>
    <w:p w14:paraId="250ED92F" w14:textId="77777777" w:rsidR="002F1DBC" w:rsidRPr="004A12C8" w:rsidRDefault="002F1DBC" w:rsidP="002F1DBC">
      <w:pPr>
        <w:suppressAutoHyphens w:val="0"/>
        <w:ind w:left="360"/>
        <w:contextualSpacing/>
        <w:jc w:val="center"/>
        <w:rPr>
          <w:rFonts w:ascii="Lato" w:eastAsia="Calibri" w:hAnsi="Lato" w:cstheme="minorHAnsi"/>
          <w:sz w:val="22"/>
          <w:szCs w:val="22"/>
          <w:lang w:eastAsia="en-US"/>
        </w:rPr>
      </w:pPr>
    </w:p>
    <w:p w14:paraId="45AEAAED" w14:textId="77777777" w:rsidR="002F1DBC" w:rsidRPr="004A12C8" w:rsidRDefault="002F1DBC" w:rsidP="002F1DBC">
      <w:pPr>
        <w:suppressAutoHyphens w:val="0"/>
        <w:spacing w:before="240" w:after="240"/>
        <w:jc w:val="both"/>
        <w:rPr>
          <w:rFonts w:ascii="Lato" w:eastAsia="Calibri" w:hAnsi="Lato" w:cstheme="minorHAnsi"/>
          <w:sz w:val="22"/>
          <w:szCs w:val="22"/>
          <w:lang w:eastAsia="en-US"/>
        </w:rPr>
      </w:pPr>
      <w:r w:rsidRPr="004A12C8">
        <w:rPr>
          <w:rFonts w:ascii="Lato" w:eastAsia="Calibri" w:hAnsi="Lato" w:cstheme="minorHAnsi"/>
          <w:sz w:val="22"/>
          <w:szCs w:val="22"/>
          <w:lang w:eastAsia="en-US"/>
        </w:rPr>
        <w:t>Zgodnie z art. 13 i 14 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</w:t>
      </w:r>
      <w:r w:rsidRPr="004A12C8">
        <w:rPr>
          <w:rFonts w:ascii="Lato" w:hAnsi="Lato"/>
          <w:sz w:val="22"/>
          <w:szCs w:val="22"/>
          <w:lang w:eastAsia="pl-PL"/>
        </w:rPr>
        <w:t xml:space="preserve"> (Dz. Urz. UE L 119 z </w:t>
      </w:r>
      <w:r w:rsidRPr="004A12C8">
        <w:rPr>
          <w:rFonts w:ascii="Lato" w:hAnsi="Lato" w:cstheme="minorHAnsi"/>
          <w:sz w:val="22"/>
          <w:szCs w:val="22"/>
          <w:lang w:eastAsia="pl-PL"/>
        </w:rPr>
        <w:t>04.05.2016, str. 1, z </w:t>
      </w:r>
      <w:proofErr w:type="spellStart"/>
      <w:r w:rsidRPr="004A12C8">
        <w:rPr>
          <w:rFonts w:ascii="Lato" w:hAnsi="Lato" w:cstheme="minorHAnsi"/>
          <w:sz w:val="22"/>
          <w:szCs w:val="22"/>
          <w:lang w:eastAsia="pl-PL"/>
        </w:rPr>
        <w:t>późn</w:t>
      </w:r>
      <w:proofErr w:type="spellEnd"/>
      <w:r w:rsidRPr="004A12C8">
        <w:rPr>
          <w:rFonts w:ascii="Lato" w:hAnsi="Lato" w:cstheme="minorHAnsi"/>
          <w:sz w:val="22"/>
          <w:szCs w:val="22"/>
          <w:lang w:eastAsia="pl-PL"/>
        </w:rPr>
        <w:t>. zm.),</w:t>
      </w:r>
      <w:r w:rsidRPr="004A12C8">
        <w:rPr>
          <w:rFonts w:ascii="Lato" w:eastAsia="Calibri" w:hAnsi="Lato" w:cstheme="minorHAnsi"/>
          <w:sz w:val="22"/>
          <w:szCs w:val="22"/>
          <w:lang w:eastAsia="en-US"/>
        </w:rPr>
        <w:t xml:space="preserve"> dalej „RODO” Administrator informuje:</w:t>
      </w:r>
    </w:p>
    <w:p w14:paraId="58E0318B" w14:textId="77777777" w:rsidR="002F1DBC" w:rsidRPr="004A12C8" w:rsidRDefault="002F1DBC" w:rsidP="00DD282D">
      <w:pPr>
        <w:numPr>
          <w:ilvl w:val="0"/>
          <w:numId w:val="41"/>
        </w:numPr>
        <w:suppressAutoHyphens w:val="0"/>
        <w:autoSpaceDE w:val="0"/>
        <w:autoSpaceDN w:val="0"/>
        <w:adjustRightInd w:val="0"/>
        <w:spacing w:before="240" w:after="240"/>
        <w:ind w:left="284" w:hanging="284"/>
        <w:jc w:val="both"/>
        <w:textAlignment w:val="baseline"/>
        <w:rPr>
          <w:rFonts w:ascii="Lato" w:hAnsi="Lato" w:cstheme="minorHAnsi"/>
          <w:b/>
          <w:bCs/>
          <w:color w:val="1B1B1B"/>
          <w:sz w:val="22"/>
          <w:szCs w:val="22"/>
          <w:lang w:eastAsia="en-US"/>
        </w:rPr>
      </w:pPr>
      <w:r w:rsidRPr="004A12C8">
        <w:rPr>
          <w:rFonts w:ascii="Lato" w:hAnsi="Lato" w:cstheme="minorHAnsi"/>
          <w:b/>
          <w:bCs/>
          <w:color w:val="1B1B1B"/>
          <w:sz w:val="22"/>
          <w:szCs w:val="22"/>
          <w:lang w:eastAsia="en-US"/>
        </w:rPr>
        <w:t>TOŻSAMOŚĆ I DANE KONTAKTOWE ADMINISTRATORA</w:t>
      </w:r>
    </w:p>
    <w:p w14:paraId="2BD98D78" w14:textId="77777777" w:rsidR="002F1DBC" w:rsidRPr="004A12C8" w:rsidRDefault="002F1DBC" w:rsidP="002F1DBC">
      <w:pPr>
        <w:suppressAutoHyphens w:val="0"/>
        <w:autoSpaceDE w:val="0"/>
        <w:autoSpaceDN w:val="0"/>
        <w:adjustRightInd w:val="0"/>
        <w:jc w:val="both"/>
        <w:rPr>
          <w:rFonts w:ascii="Lato" w:hAnsi="Lato" w:cstheme="minorHAnsi"/>
          <w:color w:val="1B1B1B"/>
          <w:sz w:val="22"/>
          <w:szCs w:val="22"/>
          <w:lang w:eastAsia="pl-PL"/>
        </w:rPr>
      </w:pPr>
      <w:r w:rsidRPr="004A12C8">
        <w:rPr>
          <w:rFonts w:ascii="Lato" w:hAnsi="Lato" w:cstheme="minorHAnsi"/>
          <w:color w:val="1B1B1B"/>
          <w:sz w:val="22"/>
          <w:szCs w:val="22"/>
          <w:lang w:eastAsia="pl-PL"/>
        </w:rPr>
        <w:t>Administratorem Pani/Pana danych osobowych jest Minister Finansów, z którym można się kontaktować kierując korespondencję na adres:</w:t>
      </w:r>
    </w:p>
    <w:p w14:paraId="5415049E" w14:textId="77777777" w:rsidR="002F1DBC" w:rsidRPr="004A12C8" w:rsidRDefault="002F1DBC" w:rsidP="00DD282D">
      <w:pPr>
        <w:numPr>
          <w:ilvl w:val="0"/>
          <w:numId w:val="40"/>
        </w:numPr>
        <w:suppressAutoHyphens w:val="0"/>
        <w:autoSpaceDE w:val="0"/>
        <w:autoSpaceDN w:val="0"/>
        <w:adjustRightInd w:val="0"/>
        <w:contextualSpacing/>
        <w:jc w:val="both"/>
        <w:rPr>
          <w:rFonts w:ascii="Lato" w:hAnsi="Lato" w:cstheme="minorHAnsi"/>
          <w:b/>
          <w:bCs/>
          <w:color w:val="1B1B1B"/>
          <w:sz w:val="22"/>
          <w:szCs w:val="22"/>
          <w:lang w:eastAsia="en-US"/>
        </w:rPr>
      </w:pPr>
      <w:r w:rsidRPr="004A12C8">
        <w:rPr>
          <w:rFonts w:ascii="Lato" w:hAnsi="Lato" w:cstheme="minorHAnsi"/>
          <w:color w:val="1B1B1B"/>
          <w:sz w:val="22"/>
          <w:szCs w:val="22"/>
          <w:lang w:eastAsia="en-US"/>
        </w:rPr>
        <w:t>ul. Świętokrzyska 12, 00-916 Warszawa,</w:t>
      </w:r>
    </w:p>
    <w:p w14:paraId="455EFAF0" w14:textId="77777777" w:rsidR="002F1DBC" w:rsidRPr="004A12C8" w:rsidRDefault="002F1DBC" w:rsidP="00DD282D">
      <w:pPr>
        <w:numPr>
          <w:ilvl w:val="0"/>
          <w:numId w:val="40"/>
        </w:numPr>
        <w:suppressAutoHyphens w:val="0"/>
        <w:autoSpaceDE w:val="0"/>
        <w:autoSpaceDN w:val="0"/>
        <w:adjustRightInd w:val="0"/>
        <w:contextualSpacing/>
        <w:jc w:val="both"/>
        <w:rPr>
          <w:rFonts w:ascii="Lato" w:hAnsi="Lato" w:cstheme="minorHAnsi"/>
          <w:bCs/>
          <w:color w:val="1B1B1B"/>
          <w:sz w:val="22"/>
          <w:szCs w:val="22"/>
          <w:lang w:eastAsia="en-US"/>
        </w:rPr>
      </w:pPr>
      <w:r w:rsidRPr="004A12C8">
        <w:rPr>
          <w:rFonts w:ascii="Lato" w:hAnsi="Lato" w:cstheme="minorHAnsi"/>
          <w:color w:val="1B1B1B"/>
          <w:sz w:val="22"/>
          <w:szCs w:val="22"/>
          <w:lang w:eastAsia="en-US"/>
        </w:rPr>
        <w:t xml:space="preserve">skrzynki podawczej </w:t>
      </w:r>
      <w:r w:rsidRPr="004A12C8">
        <w:rPr>
          <w:rFonts w:ascii="Lato" w:hAnsi="Lato" w:cstheme="minorHAnsi"/>
          <w:bCs/>
          <w:color w:val="1B1B1B"/>
          <w:sz w:val="22"/>
          <w:szCs w:val="22"/>
          <w:lang w:eastAsia="en-US"/>
        </w:rPr>
        <w:t xml:space="preserve">na platformie </w:t>
      </w:r>
      <w:proofErr w:type="spellStart"/>
      <w:r w:rsidRPr="004A12C8">
        <w:rPr>
          <w:rFonts w:ascii="Lato" w:hAnsi="Lato" w:cstheme="minorHAnsi"/>
          <w:bCs/>
          <w:color w:val="1B1B1B"/>
          <w:sz w:val="22"/>
          <w:szCs w:val="22"/>
          <w:lang w:eastAsia="en-US"/>
        </w:rPr>
        <w:t>ePUAP</w:t>
      </w:r>
      <w:proofErr w:type="spellEnd"/>
      <w:r w:rsidRPr="004A12C8">
        <w:rPr>
          <w:rFonts w:ascii="Lato" w:hAnsi="Lato" w:cstheme="minorHAnsi"/>
          <w:bCs/>
          <w:color w:val="1B1B1B"/>
          <w:sz w:val="22"/>
          <w:szCs w:val="22"/>
          <w:lang w:eastAsia="en-US"/>
        </w:rPr>
        <w:t>: /bx1qpt265q/</w:t>
      </w:r>
      <w:proofErr w:type="spellStart"/>
      <w:r w:rsidRPr="004A12C8">
        <w:rPr>
          <w:rFonts w:ascii="Lato" w:hAnsi="Lato" w:cstheme="minorHAnsi"/>
          <w:bCs/>
          <w:color w:val="1B1B1B"/>
          <w:sz w:val="22"/>
          <w:szCs w:val="22"/>
          <w:lang w:eastAsia="en-US"/>
        </w:rPr>
        <w:t>SkrytkaESP</w:t>
      </w:r>
      <w:proofErr w:type="spellEnd"/>
      <w:r w:rsidRPr="004A12C8">
        <w:rPr>
          <w:rFonts w:ascii="Lato" w:hAnsi="Lato" w:cstheme="minorHAnsi"/>
          <w:bCs/>
          <w:color w:val="1B1B1B"/>
          <w:sz w:val="22"/>
          <w:szCs w:val="22"/>
          <w:lang w:eastAsia="en-US"/>
        </w:rPr>
        <w:t>,</w:t>
      </w:r>
    </w:p>
    <w:p w14:paraId="67CDA559" w14:textId="77777777" w:rsidR="002F1DBC" w:rsidRPr="004A12C8" w:rsidRDefault="002F1DBC" w:rsidP="00DD282D">
      <w:pPr>
        <w:numPr>
          <w:ilvl w:val="0"/>
          <w:numId w:val="40"/>
        </w:numPr>
        <w:suppressAutoHyphens w:val="0"/>
        <w:autoSpaceDE w:val="0"/>
        <w:autoSpaceDN w:val="0"/>
        <w:adjustRightInd w:val="0"/>
        <w:ind w:left="714" w:hanging="357"/>
        <w:jc w:val="both"/>
        <w:rPr>
          <w:rFonts w:ascii="Lato" w:hAnsi="Lato" w:cstheme="minorHAnsi"/>
          <w:bCs/>
          <w:sz w:val="22"/>
          <w:szCs w:val="22"/>
          <w:lang w:eastAsia="en-US"/>
        </w:rPr>
      </w:pPr>
      <w:r w:rsidRPr="004A12C8">
        <w:rPr>
          <w:rFonts w:ascii="Lato" w:hAnsi="Lato" w:cstheme="minorHAnsi"/>
          <w:color w:val="1B1B1B"/>
          <w:sz w:val="22"/>
          <w:szCs w:val="22"/>
          <w:lang w:eastAsia="en-US"/>
        </w:rPr>
        <w:t xml:space="preserve">poczty elektronicznej: </w:t>
      </w:r>
      <w:hyperlink r:id="rId11" w:history="1">
        <w:r w:rsidRPr="004A12C8">
          <w:rPr>
            <w:rFonts w:ascii="Lato" w:hAnsi="Lato" w:cstheme="minorHAnsi"/>
            <w:bCs/>
            <w:color w:val="0563C1"/>
            <w:sz w:val="22"/>
            <w:szCs w:val="22"/>
            <w:u w:val="single"/>
            <w:lang w:eastAsia="en-US"/>
          </w:rPr>
          <w:t>kancelaria@mf.gov.pl</w:t>
        </w:r>
      </w:hyperlink>
      <w:r w:rsidRPr="004A12C8">
        <w:rPr>
          <w:rFonts w:ascii="Lato" w:hAnsi="Lato" w:cstheme="minorHAnsi"/>
          <w:bCs/>
          <w:color w:val="0563C1"/>
          <w:sz w:val="22"/>
          <w:szCs w:val="22"/>
          <w:u w:val="single"/>
          <w:lang w:eastAsia="en-US"/>
        </w:rPr>
        <w:t>.</w:t>
      </w:r>
    </w:p>
    <w:p w14:paraId="574D3134" w14:textId="77777777" w:rsidR="002F1DBC" w:rsidRPr="004A12C8" w:rsidRDefault="002F1DBC" w:rsidP="00DD282D">
      <w:pPr>
        <w:numPr>
          <w:ilvl w:val="0"/>
          <w:numId w:val="41"/>
        </w:numPr>
        <w:suppressAutoHyphens w:val="0"/>
        <w:autoSpaceDE w:val="0"/>
        <w:autoSpaceDN w:val="0"/>
        <w:adjustRightInd w:val="0"/>
        <w:spacing w:before="240" w:after="240"/>
        <w:ind w:left="284" w:hanging="284"/>
        <w:jc w:val="both"/>
        <w:textAlignment w:val="baseline"/>
        <w:rPr>
          <w:rFonts w:ascii="Lato" w:hAnsi="Lato" w:cstheme="minorHAnsi"/>
          <w:sz w:val="22"/>
          <w:szCs w:val="22"/>
          <w:lang w:eastAsia="en-US"/>
        </w:rPr>
      </w:pPr>
      <w:r w:rsidRPr="004A12C8">
        <w:rPr>
          <w:rFonts w:ascii="Lato" w:hAnsi="Lato" w:cstheme="minorHAnsi"/>
          <w:b/>
          <w:bCs/>
          <w:color w:val="1B1B1B"/>
          <w:sz w:val="22"/>
          <w:szCs w:val="22"/>
          <w:lang w:eastAsia="en-US"/>
        </w:rPr>
        <w:t xml:space="preserve">DANE </w:t>
      </w:r>
      <w:r w:rsidRPr="004A12C8">
        <w:rPr>
          <w:rFonts w:ascii="Lato" w:hAnsi="Lato" w:cstheme="minorHAnsi"/>
          <w:b/>
          <w:color w:val="000000"/>
          <w:sz w:val="22"/>
          <w:szCs w:val="22"/>
          <w:lang w:eastAsia="en-US"/>
        </w:rPr>
        <w:t>KONTAKTOWE</w:t>
      </w:r>
      <w:r w:rsidRPr="004A12C8">
        <w:rPr>
          <w:rFonts w:ascii="Lato" w:hAnsi="Lato" w:cstheme="minorHAnsi"/>
          <w:b/>
          <w:bCs/>
          <w:color w:val="1B1B1B"/>
          <w:sz w:val="22"/>
          <w:szCs w:val="22"/>
          <w:lang w:eastAsia="en-US"/>
        </w:rPr>
        <w:t xml:space="preserve"> INSPEKTORA OCHRONY DANYCH</w:t>
      </w:r>
    </w:p>
    <w:p w14:paraId="47658AFB" w14:textId="77777777" w:rsidR="002F1DBC" w:rsidRPr="004A12C8" w:rsidRDefault="002F1DBC" w:rsidP="002F1DBC">
      <w:pPr>
        <w:suppressAutoHyphens w:val="0"/>
        <w:autoSpaceDE w:val="0"/>
        <w:autoSpaceDN w:val="0"/>
        <w:adjustRightInd w:val="0"/>
        <w:jc w:val="both"/>
        <w:rPr>
          <w:rFonts w:ascii="Lato" w:hAnsi="Lato" w:cstheme="minorHAnsi"/>
          <w:sz w:val="22"/>
          <w:szCs w:val="22"/>
          <w:lang w:eastAsia="pl-PL"/>
        </w:rPr>
      </w:pPr>
      <w:r w:rsidRPr="004A12C8">
        <w:rPr>
          <w:rFonts w:ascii="Lato" w:hAnsi="Lato" w:cstheme="minorHAnsi"/>
          <w:sz w:val="22"/>
          <w:szCs w:val="22"/>
          <w:lang w:eastAsia="pl-PL"/>
        </w:rPr>
        <w:t>Administrator wyznaczył Inspektora Ochrony Danych, z którym można się kontaktować</w:t>
      </w:r>
      <w:r w:rsidRPr="004A12C8">
        <w:rPr>
          <w:rFonts w:ascii="Lato" w:hAnsi="Lato" w:cstheme="minorHAnsi"/>
          <w:color w:val="1B1B1B"/>
          <w:sz w:val="22"/>
          <w:szCs w:val="22"/>
          <w:lang w:eastAsia="pl-PL"/>
        </w:rPr>
        <w:t xml:space="preserve"> kierując korespondencję </w:t>
      </w:r>
      <w:r w:rsidRPr="004A12C8">
        <w:rPr>
          <w:rFonts w:ascii="Lato" w:hAnsi="Lato" w:cstheme="minorHAnsi"/>
          <w:sz w:val="22"/>
          <w:szCs w:val="22"/>
          <w:lang w:eastAsia="pl-PL"/>
        </w:rPr>
        <w:t xml:space="preserve">na adres e-mail: </w:t>
      </w:r>
      <w:hyperlink r:id="rId12" w:history="1">
        <w:r w:rsidRPr="004A12C8">
          <w:rPr>
            <w:rFonts w:ascii="Lato" w:hAnsi="Lato" w:cstheme="minorHAnsi"/>
            <w:color w:val="0563C1"/>
            <w:sz w:val="22"/>
            <w:szCs w:val="22"/>
            <w:u w:val="single"/>
            <w:lang w:eastAsia="pl-PL"/>
          </w:rPr>
          <w:t>iod@mf.gov.pl</w:t>
        </w:r>
      </w:hyperlink>
      <w:r w:rsidRPr="004A12C8">
        <w:rPr>
          <w:rFonts w:ascii="Lato" w:hAnsi="Lato" w:cstheme="minorHAnsi"/>
          <w:color w:val="0563C1"/>
          <w:sz w:val="22"/>
          <w:szCs w:val="22"/>
          <w:u w:val="single"/>
          <w:lang w:eastAsia="pl-PL"/>
        </w:rPr>
        <w:t>.</w:t>
      </w:r>
    </w:p>
    <w:p w14:paraId="1D919906" w14:textId="77777777" w:rsidR="002F1DBC" w:rsidRPr="004A12C8" w:rsidRDefault="002F1DBC" w:rsidP="00DD282D">
      <w:pPr>
        <w:numPr>
          <w:ilvl w:val="0"/>
          <w:numId w:val="41"/>
        </w:numPr>
        <w:suppressAutoHyphens w:val="0"/>
        <w:autoSpaceDE w:val="0"/>
        <w:autoSpaceDN w:val="0"/>
        <w:adjustRightInd w:val="0"/>
        <w:spacing w:before="240" w:after="240"/>
        <w:ind w:left="284" w:hanging="284"/>
        <w:jc w:val="both"/>
        <w:textAlignment w:val="baseline"/>
        <w:rPr>
          <w:rFonts w:ascii="Lato" w:hAnsi="Lato" w:cstheme="minorHAnsi"/>
          <w:b/>
          <w:color w:val="000000"/>
          <w:sz w:val="22"/>
          <w:szCs w:val="22"/>
          <w:lang w:eastAsia="en-US"/>
        </w:rPr>
      </w:pPr>
      <w:r w:rsidRPr="004A12C8">
        <w:rPr>
          <w:rFonts w:ascii="Lato" w:hAnsi="Lato" w:cstheme="minorHAnsi"/>
          <w:b/>
          <w:color w:val="000000"/>
          <w:sz w:val="22"/>
          <w:szCs w:val="22"/>
          <w:lang w:eastAsia="en-US"/>
        </w:rPr>
        <w:t xml:space="preserve">CEL </w:t>
      </w:r>
      <w:r w:rsidRPr="004A12C8">
        <w:rPr>
          <w:rFonts w:ascii="Lato" w:hAnsi="Lato" w:cstheme="minorHAnsi"/>
          <w:b/>
          <w:bCs/>
          <w:color w:val="1B1B1B"/>
          <w:sz w:val="22"/>
          <w:szCs w:val="22"/>
          <w:lang w:eastAsia="en-US"/>
        </w:rPr>
        <w:t>PRZETWARZANIA</w:t>
      </w:r>
      <w:r w:rsidRPr="004A12C8">
        <w:rPr>
          <w:rFonts w:ascii="Lato" w:hAnsi="Lato" w:cstheme="minorHAnsi"/>
          <w:b/>
          <w:color w:val="000000"/>
          <w:sz w:val="22"/>
          <w:szCs w:val="22"/>
          <w:lang w:eastAsia="en-US"/>
        </w:rPr>
        <w:t xml:space="preserve"> DANYCH OSOBOWYCH I PODSTAWY PRAWNE</w:t>
      </w:r>
    </w:p>
    <w:p w14:paraId="75A84CD9" w14:textId="77777777" w:rsidR="002F1DBC" w:rsidRPr="004A12C8" w:rsidRDefault="002F1DBC" w:rsidP="002F1DBC">
      <w:pPr>
        <w:suppressAutoHyphens w:val="0"/>
        <w:spacing w:after="120"/>
        <w:rPr>
          <w:rFonts w:ascii="Lato" w:hAnsi="Lato" w:cstheme="minorHAnsi"/>
          <w:sz w:val="22"/>
          <w:szCs w:val="22"/>
          <w:lang w:eastAsia="pl-PL"/>
        </w:rPr>
      </w:pPr>
      <w:r w:rsidRPr="004A12C8">
        <w:rPr>
          <w:rFonts w:ascii="Lato" w:hAnsi="Lato" w:cstheme="minorHAnsi"/>
          <w:sz w:val="22"/>
          <w:szCs w:val="22"/>
          <w:lang w:eastAsia="pl-PL"/>
        </w:rPr>
        <w:t>Administrator przetwarza Pani/Pana dane osobowe w celu zawarcia i realizacji umowy, na podstawie:</w:t>
      </w:r>
    </w:p>
    <w:p w14:paraId="54992095" w14:textId="77777777" w:rsidR="002F1DBC" w:rsidRPr="004A12C8" w:rsidRDefault="002F1DBC" w:rsidP="00DD282D">
      <w:pPr>
        <w:numPr>
          <w:ilvl w:val="0"/>
          <w:numId w:val="42"/>
        </w:numPr>
        <w:suppressAutoHyphens w:val="0"/>
        <w:autoSpaceDN w:val="0"/>
        <w:textAlignment w:val="baseline"/>
        <w:rPr>
          <w:rFonts w:ascii="Lato" w:hAnsi="Lato" w:cstheme="minorHAnsi"/>
          <w:sz w:val="22"/>
          <w:szCs w:val="22"/>
          <w:lang w:eastAsia="en-US"/>
        </w:rPr>
      </w:pPr>
      <w:r w:rsidRPr="004A12C8">
        <w:rPr>
          <w:rFonts w:ascii="Lato" w:hAnsi="Lato" w:cstheme="minorHAnsi"/>
          <w:sz w:val="22"/>
          <w:szCs w:val="22"/>
          <w:lang w:eastAsia="en-US"/>
        </w:rPr>
        <w:t>w stosunku do osób będących stroną umowy lub osób reprezentujących stronę umowy:</w:t>
      </w:r>
    </w:p>
    <w:p w14:paraId="1183E8CC" w14:textId="77777777" w:rsidR="002F1DBC" w:rsidRPr="004A12C8" w:rsidRDefault="002F1DBC" w:rsidP="00DD282D">
      <w:pPr>
        <w:numPr>
          <w:ilvl w:val="0"/>
          <w:numId w:val="43"/>
        </w:numPr>
        <w:suppressAutoHyphens w:val="0"/>
        <w:autoSpaceDN w:val="0"/>
        <w:jc w:val="both"/>
        <w:textAlignment w:val="baseline"/>
        <w:rPr>
          <w:rFonts w:ascii="Lato" w:hAnsi="Lato" w:cstheme="minorHAnsi"/>
          <w:sz w:val="22"/>
          <w:szCs w:val="22"/>
          <w:lang w:eastAsia="en-US"/>
        </w:rPr>
      </w:pPr>
      <w:r w:rsidRPr="004A12C8">
        <w:rPr>
          <w:rFonts w:ascii="Lato" w:hAnsi="Lato" w:cstheme="minorHAnsi"/>
          <w:sz w:val="22"/>
          <w:szCs w:val="22"/>
          <w:lang w:eastAsia="en-US"/>
        </w:rPr>
        <w:t>art. 6 ust. 1 lit. b RODO - przetwarzanie jest niezbędne do wykonania umowy, której stroną jest osoba, której dane dotyczą lub do podjęcia działań na żądanie osoby, której dane dotyczą, przed zawarciem umowy;</w:t>
      </w:r>
    </w:p>
    <w:p w14:paraId="0C868678" w14:textId="77777777" w:rsidR="002F1DBC" w:rsidRPr="004A12C8" w:rsidRDefault="002F1DBC" w:rsidP="00DD282D">
      <w:pPr>
        <w:numPr>
          <w:ilvl w:val="0"/>
          <w:numId w:val="43"/>
        </w:numPr>
        <w:suppressAutoHyphens w:val="0"/>
        <w:autoSpaceDN w:val="0"/>
        <w:jc w:val="both"/>
        <w:textAlignment w:val="baseline"/>
        <w:rPr>
          <w:rFonts w:ascii="Lato" w:hAnsi="Lato" w:cstheme="minorHAnsi"/>
          <w:sz w:val="22"/>
          <w:szCs w:val="22"/>
          <w:lang w:eastAsia="en-US"/>
        </w:rPr>
      </w:pPr>
      <w:r w:rsidRPr="004A12C8">
        <w:rPr>
          <w:rFonts w:ascii="Lato" w:hAnsi="Lato" w:cstheme="minorHAnsi"/>
          <w:sz w:val="22"/>
          <w:szCs w:val="22"/>
          <w:lang w:eastAsia="en-US"/>
        </w:rPr>
        <w:t>art. 6 ust. 1 lit. c RODO - przetwarzanie jest niezbędne do wypełnienia obowiązku prawnego ciążącego na Administratorze, w szczególności w związku z przepisami ustawy z dnia 27 sierpnia 2009 r. o finansach publicznych, prawa podatkowego, ustawy z dnia 23 kwietnia 1964 r. - Kodeks cywilny;</w:t>
      </w:r>
    </w:p>
    <w:p w14:paraId="1FE17174" w14:textId="77777777" w:rsidR="002F1DBC" w:rsidRPr="004A12C8" w:rsidRDefault="002F1DBC" w:rsidP="00DD282D">
      <w:pPr>
        <w:numPr>
          <w:ilvl w:val="0"/>
          <w:numId w:val="42"/>
        </w:numPr>
        <w:suppressAutoHyphens w:val="0"/>
        <w:autoSpaceDN w:val="0"/>
        <w:textAlignment w:val="baseline"/>
        <w:rPr>
          <w:rFonts w:ascii="Lato" w:hAnsi="Lato" w:cstheme="minorHAnsi"/>
          <w:sz w:val="22"/>
          <w:szCs w:val="22"/>
          <w:lang w:eastAsia="en-US"/>
        </w:rPr>
      </w:pPr>
      <w:r w:rsidRPr="004A12C8">
        <w:rPr>
          <w:rFonts w:ascii="Lato" w:hAnsi="Lato" w:cstheme="minorHAnsi"/>
          <w:sz w:val="22"/>
          <w:szCs w:val="22"/>
          <w:lang w:eastAsia="en-US"/>
        </w:rPr>
        <w:t>w stosunku do osób niebędących stroną umowy, ale biorących udział w jej realizacji oraz osób, których dane Administrator uzyskał na podstawie umowy:</w:t>
      </w:r>
    </w:p>
    <w:p w14:paraId="26CA2A09" w14:textId="77777777" w:rsidR="002F1DBC" w:rsidRPr="004A12C8" w:rsidRDefault="002F1DBC" w:rsidP="00DD282D">
      <w:pPr>
        <w:numPr>
          <w:ilvl w:val="0"/>
          <w:numId w:val="45"/>
        </w:numPr>
        <w:suppressAutoHyphens w:val="0"/>
        <w:autoSpaceDN w:val="0"/>
        <w:jc w:val="both"/>
        <w:textAlignment w:val="baseline"/>
        <w:rPr>
          <w:rFonts w:ascii="Lato" w:hAnsi="Lato" w:cstheme="minorHAnsi"/>
          <w:sz w:val="22"/>
          <w:szCs w:val="22"/>
          <w:lang w:eastAsia="en-US"/>
        </w:rPr>
      </w:pPr>
      <w:r w:rsidRPr="004A12C8">
        <w:rPr>
          <w:rFonts w:ascii="Lato" w:hAnsi="Lato" w:cstheme="minorHAnsi"/>
          <w:sz w:val="22"/>
          <w:szCs w:val="22"/>
          <w:lang w:eastAsia="en-US"/>
        </w:rPr>
        <w:t xml:space="preserve">art. 6 ust. 1 lit. f RODO - przetwarzanie jest niezbędne do celów wynikających </w:t>
      </w:r>
      <w:r w:rsidRPr="004A12C8">
        <w:rPr>
          <w:rFonts w:ascii="Lato" w:hAnsi="Lato" w:cstheme="minorHAnsi"/>
          <w:sz w:val="22"/>
          <w:szCs w:val="22"/>
          <w:lang w:eastAsia="en-US"/>
        </w:rPr>
        <w:br/>
        <w:t xml:space="preserve">z prawnie uzasadnionych interesów Administratora, które obejmują konieczność przetwarzania danych osobowych osób wyznaczonych do kontaktu i realizacji umowy; </w:t>
      </w:r>
    </w:p>
    <w:p w14:paraId="34BB6C45" w14:textId="77777777" w:rsidR="002F1DBC" w:rsidRPr="004A12C8" w:rsidRDefault="002F1DBC" w:rsidP="00DD282D">
      <w:pPr>
        <w:numPr>
          <w:ilvl w:val="0"/>
          <w:numId w:val="42"/>
        </w:numPr>
        <w:suppressAutoHyphens w:val="0"/>
        <w:autoSpaceDN w:val="0"/>
        <w:textAlignment w:val="baseline"/>
        <w:rPr>
          <w:rFonts w:ascii="Lato" w:hAnsi="Lato" w:cstheme="minorHAnsi"/>
          <w:sz w:val="22"/>
          <w:szCs w:val="22"/>
          <w:lang w:eastAsia="en-US"/>
        </w:rPr>
      </w:pPr>
      <w:r w:rsidRPr="004A12C8">
        <w:rPr>
          <w:rFonts w:ascii="Lato" w:hAnsi="Lato" w:cstheme="minorHAnsi"/>
          <w:sz w:val="22"/>
          <w:szCs w:val="22"/>
          <w:lang w:eastAsia="en-US"/>
        </w:rPr>
        <w:t>w stosunku do wszystkich kategorii osób:</w:t>
      </w:r>
    </w:p>
    <w:p w14:paraId="1535541B" w14:textId="77777777" w:rsidR="002F1DBC" w:rsidRPr="004A12C8" w:rsidRDefault="002F1DBC" w:rsidP="00DD282D">
      <w:pPr>
        <w:numPr>
          <w:ilvl w:val="0"/>
          <w:numId w:val="45"/>
        </w:numPr>
        <w:suppressAutoHyphens w:val="0"/>
        <w:autoSpaceDN w:val="0"/>
        <w:jc w:val="both"/>
        <w:textAlignment w:val="baseline"/>
        <w:rPr>
          <w:rFonts w:ascii="Lato" w:hAnsi="Lato" w:cstheme="minorHAnsi"/>
          <w:sz w:val="22"/>
          <w:szCs w:val="22"/>
          <w:lang w:eastAsia="en-US"/>
        </w:rPr>
      </w:pPr>
      <w:r w:rsidRPr="004A12C8">
        <w:rPr>
          <w:rFonts w:ascii="Lato" w:hAnsi="Lato" w:cstheme="minorHAnsi"/>
          <w:sz w:val="22"/>
          <w:szCs w:val="22"/>
          <w:lang w:eastAsia="en-US"/>
        </w:rPr>
        <w:t xml:space="preserve">art. 6 ust. 1 lit. c RODO - przetwarzanie jest niezbędne do wypełnienia obowiązku prawnego ciążącego na Administratorze w związku z przepisami ustawy z dnia </w:t>
      </w:r>
      <w:r w:rsidRPr="004A12C8">
        <w:rPr>
          <w:rFonts w:ascii="Lato" w:hAnsi="Lato" w:cstheme="minorHAnsi"/>
          <w:sz w:val="22"/>
          <w:szCs w:val="22"/>
          <w:lang w:eastAsia="en-US"/>
        </w:rPr>
        <w:br/>
        <w:t>6 września 2001 r. o dostępie do informacji publicznej</w:t>
      </w:r>
      <w:r w:rsidRPr="004A12C8">
        <w:rPr>
          <w:rFonts w:ascii="Lato" w:hAnsi="Lato" w:cstheme="minorHAnsi"/>
          <w:bCs/>
          <w:sz w:val="22"/>
          <w:szCs w:val="22"/>
          <w:lang w:eastAsia="en-US"/>
        </w:rPr>
        <w:t>.</w:t>
      </w:r>
    </w:p>
    <w:p w14:paraId="223B6D39" w14:textId="77777777" w:rsidR="002F1DBC" w:rsidRPr="004A12C8" w:rsidRDefault="002F1DBC" w:rsidP="00DD282D">
      <w:pPr>
        <w:numPr>
          <w:ilvl w:val="0"/>
          <w:numId w:val="41"/>
        </w:numPr>
        <w:suppressAutoHyphens w:val="0"/>
        <w:autoSpaceDE w:val="0"/>
        <w:autoSpaceDN w:val="0"/>
        <w:adjustRightInd w:val="0"/>
        <w:spacing w:before="240" w:after="240"/>
        <w:ind w:left="284" w:hanging="284"/>
        <w:jc w:val="both"/>
        <w:textAlignment w:val="baseline"/>
        <w:rPr>
          <w:rFonts w:ascii="Lato" w:hAnsi="Lato" w:cstheme="minorHAnsi"/>
          <w:b/>
          <w:sz w:val="22"/>
          <w:szCs w:val="22"/>
          <w:lang w:eastAsia="en-US"/>
        </w:rPr>
      </w:pPr>
      <w:r w:rsidRPr="004A12C8">
        <w:rPr>
          <w:rFonts w:ascii="Lato" w:hAnsi="Lato" w:cstheme="minorHAnsi"/>
          <w:b/>
          <w:bCs/>
          <w:color w:val="1B1B1B"/>
          <w:sz w:val="22"/>
          <w:szCs w:val="22"/>
          <w:lang w:eastAsia="en-US"/>
        </w:rPr>
        <w:lastRenderedPageBreak/>
        <w:t>ŹRÓDŁO</w:t>
      </w:r>
      <w:r w:rsidRPr="004A12C8">
        <w:rPr>
          <w:rFonts w:ascii="Lato" w:hAnsi="Lato" w:cstheme="minorHAnsi"/>
          <w:b/>
          <w:sz w:val="22"/>
          <w:szCs w:val="22"/>
          <w:lang w:eastAsia="en-US"/>
        </w:rPr>
        <w:t xml:space="preserve"> </w:t>
      </w:r>
      <w:r w:rsidRPr="004A12C8">
        <w:rPr>
          <w:rFonts w:ascii="Lato" w:hAnsi="Lato" w:cstheme="minorHAnsi"/>
          <w:b/>
          <w:bCs/>
          <w:color w:val="1B1B1B"/>
          <w:sz w:val="22"/>
          <w:szCs w:val="22"/>
          <w:lang w:eastAsia="en-US"/>
        </w:rPr>
        <w:t>POCHODZENIA</w:t>
      </w:r>
      <w:r w:rsidRPr="004A12C8">
        <w:rPr>
          <w:rFonts w:ascii="Lato" w:hAnsi="Lato" w:cstheme="minorHAnsi"/>
          <w:b/>
          <w:sz w:val="22"/>
          <w:szCs w:val="22"/>
          <w:lang w:eastAsia="en-US"/>
        </w:rPr>
        <w:t xml:space="preserve"> DANYCH</w:t>
      </w:r>
    </w:p>
    <w:p w14:paraId="5CD9E904" w14:textId="77777777" w:rsidR="002F1DBC" w:rsidRPr="004A12C8" w:rsidRDefault="002F1DBC" w:rsidP="002F1DBC">
      <w:pPr>
        <w:suppressAutoHyphens w:val="0"/>
        <w:autoSpaceDE w:val="0"/>
        <w:autoSpaceDN w:val="0"/>
        <w:adjustRightInd w:val="0"/>
        <w:spacing w:after="27"/>
        <w:jc w:val="both"/>
        <w:rPr>
          <w:rFonts w:ascii="Lato" w:hAnsi="Lato" w:cstheme="minorHAnsi"/>
          <w:sz w:val="22"/>
          <w:szCs w:val="22"/>
          <w:lang w:eastAsia="pl-PL"/>
        </w:rPr>
      </w:pPr>
      <w:r w:rsidRPr="004A12C8">
        <w:rPr>
          <w:rFonts w:ascii="Lato" w:hAnsi="Lato" w:cstheme="minorHAnsi"/>
          <w:sz w:val="22"/>
          <w:szCs w:val="22"/>
          <w:lang w:eastAsia="pl-PL"/>
        </w:rPr>
        <w:t xml:space="preserve">Administrator informuje, że dane osobowe osób niebędących Stroną Umowy zostały przekazane przez Wykonawcę lub podwykonawców. </w:t>
      </w:r>
    </w:p>
    <w:p w14:paraId="2ECD18F8" w14:textId="77777777" w:rsidR="002F1DBC" w:rsidRPr="004A12C8" w:rsidRDefault="002F1DBC" w:rsidP="00DD282D">
      <w:pPr>
        <w:numPr>
          <w:ilvl w:val="0"/>
          <w:numId w:val="41"/>
        </w:numPr>
        <w:suppressAutoHyphens w:val="0"/>
        <w:autoSpaceDE w:val="0"/>
        <w:autoSpaceDN w:val="0"/>
        <w:adjustRightInd w:val="0"/>
        <w:spacing w:before="240" w:after="240"/>
        <w:ind w:left="284" w:hanging="284"/>
        <w:jc w:val="both"/>
        <w:textAlignment w:val="baseline"/>
        <w:rPr>
          <w:rFonts w:ascii="Lato" w:hAnsi="Lato" w:cstheme="minorHAnsi"/>
          <w:b/>
          <w:sz w:val="22"/>
          <w:szCs w:val="22"/>
          <w:lang w:eastAsia="en-US"/>
        </w:rPr>
      </w:pPr>
      <w:r w:rsidRPr="004A12C8">
        <w:rPr>
          <w:rFonts w:ascii="Lato" w:hAnsi="Lato" w:cstheme="minorHAnsi"/>
          <w:b/>
          <w:bCs/>
          <w:color w:val="1B1B1B"/>
          <w:sz w:val="22"/>
          <w:szCs w:val="22"/>
          <w:lang w:eastAsia="en-US"/>
        </w:rPr>
        <w:t>KATEGORIE</w:t>
      </w:r>
      <w:r w:rsidRPr="004A12C8">
        <w:rPr>
          <w:rFonts w:ascii="Lato" w:hAnsi="Lato" w:cstheme="minorHAnsi"/>
          <w:b/>
          <w:sz w:val="22"/>
          <w:szCs w:val="22"/>
          <w:lang w:eastAsia="en-US"/>
        </w:rPr>
        <w:t xml:space="preserve"> ODNOŚNYCH DANYCH OSOBOWYCH</w:t>
      </w:r>
    </w:p>
    <w:p w14:paraId="0D43A5C2" w14:textId="64595F65" w:rsidR="002F1DBC" w:rsidRPr="004A12C8" w:rsidRDefault="00730305" w:rsidP="002F1DBC">
      <w:pPr>
        <w:suppressAutoHyphens w:val="0"/>
        <w:autoSpaceDE w:val="0"/>
        <w:autoSpaceDN w:val="0"/>
        <w:adjustRightInd w:val="0"/>
        <w:spacing w:after="27"/>
        <w:jc w:val="both"/>
        <w:rPr>
          <w:rFonts w:ascii="Lato" w:hAnsi="Lato" w:cstheme="minorHAnsi"/>
          <w:sz w:val="22"/>
          <w:szCs w:val="22"/>
          <w:lang w:eastAsia="pl-PL"/>
        </w:rPr>
      </w:pPr>
      <w:r w:rsidRPr="004A12C8">
        <w:rPr>
          <w:rFonts w:ascii="Lato" w:hAnsi="Lato" w:cstheme="minorHAnsi"/>
          <w:sz w:val="22"/>
          <w:szCs w:val="22"/>
          <w:lang w:eastAsia="pl-PL"/>
        </w:rPr>
        <w:t xml:space="preserve">Kategorie danych osobowych, które zostały przekazane Administratorowi obejmują: imię i nazwisko; podpis; stanowisko/funkcja; służbowy numer telefonu; służbowy adres poczty elektronicznej - w przypadku osób uczestniczących w wykonywaniu zamówienia oraz dodatkowo wykształcenie, kwalifikacje i doświadczenie zawodowe – w przypadku trenerów wskazanych do prowadzenia szkoleń wskazanych </w:t>
      </w:r>
      <w:r w:rsidR="002F1DBC" w:rsidRPr="004A12C8">
        <w:rPr>
          <w:rFonts w:ascii="Lato" w:hAnsi="Lato" w:cstheme="minorHAnsi"/>
          <w:sz w:val="22"/>
          <w:szCs w:val="22"/>
          <w:lang w:eastAsia="pl-PL"/>
        </w:rPr>
        <w:t xml:space="preserve">w </w:t>
      </w:r>
      <w:r w:rsidR="0073710B">
        <w:rPr>
          <w:rFonts w:ascii="Lato" w:hAnsi="Lato" w:cstheme="minorHAnsi"/>
          <w:sz w:val="22"/>
          <w:szCs w:val="22"/>
          <w:lang w:eastAsia="pl-PL"/>
        </w:rPr>
        <w:t>ofercie</w:t>
      </w:r>
      <w:r w:rsidR="002F1DBC" w:rsidRPr="004A12C8">
        <w:rPr>
          <w:rFonts w:ascii="Lato" w:hAnsi="Lato" w:cstheme="minorHAnsi"/>
          <w:sz w:val="22"/>
          <w:szCs w:val="22"/>
          <w:lang w:eastAsia="pl-PL"/>
        </w:rPr>
        <w:t xml:space="preserve"> do Umowy.</w:t>
      </w:r>
    </w:p>
    <w:p w14:paraId="773AB7C6" w14:textId="77777777" w:rsidR="002F1DBC" w:rsidRPr="004A12C8" w:rsidRDefault="002F1DBC" w:rsidP="00DD282D">
      <w:pPr>
        <w:numPr>
          <w:ilvl w:val="0"/>
          <w:numId w:val="41"/>
        </w:numPr>
        <w:suppressAutoHyphens w:val="0"/>
        <w:autoSpaceDE w:val="0"/>
        <w:autoSpaceDN w:val="0"/>
        <w:adjustRightInd w:val="0"/>
        <w:spacing w:before="240" w:after="240"/>
        <w:ind w:left="284" w:hanging="284"/>
        <w:jc w:val="both"/>
        <w:textAlignment w:val="baseline"/>
        <w:rPr>
          <w:rFonts w:ascii="Lato" w:hAnsi="Lato" w:cstheme="minorHAnsi"/>
          <w:b/>
          <w:color w:val="000000"/>
          <w:sz w:val="22"/>
          <w:szCs w:val="22"/>
          <w:lang w:eastAsia="en-US"/>
        </w:rPr>
      </w:pPr>
      <w:r w:rsidRPr="004A12C8">
        <w:rPr>
          <w:rFonts w:ascii="Lato" w:hAnsi="Lato" w:cstheme="minorHAnsi"/>
          <w:b/>
          <w:bCs/>
          <w:color w:val="1B1B1B"/>
          <w:sz w:val="22"/>
          <w:szCs w:val="22"/>
          <w:lang w:eastAsia="en-US"/>
        </w:rPr>
        <w:t>INFORMACJA</w:t>
      </w:r>
      <w:r w:rsidRPr="004A12C8">
        <w:rPr>
          <w:rFonts w:ascii="Lato" w:hAnsi="Lato" w:cstheme="minorHAnsi"/>
          <w:b/>
          <w:color w:val="000000"/>
          <w:sz w:val="22"/>
          <w:szCs w:val="22"/>
          <w:lang w:eastAsia="en-US"/>
        </w:rPr>
        <w:t xml:space="preserve"> O ODBIORCACH DANYCH</w:t>
      </w:r>
    </w:p>
    <w:p w14:paraId="22A91EE4" w14:textId="77777777" w:rsidR="002F1DBC" w:rsidRPr="004A12C8" w:rsidRDefault="002F1DBC" w:rsidP="002F1DBC">
      <w:pPr>
        <w:suppressAutoHyphens w:val="0"/>
        <w:jc w:val="both"/>
        <w:rPr>
          <w:rFonts w:ascii="Lato" w:hAnsi="Lato" w:cstheme="minorHAnsi"/>
          <w:bCs/>
          <w:sz w:val="22"/>
          <w:szCs w:val="22"/>
          <w:lang w:eastAsia="pl-PL"/>
        </w:rPr>
      </w:pPr>
      <w:r w:rsidRPr="004A12C8">
        <w:rPr>
          <w:rFonts w:ascii="Lato" w:hAnsi="Lato" w:cstheme="minorHAnsi"/>
          <w:sz w:val="22"/>
          <w:szCs w:val="22"/>
          <w:lang w:eastAsia="pl-PL"/>
        </w:rPr>
        <w:t xml:space="preserve">Odbiorcami Pani/Pana danych osobowych mogą być podmioty uprawnione do ich otrzymania na podstawie obowiązujących przepisów prawa. </w:t>
      </w:r>
      <w:r w:rsidRPr="004A12C8">
        <w:rPr>
          <w:rFonts w:ascii="Lato" w:hAnsi="Lato" w:cstheme="minorHAnsi"/>
          <w:bCs/>
          <w:sz w:val="22"/>
          <w:szCs w:val="22"/>
          <w:lang w:eastAsia="pl-PL"/>
        </w:rPr>
        <w:t>Odrębną kategorię odbiorców stanowią podmioty przetwarzające dane osobowe na zlecenie Administratora, w szczególności te, z którymi zawarto umowy na świadczenie usług serwisowych dla użytkowanych systemów informatycznych.</w:t>
      </w:r>
    </w:p>
    <w:p w14:paraId="4D12E353" w14:textId="77777777" w:rsidR="002F1DBC" w:rsidRPr="004A12C8" w:rsidRDefault="002F1DBC" w:rsidP="00DD282D">
      <w:pPr>
        <w:numPr>
          <w:ilvl w:val="0"/>
          <w:numId w:val="41"/>
        </w:numPr>
        <w:suppressAutoHyphens w:val="0"/>
        <w:autoSpaceDE w:val="0"/>
        <w:autoSpaceDN w:val="0"/>
        <w:adjustRightInd w:val="0"/>
        <w:spacing w:before="240" w:after="240"/>
        <w:ind w:left="284" w:hanging="284"/>
        <w:jc w:val="both"/>
        <w:textAlignment w:val="baseline"/>
        <w:rPr>
          <w:rFonts w:ascii="Lato" w:hAnsi="Lato" w:cstheme="minorHAnsi"/>
          <w:b/>
          <w:color w:val="000000"/>
          <w:sz w:val="22"/>
          <w:szCs w:val="22"/>
          <w:lang w:eastAsia="en-US"/>
        </w:rPr>
      </w:pPr>
      <w:r w:rsidRPr="004A12C8">
        <w:rPr>
          <w:rFonts w:ascii="Lato" w:hAnsi="Lato" w:cstheme="minorHAnsi"/>
          <w:b/>
          <w:bCs/>
          <w:color w:val="1B1B1B"/>
          <w:sz w:val="22"/>
          <w:szCs w:val="22"/>
          <w:lang w:eastAsia="en-US"/>
        </w:rPr>
        <w:t>OKRES</w:t>
      </w:r>
      <w:r w:rsidRPr="004A12C8">
        <w:rPr>
          <w:rFonts w:ascii="Lato" w:hAnsi="Lato" w:cstheme="minorHAnsi"/>
          <w:b/>
          <w:bCs/>
          <w:color w:val="000000"/>
          <w:sz w:val="22"/>
          <w:szCs w:val="22"/>
          <w:lang w:eastAsia="en-US"/>
        </w:rPr>
        <w:t xml:space="preserve"> </w:t>
      </w:r>
      <w:r w:rsidRPr="004A12C8">
        <w:rPr>
          <w:rFonts w:ascii="Lato" w:hAnsi="Lato" w:cstheme="minorHAnsi"/>
          <w:b/>
          <w:bCs/>
          <w:color w:val="1B1B1B"/>
          <w:sz w:val="22"/>
          <w:szCs w:val="22"/>
          <w:lang w:eastAsia="en-US"/>
        </w:rPr>
        <w:t>PRZECHOWYWANIA</w:t>
      </w:r>
      <w:r w:rsidRPr="004A12C8">
        <w:rPr>
          <w:rFonts w:ascii="Lato" w:hAnsi="Lato" w:cstheme="minorHAnsi"/>
          <w:b/>
          <w:bCs/>
          <w:color w:val="000000"/>
          <w:sz w:val="22"/>
          <w:szCs w:val="22"/>
          <w:lang w:eastAsia="en-US"/>
        </w:rPr>
        <w:t xml:space="preserve"> DANYCH</w:t>
      </w:r>
    </w:p>
    <w:p w14:paraId="68A7C077" w14:textId="77777777" w:rsidR="002F1DBC" w:rsidRPr="004A12C8" w:rsidRDefault="002F1DBC" w:rsidP="002F1DBC">
      <w:pPr>
        <w:suppressAutoHyphens w:val="0"/>
        <w:jc w:val="both"/>
        <w:rPr>
          <w:rFonts w:ascii="Lato" w:hAnsi="Lato" w:cstheme="minorHAnsi"/>
          <w:sz w:val="22"/>
          <w:szCs w:val="22"/>
          <w:lang w:eastAsia="pl-PL"/>
        </w:rPr>
      </w:pPr>
      <w:r w:rsidRPr="004A12C8">
        <w:rPr>
          <w:rFonts w:ascii="Lato" w:hAnsi="Lato" w:cstheme="minorHAnsi"/>
          <w:sz w:val="22"/>
          <w:szCs w:val="22"/>
          <w:lang w:eastAsia="pl-PL"/>
        </w:rPr>
        <w:t>Dane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068F82DB" w14:textId="77777777" w:rsidR="002F1DBC" w:rsidRPr="004A12C8" w:rsidRDefault="002F1DBC" w:rsidP="00DD282D">
      <w:pPr>
        <w:numPr>
          <w:ilvl w:val="0"/>
          <w:numId w:val="41"/>
        </w:numPr>
        <w:suppressAutoHyphens w:val="0"/>
        <w:autoSpaceDE w:val="0"/>
        <w:autoSpaceDN w:val="0"/>
        <w:adjustRightInd w:val="0"/>
        <w:spacing w:before="240" w:after="240"/>
        <w:ind w:left="284" w:hanging="284"/>
        <w:jc w:val="both"/>
        <w:textAlignment w:val="baseline"/>
        <w:rPr>
          <w:rFonts w:ascii="Lato" w:hAnsi="Lato" w:cstheme="minorHAnsi"/>
          <w:b/>
          <w:color w:val="000000"/>
          <w:sz w:val="22"/>
          <w:szCs w:val="22"/>
          <w:lang w:eastAsia="en-US"/>
        </w:rPr>
      </w:pPr>
      <w:r w:rsidRPr="004A12C8">
        <w:rPr>
          <w:rFonts w:ascii="Lato" w:hAnsi="Lato" w:cstheme="minorHAnsi"/>
          <w:b/>
          <w:bCs/>
          <w:color w:val="1B1B1B"/>
          <w:sz w:val="22"/>
          <w:szCs w:val="22"/>
          <w:lang w:eastAsia="en-US"/>
        </w:rPr>
        <w:t>PRAWA</w:t>
      </w:r>
      <w:r w:rsidRPr="004A12C8">
        <w:rPr>
          <w:rFonts w:ascii="Lato" w:hAnsi="Lato" w:cstheme="minorHAnsi"/>
          <w:b/>
          <w:color w:val="000000"/>
          <w:sz w:val="22"/>
          <w:szCs w:val="22"/>
          <w:lang w:eastAsia="en-US"/>
        </w:rPr>
        <w:t xml:space="preserve"> </w:t>
      </w:r>
      <w:r w:rsidRPr="004A12C8">
        <w:rPr>
          <w:rFonts w:ascii="Lato" w:hAnsi="Lato" w:cstheme="minorHAnsi"/>
          <w:b/>
          <w:bCs/>
          <w:color w:val="1B1B1B"/>
          <w:sz w:val="22"/>
          <w:szCs w:val="22"/>
          <w:lang w:eastAsia="en-US"/>
        </w:rPr>
        <w:t>OSÓB</w:t>
      </w:r>
      <w:r w:rsidRPr="004A12C8">
        <w:rPr>
          <w:rFonts w:ascii="Lato" w:hAnsi="Lato" w:cstheme="minorHAnsi"/>
          <w:b/>
          <w:color w:val="000000"/>
          <w:sz w:val="22"/>
          <w:szCs w:val="22"/>
          <w:lang w:eastAsia="en-US"/>
        </w:rPr>
        <w:t>, KTÓRYCH DANE DOTYCZĄ</w:t>
      </w:r>
    </w:p>
    <w:p w14:paraId="4A9BB512" w14:textId="77777777" w:rsidR="002F1DBC" w:rsidRPr="004A12C8" w:rsidRDefault="002F1DBC" w:rsidP="002F1DBC">
      <w:pPr>
        <w:jc w:val="both"/>
        <w:rPr>
          <w:rFonts w:ascii="Lato" w:hAnsi="Lato" w:cstheme="minorHAnsi"/>
          <w:kern w:val="2"/>
          <w:sz w:val="22"/>
          <w:szCs w:val="22"/>
          <w:lang w:eastAsia="ar-SA"/>
        </w:rPr>
      </w:pPr>
      <w:r w:rsidRPr="004A12C8">
        <w:rPr>
          <w:rFonts w:ascii="Lato" w:hAnsi="Lato" w:cstheme="minorHAnsi"/>
          <w:kern w:val="2"/>
          <w:sz w:val="22"/>
          <w:szCs w:val="22"/>
          <w:lang w:eastAsia="ar-SA"/>
        </w:rPr>
        <w:t>Osobie, której dane dotyczą przysługuje prawo do:</w:t>
      </w:r>
    </w:p>
    <w:p w14:paraId="527E3F24" w14:textId="77777777" w:rsidR="002F1DBC" w:rsidRPr="004A12C8" w:rsidRDefault="002F1DBC" w:rsidP="00DD282D">
      <w:pPr>
        <w:numPr>
          <w:ilvl w:val="0"/>
          <w:numId w:val="44"/>
        </w:numPr>
        <w:suppressAutoHyphens w:val="0"/>
        <w:autoSpaceDE w:val="0"/>
        <w:autoSpaceDN w:val="0"/>
        <w:ind w:left="1080"/>
        <w:jc w:val="both"/>
        <w:rPr>
          <w:rFonts w:ascii="Lato" w:hAnsi="Lato" w:cstheme="minorHAnsi"/>
          <w:color w:val="000000"/>
          <w:sz w:val="22"/>
          <w:szCs w:val="22"/>
          <w:lang w:eastAsia="pl-PL"/>
        </w:rPr>
      </w:pPr>
      <w:r w:rsidRPr="004A12C8">
        <w:rPr>
          <w:rFonts w:ascii="Lato" w:hAnsi="Lato" w:cstheme="minorHAnsi"/>
          <w:color w:val="000000"/>
          <w:sz w:val="22"/>
          <w:szCs w:val="22"/>
          <w:lang w:eastAsia="pl-PL"/>
        </w:rPr>
        <w:t>dostępu do treści swoich danych osobowych (art. 15 RODO),</w:t>
      </w:r>
    </w:p>
    <w:p w14:paraId="50492C7B" w14:textId="77777777" w:rsidR="002F1DBC" w:rsidRPr="004A12C8" w:rsidRDefault="002F1DBC" w:rsidP="00DD282D">
      <w:pPr>
        <w:numPr>
          <w:ilvl w:val="0"/>
          <w:numId w:val="44"/>
        </w:numPr>
        <w:suppressAutoHyphens w:val="0"/>
        <w:autoSpaceDE w:val="0"/>
        <w:autoSpaceDN w:val="0"/>
        <w:ind w:left="1080"/>
        <w:jc w:val="both"/>
        <w:rPr>
          <w:rFonts w:ascii="Lato" w:hAnsi="Lato" w:cstheme="minorHAnsi"/>
          <w:color w:val="000000"/>
          <w:sz w:val="22"/>
          <w:szCs w:val="22"/>
          <w:lang w:eastAsia="pl-PL"/>
        </w:rPr>
      </w:pPr>
      <w:r w:rsidRPr="004A12C8">
        <w:rPr>
          <w:rFonts w:ascii="Lato" w:hAnsi="Lato" w:cstheme="minorHAnsi"/>
          <w:color w:val="000000"/>
          <w:sz w:val="22"/>
          <w:szCs w:val="22"/>
          <w:lang w:eastAsia="pl-PL"/>
        </w:rPr>
        <w:t xml:space="preserve">sprostowania danych osobowych (art. 16 RODO), </w:t>
      </w:r>
    </w:p>
    <w:p w14:paraId="223C53CF" w14:textId="77777777" w:rsidR="002F1DBC" w:rsidRPr="004A12C8" w:rsidRDefault="002F1DBC" w:rsidP="00DD282D">
      <w:pPr>
        <w:numPr>
          <w:ilvl w:val="0"/>
          <w:numId w:val="44"/>
        </w:numPr>
        <w:suppressAutoHyphens w:val="0"/>
        <w:autoSpaceDE w:val="0"/>
        <w:autoSpaceDN w:val="0"/>
        <w:ind w:left="1080"/>
        <w:jc w:val="both"/>
        <w:rPr>
          <w:rFonts w:ascii="Lato" w:hAnsi="Lato" w:cstheme="minorHAnsi"/>
          <w:color w:val="000000"/>
          <w:sz w:val="22"/>
          <w:szCs w:val="22"/>
          <w:lang w:eastAsia="pl-PL"/>
        </w:rPr>
      </w:pPr>
      <w:r w:rsidRPr="004A12C8">
        <w:rPr>
          <w:rFonts w:ascii="Lato" w:hAnsi="Lato" w:cstheme="minorHAnsi"/>
          <w:color w:val="000000"/>
          <w:sz w:val="22"/>
          <w:szCs w:val="22"/>
          <w:lang w:eastAsia="pl-PL"/>
        </w:rPr>
        <w:t>usunięcia danych jeżeli zachodzi jedna z okoliczności określonych w art. 17 RODO,</w:t>
      </w:r>
    </w:p>
    <w:p w14:paraId="7F67FFF7" w14:textId="77777777" w:rsidR="002F1DBC" w:rsidRPr="004A12C8" w:rsidRDefault="002F1DBC" w:rsidP="00DD282D">
      <w:pPr>
        <w:numPr>
          <w:ilvl w:val="0"/>
          <w:numId w:val="44"/>
        </w:numPr>
        <w:suppressAutoHyphens w:val="0"/>
        <w:autoSpaceDE w:val="0"/>
        <w:autoSpaceDN w:val="0"/>
        <w:ind w:left="1080"/>
        <w:jc w:val="both"/>
        <w:rPr>
          <w:rFonts w:ascii="Lato" w:hAnsi="Lato" w:cstheme="minorHAnsi"/>
          <w:color w:val="000000"/>
          <w:sz w:val="22"/>
          <w:szCs w:val="22"/>
          <w:lang w:eastAsia="pl-PL"/>
        </w:rPr>
      </w:pPr>
      <w:r w:rsidRPr="004A12C8">
        <w:rPr>
          <w:rFonts w:ascii="Lato" w:hAnsi="Lato" w:cstheme="minorHAnsi"/>
          <w:color w:val="000000"/>
          <w:sz w:val="22"/>
          <w:szCs w:val="22"/>
          <w:lang w:eastAsia="pl-PL"/>
        </w:rPr>
        <w:t>ograniczenia przetwarzania danych osobowych (art. 18 RODO), z zastrzeżeniem przypadków, o których mowa w art. 18 ust. 2 RODO,</w:t>
      </w:r>
    </w:p>
    <w:p w14:paraId="53D3A9C7" w14:textId="77777777" w:rsidR="002F1DBC" w:rsidRPr="004A12C8" w:rsidRDefault="002F1DBC" w:rsidP="00DD282D">
      <w:pPr>
        <w:numPr>
          <w:ilvl w:val="0"/>
          <w:numId w:val="44"/>
        </w:numPr>
        <w:suppressAutoHyphens w:val="0"/>
        <w:autoSpaceDN w:val="0"/>
        <w:spacing w:after="200"/>
        <w:textAlignment w:val="baseline"/>
        <w:rPr>
          <w:rFonts w:ascii="Lato" w:hAnsi="Lato" w:cstheme="minorHAnsi"/>
          <w:color w:val="000000"/>
          <w:sz w:val="22"/>
          <w:szCs w:val="22"/>
        </w:rPr>
      </w:pPr>
      <w:r w:rsidRPr="004A12C8">
        <w:rPr>
          <w:rFonts w:ascii="Lato" w:hAnsi="Lato" w:cstheme="minorHAnsi"/>
          <w:color w:val="000000"/>
          <w:sz w:val="22"/>
          <w:szCs w:val="22"/>
        </w:rPr>
        <w:t xml:space="preserve">do sprzeciwu wobec przetwarzania danych osobowych (art. 21 RODO), </w:t>
      </w:r>
      <w:r w:rsidRPr="004A12C8">
        <w:rPr>
          <w:rFonts w:ascii="Lato" w:hAnsi="Lato" w:cstheme="minorHAnsi"/>
          <w:color w:val="000000"/>
          <w:sz w:val="22"/>
          <w:szCs w:val="22"/>
        </w:rPr>
        <w:br/>
        <w:t>w przypadku przetwarzania na podstawie art. 6 ust. 1 lit. f RODO.</w:t>
      </w:r>
    </w:p>
    <w:p w14:paraId="7A252BA7" w14:textId="77777777" w:rsidR="002F1DBC" w:rsidRPr="004A12C8" w:rsidRDefault="002F1DBC" w:rsidP="002F1DBC">
      <w:pPr>
        <w:suppressAutoHyphens w:val="0"/>
        <w:jc w:val="both"/>
        <w:rPr>
          <w:rFonts w:ascii="Lato" w:hAnsi="Lato" w:cstheme="minorHAnsi"/>
          <w:sz w:val="22"/>
          <w:szCs w:val="22"/>
          <w:lang w:eastAsia="pl-PL"/>
        </w:rPr>
      </w:pPr>
      <w:r w:rsidRPr="004A12C8">
        <w:rPr>
          <w:rFonts w:ascii="Lato" w:hAnsi="Lato" w:cstheme="minorHAnsi"/>
          <w:sz w:val="22"/>
          <w:szCs w:val="22"/>
          <w:lang w:eastAsia="pl-PL"/>
        </w:rPr>
        <w:t>W przypadku uznania, że przetwarzanie Pani/Pana danych osobowych narusza przepisy prawa osobie, której dane dotyczą przysługuje prawo wniesienia skargi do organu nadzorczego - Prezesa Urzędu Ochrony Danych Osobowych.</w:t>
      </w:r>
    </w:p>
    <w:p w14:paraId="7F08A93D" w14:textId="77777777" w:rsidR="002F1DBC" w:rsidRPr="004A12C8" w:rsidRDefault="002F1DBC" w:rsidP="00DD282D">
      <w:pPr>
        <w:numPr>
          <w:ilvl w:val="0"/>
          <w:numId w:val="41"/>
        </w:numPr>
        <w:suppressAutoHyphens w:val="0"/>
        <w:autoSpaceDE w:val="0"/>
        <w:autoSpaceDN w:val="0"/>
        <w:adjustRightInd w:val="0"/>
        <w:spacing w:before="240" w:after="240"/>
        <w:ind w:left="284" w:hanging="284"/>
        <w:jc w:val="both"/>
        <w:textAlignment w:val="baseline"/>
        <w:rPr>
          <w:rFonts w:ascii="Lato" w:hAnsi="Lato" w:cstheme="minorHAnsi"/>
          <w:b/>
          <w:color w:val="000000"/>
          <w:sz w:val="22"/>
          <w:szCs w:val="22"/>
          <w:lang w:eastAsia="en-US"/>
        </w:rPr>
      </w:pPr>
      <w:r w:rsidRPr="004A12C8">
        <w:rPr>
          <w:rFonts w:ascii="Lato" w:hAnsi="Lato" w:cstheme="minorHAnsi"/>
          <w:b/>
          <w:bCs/>
          <w:color w:val="1B1B1B"/>
          <w:sz w:val="22"/>
          <w:szCs w:val="22"/>
          <w:lang w:eastAsia="en-US"/>
        </w:rPr>
        <w:t>INFORMACJA</w:t>
      </w:r>
      <w:r w:rsidRPr="004A12C8">
        <w:rPr>
          <w:rFonts w:ascii="Lato" w:hAnsi="Lato" w:cstheme="minorHAnsi"/>
          <w:b/>
          <w:color w:val="000000"/>
          <w:sz w:val="22"/>
          <w:szCs w:val="22"/>
          <w:lang w:eastAsia="en-US"/>
        </w:rPr>
        <w:t xml:space="preserve"> O </w:t>
      </w:r>
      <w:r w:rsidRPr="004A12C8">
        <w:rPr>
          <w:rFonts w:ascii="Lato" w:hAnsi="Lato" w:cstheme="minorHAnsi"/>
          <w:b/>
          <w:bCs/>
          <w:color w:val="1B1B1B"/>
          <w:sz w:val="22"/>
          <w:szCs w:val="22"/>
          <w:lang w:eastAsia="en-US"/>
        </w:rPr>
        <w:t>OBOWIĄZKU</w:t>
      </w:r>
      <w:r w:rsidRPr="004A12C8">
        <w:rPr>
          <w:rFonts w:ascii="Lato" w:hAnsi="Lato" w:cstheme="minorHAnsi"/>
          <w:b/>
          <w:color w:val="000000"/>
          <w:sz w:val="22"/>
          <w:szCs w:val="22"/>
          <w:lang w:eastAsia="en-US"/>
        </w:rPr>
        <w:t xml:space="preserve"> LUB DOBROWOLNOŚCI PODANIA DANYCH OSOBOWYCH</w:t>
      </w:r>
    </w:p>
    <w:p w14:paraId="0A5187DE" w14:textId="77777777" w:rsidR="002F1DBC" w:rsidRPr="004A12C8" w:rsidRDefault="002F1DBC" w:rsidP="002F1DBC">
      <w:pPr>
        <w:suppressAutoHyphens w:val="0"/>
        <w:autoSpaceDE w:val="0"/>
        <w:spacing w:after="120"/>
        <w:jc w:val="both"/>
        <w:rPr>
          <w:rFonts w:ascii="Lato" w:hAnsi="Lato" w:cstheme="minorHAnsi"/>
          <w:sz w:val="22"/>
          <w:szCs w:val="22"/>
          <w:lang w:eastAsia="pl-PL"/>
        </w:rPr>
      </w:pPr>
      <w:r w:rsidRPr="004A12C8">
        <w:rPr>
          <w:rFonts w:ascii="Lato" w:hAnsi="Lato" w:cstheme="minorHAnsi"/>
          <w:sz w:val="22"/>
          <w:szCs w:val="22"/>
          <w:lang w:eastAsia="pl-PL"/>
        </w:rPr>
        <w:t xml:space="preserve">Podanie danych osobowych jest wymogiem niezbędnym w celu zawarcia </w:t>
      </w:r>
      <w:r w:rsidRPr="004A12C8">
        <w:rPr>
          <w:rFonts w:ascii="Lato" w:hAnsi="Lato" w:cstheme="minorHAnsi"/>
          <w:sz w:val="22"/>
          <w:szCs w:val="22"/>
          <w:lang w:eastAsia="pl-PL"/>
        </w:rPr>
        <w:br/>
        <w:t xml:space="preserve">i realizacji Umowy. Niepodanie wymaganych danych osobowych może skutkować nie zawarciem przedmiotowej umowy. </w:t>
      </w:r>
    </w:p>
    <w:p w14:paraId="74D6091E" w14:textId="77777777" w:rsidR="002F1DBC" w:rsidRPr="004A12C8" w:rsidRDefault="002F1DBC" w:rsidP="00DD282D">
      <w:pPr>
        <w:numPr>
          <w:ilvl w:val="0"/>
          <w:numId w:val="41"/>
        </w:numPr>
        <w:suppressAutoHyphens w:val="0"/>
        <w:autoSpaceDE w:val="0"/>
        <w:autoSpaceDN w:val="0"/>
        <w:adjustRightInd w:val="0"/>
        <w:spacing w:before="240" w:after="240"/>
        <w:ind w:left="284" w:hanging="426"/>
        <w:jc w:val="both"/>
        <w:textAlignment w:val="baseline"/>
        <w:rPr>
          <w:rFonts w:ascii="Lato" w:hAnsi="Lato" w:cstheme="minorHAnsi"/>
          <w:b/>
          <w:color w:val="000000"/>
          <w:sz w:val="22"/>
          <w:szCs w:val="22"/>
          <w:lang w:eastAsia="en-US"/>
        </w:rPr>
      </w:pPr>
      <w:r w:rsidRPr="004A12C8">
        <w:rPr>
          <w:rFonts w:ascii="Lato" w:hAnsi="Lato" w:cstheme="minorHAnsi"/>
          <w:b/>
          <w:bCs/>
          <w:color w:val="1B1B1B"/>
          <w:sz w:val="22"/>
          <w:szCs w:val="22"/>
          <w:lang w:eastAsia="en-US"/>
        </w:rPr>
        <w:t>INFORMACJA</w:t>
      </w:r>
      <w:r w:rsidRPr="004A12C8">
        <w:rPr>
          <w:rFonts w:ascii="Lato" w:hAnsi="Lato" w:cstheme="minorHAnsi"/>
          <w:b/>
          <w:color w:val="000000"/>
          <w:sz w:val="22"/>
          <w:szCs w:val="22"/>
          <w:lang w:eastAsia="en-US"/>
        </w:rPr>
        <w:t xml:space="preserve"> O ZAUTOMATYZOWANYM PODEJMOWANIU DECYZJI, </w:t>
      </w:r>
      <w:r w:rsidRPr="004A12C8">
        <w:rPr>
          <w:rFonts w:ascii="Lato" w:hAnsi="Lato" w:cstheme="minorHAnsi"/>
          <w:b/>
          <w:color w:val="000000"/>
          <w:sz w:val="22"/>
          <w:szCs w:val="22"/>
          <w:lang w:eastAsia="en-US"/>
        </w:rPr>
        <w:br/>
        <w:t>W TYM PROFILOWANIU</w:t>
      </w:r>
    </w:p>
    <w:p w14:paraId="5228A9F3" w14:textId="77777777" w:rsidR="002F1DBC" w:rsidRPr="002F1DBC" w:rsidRDefault="002F1DBC" w:rsidP="002F1DBC">
      <w:pPr>
        <w:suppressAutoHyphens w:val="0"/>
        <w:autoSpaceDE w:val="0"/>
        <w:spacing w:after="120"/>
        <w:jc w:val="both"/>
        <w:rPr>
          <w:rFonts w:ascii="Lato" w:hAnsi="Lato" w:cstheme="minorHAnsi"/>
          <w:sz w:val="22"/>
          <w:szCs w:val="22"/>
          <w:lang w:eastAsia="pl-PL"/>
        </w:rPr>
        <w:sectPr w:rsidR="002F1DBC" w:rsidRPr="002F1DBC" w:rsidSect="00222DF6">
          <w:pgSz w:w="11906" w:h="16838"/>
          <w:pgMar w:top="1276" w:right="1417" w:bottom="1134" w:left="1417" w:header="708" w:footer="708" w:gutter="0"/>
          <w:cols w:space="708"/>
          <w:docGrid w:linePitch="360"/>
        </w:sectPr>
      </w:pPr>
      <w:r w:rsidRPr="004A12C8">
        <w:rPr>
          <w:rFonts w:ascii="Lato" w:hAnsi="Lato" w:cstheme="minorHAnsi"/>
          <w:sz w:val="22"/>
          <w:szCs w:val="22"/>
          <w:lang w:eastAsia="pl-PL"/>
        </w:rPr>
        <w:lastRenderedPageBreak/>
        <w:t>Przetwarzane przez Administratora dane osobowe nie będą wykorzystywane do podejmowania zautomatyzowanych decyzji w indywidualnych przypadkach, w tym do profilowania, o którym mowa w art. 22 RODO.</w:t>
      </w:r>
    </w:p>
    <w:p w14:paraId="6A67B28F" w14:textId="77777777" w:rsidR="002F1DBC" w:rsidRDefault="002F1DBC" w:rsidP="002F1DBC">
      <w:pPr>
        <w:suppressAutoHyphens w:val="0"/>
        <w:ind w:left="7088"/>
        <w:rPr>
          <w:rFonts w:ascii="Lato" w:hAnsi="Lato" w:cstheme="minorHAnsi"/>
          <w:b/>
          <w:bCs/>
          <w:sz w:val="22"/>
          <w:szCs w:val="22"/>
          <w:lang w:eastAsia="pl-PL"/>
        </w:rPr>
      </w:pPr>
      <w:r w:rsidRPr="002F1DBC">
        <w:rPr>
          <w:rFonts w:ascii="Lato" w:hAnsi="Lato" w:cstheme="minorHAnsi"/>
          <w:b/>
          <w:bCs/>
          <w:sz w:val="22"/>
          <w:szCs w:val="22"/>
          <w:lang w:eastAsia="pl-PL"/>
        </w:rPr>
        <w:lastRenderedPageBreak/>
        <w:t xml:space="preserve">Załącznik nr </w:t>
      </w:r>
      <w:r>
        <w:rPr>
          <w:rFonts w:ascii="Lato" w:hAnsi="Lato" w:cstheme="minorHAnsi"/>
          <w:b/>
          <w:bCs/>
          <w:sz w:val="22"/>
          <w:szCs w:val="22"/>
          <w:lang w:eastAsia="pl-PL"/>
        </w:rPr>
        <w:t xml:space="preserve">4 </w:t>
      </w:r>
    </w:p>
    <w:p w14:paraId="7D0CB866" w14:textId="6C96A5E8" w:rsidR="002F1DBC" w:rsidRPr="002F1DBC" w:rsidRDefault="002F1DBC" w:rsidP="002F1DBC">
      <w:pPr>
        <w:suppressAutoHyphens w:val="0"/>
        <w:ind w:left="7088"/>
        <w:rPr>
          <w:rFonts w:ascii="Lato" w:hAnsi="Lato" w:cstheme="minorHAnsi"/>
          <w:b/>
          <w:bCs/>
          <w:sz w:val="22"/>
          <w:szCs w:val="22"/>
          <w:lang w:eastAsia="pl-PL"/>
        </w:rPr>
      </w:pPr>
      <w:r w:rsidRPr="002F1DBC">
        <w:rPr>
          <w:rFonts w:ascii="Lato" w:hAnsi="Lato" w:cstheme="minorHAnsi"/>
          <w:b/>
          <w:bCs/>
          <w:sz w:val="22"/>
          <w:szCs w:val="22"/>
          <w:lang w:eastAsia="pl-PL"/>
        </w:rPr>
        <w:t>do Umowy</w:t>
      </w:r>
    </w:p>
    <w:p w14:paraId="6C0B1B2F" w14:textId="77777777" w:rsidR="002F1DBC" w:rsidRPr="002F1DBC" w:rsidRDefault="002F1DBC" w:rsidP="002F1DBC">
      <w:pPr>
        <w:suppressAutoHyphens w:val="0"/>
        <w:rPr>
          <w:rFonts w:ascii="Lato" w:hAnsi="Lato" w:cstheme="minorHAnsi"/>
          <w:b/>
          <w:bCs/>
          <w:sz w:val="22"/>
          <w:szCs w:val="22"/>
          <w:lang w:eastAsia="pl-PL"/>
        </w:rPr>
      </w:pPr>
    </w:p>
    <w:p w14:paraId="011EDD47" w14:textId="77777777" w:rsidR="002F1DBC" w:rsidRPr="002F1DBC" w:rsidRDefault="002F1DBC" w:rsidP="002F1DBC">
      <w:pPr>
        <w:suppressAutoHyphens w:val="0"/>
        <w:rPr>
          <w:rFonts w:ascii="Lato" w:hAnsi="Lato" w:cstheme="minorHAnsi"/>
          <w:b/>
          <w:bCs/>
          <w:sz w:val="22"/>
          <w:szCs w:val="22"/>
          <w:lang w:eastAsia="pl-PL"/>
        </w:rPr>
      </w:pPr>
    </w:p>
    <w:p w14:paraId="181BA25F" w14:textId="77777777" w:rsidR="002F1DBC" w:rsidRPr="002F1DBC" w:rsidRDefault="002F1DBC" w:rsidP="002F1DBC">
      <w:pPr>
        <w:suppressAutoHyphens w:val="0"/>
        <w:autoSpaceDE w:val="0"/>
        <w:autoSpaceDN w:val="0"/>
        <w:adjustRightInd w:val="0"/>
        <w:jc w:val="right"/>
        <w:rPr>
          <w:rFonts w:ascii="Lato" w:hAnsi="Lato" w:cs="Calibri"/>
          <w:sz w:val="22"/>
          <w:szCs w:val="22"/>
          <w:lang w:eastAsia="pl-PL"/>
        </w:rPr>
      </w:pPr>
      <w:r w:rsidRPr="002F1DBC">
        <w:rPr>
          <w:rFonts w:ascii="Lato" w:hAnsi="Lato" w:cs="Calibri"/>
          <w:sz w:val="22"/>
          <w:szCs w:val="22"/>
          <w:lang w:eastAsia="pl-PL"/>
        </w:rPr>
        <w:t>........................................</w:t>
      </w:r>
    </w:p>
    <w:p w14:paraId="7730C51E" w14:textId="77777777" w:rsidR="002F1DBC" w:rsidRPr="002F1DBC" w:rsidRDefault="002F1DBC" w:rsidP="002F1DBC">
      <w:pPr>
        <w:suppressAutoHyphens w:val="0"/>
        <w:autoSpaceDE w:val="0"/>
        <w:autoSpaceDN w:val="0"/>
        <w:adjustRightInd w:val="0"/>
        <w:ind w:left="7080"/>
        <w:rPr>
          <w:rFonts w:ascii="Lato" w:hAnsi="Lato" w:cs="Calibri"/>
          <w:sz w:val="22"/>
          <w:szCs w:val="22"/>
          <w:lang w:eastAsia="pl-PL"/>
        </w:rPr>
      </w:pPr>
      <w:r w:rsidRPr="002F1DBC">
        <w:rPr>
          <w:rFonts w:ascii="Lato" w:hAnsi="Lato" w:cs="Calibri"/>
          <w:sz w:val="22"/>
          <w:szCs w:val="22"/>
          <w:lang w:eastAsia="pl-PL"/>
        </w:rPr>
        <w:t>(miejscowość i data)</w:t>
      </w:r>
    </w:p>
    <w:p w14:paraId="2506F47E" w14:textId="77777777" w:rsidR="002F1DBC" w:rsidRPr="002F1DBC" w:rsidRDefault="002F1DBC" w:rsidP="002F1DBC">
      <w:pPr>
        <w:suppressAutoHyphens w:val="0"/>
        <w:autoSpaceDE w:val="0"/>
        <w:autoSpaceDN w:val="0"/>
        <w:adjustRightInd w:val="0"/>
        <w:rPr>
          <w:rFonts w:ascii="Lato" w:hAnsi="Lato" w:cs="Calibri"/>
          <w:sz w:val="22"/>
          <w:szCs w:val="22"/>
          <w:lang w:eastAsia="pl-PL"/>
        </w:rPr>
      </w:pPr>
      <w:r w:rsidRPr="002F1DBC">
        <w:rPr>
          <w:rFonts w:ascii="Lato" w:hAnsi="Lato" w:cs="Calibri"/>
          <w:sz w:val="22"/>
          <w:szCs w:val="22"/>
          <w:lang w:eastAsia="pl-PL"/>
        </w:rPr>
        <w:t>..........................................................</w:t>
      </w:r>
    </w:p>
    <w:p w14:paraId="16DE46E4" w14:textId="77777777" w:rsidR="002F1DBC" w:rsidRPr="002F1DBC" w:rsidRDefault="002F1DBC" w:rsidP="002F1DBC">
      <w:pPr>
        <w:suppressAutoHyphens w:val="0"/>
        <w:autoSpaceDE w:val="0"/>
        <w:autoSpaceDN w:val="0"/>
        <w:adjustRightInd w:val="0"/>
        <w:rPr>
          <w:rFonts w:ascii="Lato" w:hAnsi="Lato" w:cs="Calibri"/>
          <w:sz w:val="22"/>
          <w:szCs w:val="22"/>
          <w:lang w:eastAsia="pl-PL"/>
        </w:rPr>
      </w:pPr>
      <w:r w:rsidRPr="002F1DBC">
        <w:rPr>
          <w:rFonts w:ascii="Lato" w:hAnsi="Lato" w:cs="Calibri"/>
          <w:sz w:val="22"/>
          <w:szCs w:val="22"/>
          <w:lang w:eastAsia="pl-PL"/>
        </w:rPr>
        <w:t>(Nazwisko i Imię)</w:t>
      </w:r>
    </w:p>
    <w:p w14:paraId="68524662" w14:textId="77777777" w:rsidR="002F1DBC" w:rsidRPr="002F1DBC" w:rsidRDefault="002F1DBC" w:rsidP="002F1DBC">
      <w:pPr>
        <w:suppressAutoHyphens w:val="0"/>
        <w:autoSpaceDE w:val="0"/>
        <w:autoSpaceDN w:val="0"/>
        <w:adjustRightInd w:val="0"/>
        <w:rPr>
          <w:rFonts w:ascii="Lato" w:hAnsi="Lato" w:cs="Calibri"/>
          <w:sz w:val="22"/>
          <w:szCs w:val="22"/>
          <w:lang w:eastAsia="pl-PL"/>
        </w:rPr>
      </w:pPr>
      <w:r w:rsidRPr="002F1DBC">
        <w:rPr>
          <w:rFonts w:ascii="Lato" w:hAnsi="Lato" w:cs="Calibri"/>
          <w:sz w:val="22"/>
          <w:szCs w:val="22"/>
          <w:lang w:eastAsia="pl-PL"/>
        </w:rPr>
        <w:t>..........................................................</w:t>
      </w:r>
    </w:p>
    <w:p w14:paraId="3763083A" w14:textId="77777777" w:rsidR="002F1DBC" w:rsidRPr="002F1DBC" w:rsidRDefault="002F1DBC" w:rsidP="002F1DBC">
      <w:pPr>
        <w:suppressAutoHyphens w:val="0"/>
        <w:autoSpaceDE w:val="0"/>
        <w:autoSpaceDN w:val="0"/>
        <w:adjustRightInd w:val="0"/>
        <w:rPr>
          <w:rFonts w:ascii="Lato" w:hAnsi="Lato" w:cs="Calibri"/>
          <w:sz w:val="22"/>
          <w:szCs w:val="22"/>
          <w:lang w:eastAsia="pl-PL"/>
        </w:rPr>
      </w:pPr>
      <w:r w:rsidRPr="002F1DBC">
        <w:rPr>
          <w:rFonts w:ascii="Lato" w:hAnsi="Lato" w:cs="Calibri"/>
          <w:sz w:val="22"/>
          <w:szCs w:val="22"/>
          <w:lang w:eastAsia="pl-PL"/>
        </w:rPr>
        <w:t>(Nazwa podmiotu zewnętrznego realizującego</w:t>
      </w:r>
    </w:p>
    <w:p w14:paraId="6D3F5EC0" w14:textId="77777777" w:rsidR="002F1DBC" w:rsidRPr="002F1DBC" w:rsidRDefault="002F1DBC" w:rsidP="002F1DBC">
      <w:pPr>
        <w:suppressAutoHyphens w:val="0"/>
        <w:autoSpaceDE w:val="0"/>
        <w:autoSpaceDN w:val="0"/>
        <w:adjustRightInd w:val="0"/>
        <w:rPr>
          <w:rFonts w:ascii="Lato" w:hAnsi="Lato" w:cs="Calibri"/>
          <w:sz w:val="22"/>
          <w:szCs w:val="22"/>
          <w:lang w:eastAsia="pl-PL"/>
        </w:rPr>
      </w:pPr>
      <w:r w:rsidRPr="002F1DBC">
        <w:rPr>
          <w:rFonts w:ascii="Lato" w:hAnsi="Lato" w:cs="Calibri"/>
          <w:sz w:val="22"/>
          <w:szCs w:val="22"/>
          <w:lang w:eastAsia="pl-PL"/>
        </w:rPr>
        <w:t>usługi na rzecz Resortu Finansów)</w:t>
      </w:r>
    </w:p>
    <w:p w14:paraId="3322E91B" w14:textId="77777777" w:rsidR="002F1DBC" w:rsidRPr="002F1DBC" w:rsidRDefault="002F1DBC" w:rsidP="002F1DBC">
      <w:pPr>
        <w:suppressAutoHyphens w:val="0"/>
        <w:autoSpaceDE w:val="0"/>
        <w:autoSpaceDN w:val="0"/>
        <w:adjustRightInd w:val="0"/>
        <w:rPr>
          <w:rFonts w:ascii="Lato" w:hAnsi="Lato" w:cs="Calibri"/>
          <w:sz w:val="22"/>
          <w:szCs w:val="22"/>
          <w:lang w:eastAsia="pl-PL"/>
        </w:rPr>
      </w:pPr>
      <w:r w:rsidRPr="002F1DBC">
        <w:rPr>
          <w:rFonts w:ascii="Lato" w:hAnsi="Lato" w:cs="Calibri"/>
          <w:sz w:val="22"/>
          <w:szCs w:val="22"/>
          <w:lang w:eastAsia="pl-PL"/>
        </w:rPr>
        <w:t>..........................................................</w:t>
      </w:r>
    </w:p>
    <w:p w14:paraId="5D55864D" w14:textId="77777777" w:rsidR="002F1DBC" w:rsidRPr="002F1DBC" w:rsidRDefault="002F1DBC" w:rsidP="002F1DBC">
      <w:pPr>
        <w:suppressAutoHyphens w:val="0"/>
        <w:autoSpaceDE w:val="0"/>
        <w:autoSpaceDN w:val="0"/>
        <w:adjustRightInd w:val="0"/>
        <w:rPr>
          <w:rFonts w:ascii="Lato" w:hAnsi="Lato" w:cs="Calibri"/>
          <w:sz w:val="22"/>
          <w:szCs w:val="22"/>
          <w:lang w:eastAsia="pl-PL"/>
        </w:rPr>
      </w:pPr>
      <w:r w:rsidRPr="002F1DBC">
        <w:rPr>
          <w:rFonts w:ascii="Lato" w:hAnsi="Lato" w:cs="Calibri"/>
          <w:sz w:val="22"/>
          <w:szCs w:val="22"/>
          <w:lang w:eastAsia="pl-PL"/>
        </w:rPr>
        <w:t>(Stanowisko/funkcja)</w:t>
      </w:r>
    </w:p>
    <w:p w14:paraId="350E1B7A" w14:textId="77777777" w:rsidR="002F1DBC" w:rsidRPr="002F1DBC" w:rsidRDefault="002F1DBC" w:rsidP="002F1DBC">
      <w:pPr>
        <w:suppressAutoHyphens w:val="0"/>
        <w:autoSpaceDE w:val="0"/>
        <w:autoSpaceDN w:val="0"/>
        <w:adjustRightInd w:val="0"/>
        <w:rPr>
          <w:rFonts w:ascii="Lato" w:hAnsi="Lato" w:cs="Calibri"/>
          <w:sz w:val="22"/>
          <w:szCs w:val="22"/>
          <w:lang w:eastAsia="pl-PL"/>
        </w:rPr>
      </w:pPr>
    </w:p>
    <w:p w14:paraId="7940F98C" w14:textId="77777777" w:rsidR="002F1DBC" w:rsidRPr="002F1DBC" w:rsidRDefault="002F1DBC" w:rsidP="002F1DBC">
      <w:pPr>
        <w:suppressAutoHyphens w:val="0"/>
        <w:autoSpaceDE w:val="0"/>
        <w:autoSpaceDN w:val="0"/>
        <w:adjustRightInd w:val="0"/>
        <w:rPr>
          <w:rFonts w:ascii="Lato" w:hAnsi="Lato" w:cs="Calibri"/>
          <w:sz w:val="22"/>
          <w:szCs w:val="22"/>
          <w:lang w:eastAsia="pl-PL"/>
        </w:rPr>
      </w:pPr>
    </w:p>
    <w:p w14:paraId="4CB27515" w14:textId="77777777" w:rsidR="002F1DBC" w:rsidRPr="002F1DBC" w:rsidRDefault="002F1DBC" w:rsidP="002F1DBC">
      <w:pPr>
        <w:suppressAutoHyphens w:val="0"/>
        <w:autoSpaceDE w:val="0"/>
        <w:autoSpaceDN w:val="0"/>
        <w:adjustRightInd w:val="0"/>
        <w:rPr>
          <w:rFonts w:ascii="Lato" w:hAnsi="Lato" w:cs="Calibri"/>
          <w:sz w:val="22"/>
          <w:szCs w:val="22"/>
          <w:lang w:eastAsia="pl-PL"/>
        </w:rPr>
      </w:pPr>
    </w:p>
    <w:p w14:paraId="75427EF7" w14:textId="77777777" w:rsidR="002F1DBC" w:rsidRPr="002F1DBC" w:rsidRDefault="002F1DBC" w:rsidP="002F1DBC">
      <w:pPr>
        <w:suppressAutoHyphens w:val="0"/>
        <w:autoSpaceDE w:val="0"/>
        <w:autoSpaceDN w:val="0"/>
        <w:adjustRightInd w:val="0"/>
        <w:rPr>
          <w:rFonts w:ascii="Lato" w:hAnsi="Lato" w:cs="Calibri"/>
          <w:sz w:val="22"/>
          <w:szCs w:val="22"/>
          <w:lang w:eastAsia="pl-PL"/>
        </w:rPr>
      </w:pPr>
    </w:p>
    <w:p w14:paraId="130DCFDB" w14:textId="77777777" w:rsidR="002F1DBC" w:rsidRPr="002F1DBC" w:rsidRDefault="002F1DBC" w:rsidP="002F1DBC">
      <w:pPr>
        <w:suppressAutoHyphens w:val="0"/>
        <w:autoSpaceDE w:val="0"/>
        <w:autoSpaceDN w:val="0"/>
        <w:adjustRightInd w:val="0"/>
        <w:rPr>
          <w:rFonts w:ascii="Lato" w:hAnsi="Lato" w:cs="Calibri"/>
          <w:sz w:val="22"/>
          <w:szCs w:val="22"/>
          <w:lang w:eastAsia="pl-PL"/>
        </w:rPr>
      </w:pPr>
    </w:p>
    <w:p w14:paraId="13EBBD6F" w14:textId="77777777" w:rsidR="002F1DBC" w:rsidRPr="002F1DBC" w:rsidRDefault="002F1DBC" w:rsidP="002F1DBC">
      <w:pPr>
        <w:suppressAutoHyphens w:val="0"/>
        <w:autoSpaceDE w:val="0"/>
        <w:autoSpaceDN w:val="0"/>
        <w:adjustRightInd w:val="0"/>
        <w:jc w:val="center"/>
        <w:rPr>
          <w:rFonts w:ascii="Lato" w:hAnsi="Lato" w:cs="Calibri-Bold"/>
          <w:b/>
          <w:bCs/>
          <w:sz w:val="22"/>
          <w:szCs w:val="22"/>
          <w:lang w:eastAsia="pl-PL"/>
        </w:rPr>
      </w:pPr>
      <w:r w:rsidRPr="002F1DBC">
        <w:rPr>
          <w:rFonts w:ascii="Lato" w:hAnsi="Lato" w:cs="Calibri-Bold"/>
          <w:b/>
          <w:bCs/>
          <w:sz w:val="22"/>
          <w:szCs w:val="22"/>
          <w:lang w:eastAsia="pl-PL"/>
        </w:rPr>
        <w:t>OŚWIADCZENIE</w:t>
      </w:r>
    </w:p>
    <w:p w14:paraId="55CEF9A1" w14:textId="77777777" w:rsidR="002F1DBC" w:rsidRPr="002F1DBC" w:rsidRDefault="002F1DBC" w:rsidP="002F1DBC">
      <w:pPr>
        <w:suppressAutoHyphens w:val="0"/>
        <w:autoSpaceDE w:val="0"/>
        <w:autoSpaceDN w:val="0"/>
        <w:adjustRightInd w:val="0"/>
        <w:jc w:val="center"/>
        <w:rPr>
          <w:rFonts w:ascii="Lato" w:hAnsi="Lato" w:cs="Calibri-Bold"/>
          <w:b/>
          <w:bCs/>
          <w:sz w:val="22"/>
          <w:szCs w:val="22"/>
          <w:lang w:eastAsia="pl-PL"/>
        </w:rPr>
      </w:pPr>
      <w:r w:rsidRPr="002F1DBC">
        <w:rPr>
          <w:rFonts w:ascii="Lato" w:hAnsi="Lato" w:cs="Calibri-Bold"/>
          <w:b/>
          <w:bCs/>
          <w:sz w:val="22"/>
          <w:szCs w:val="22"/>
          <w:lang w:eastAsia="pl-PL"/>
        </w:rPr>
        <w:t>o zapoznaniu się z Polityką Bezpieczeństwa Informacji Resortu Finansów</w:t>
      </w:r>
    </w:p>
    <w:p w14:paraId="004B7912" w14:textId="77777777" w:rsidR="002F1DBC" w:rsidRPr="002F1DBC" w:rsidRDefault="002F1DBC" w:rsidP="002F1DBC">
      <w:pPr>
        <w:suppressAutoHyphens w:val="0"/>
        <w:autoSpaceDE w:val="0"/>
        <w:autoSpaceDN w:val="0"/>
        <w:adjustRightInd w:val="0"/>
        <w:jc w:val="center"/>
        <w:rPr>
          <w:rFonts w:ascii="Lato" w:hAnsi="Lato" w:cs="Calibri-Bold"/>
          <w:b/>
          <w:bCs/>
          <w:sz w:val="22"/>
          <w:szCs w:val="22"/>
          <w:lang w:eastAsia="pl-PL"/>
        </w:rPr>
      </w:pPr>
    </w:p>
    <w:p w14:paraId="6A706A5F" w14:textId="77777777" w:rsidR="002F1DBC" w:rsidRPr="002F1DBC" w:rsidRDefault="002F1DBC" w:rsidP="002F1DBC">
      <w:pPr>
        <w:suppressAutoHyphens w:val="0"/>
        <w:autoSpaceDE w:val="0"/>
        <w:autoSpaceDN w:val="0"/>
        <w:adjustRightInd w:val="0"/>
        <w:rPr>
          <w:rFonts w:ascii="Lato" w:hAnsi="Lato" w:cs="Calibri-Bold"/>
          <w:b/>
          <w:bCs/>
          <w:sz w:val="22"/>
          <w:szCs w:val="22"/>
          <w:lang w:eastAsia="pl-PL"/>
        </w:rPr>
      </w:pPr>
    </w:p>
    <w:p w14:paraId="75ADBF9D" w14:textId="77777777" w:rsidR="002F1DBC" w:rsidRPr="002F1DBC" w:rsidRDefault="002F1DBC" w:rsidP="002F1DBC">
      <w:pPr>
        <w:suppressAutoHyphens w:val="0"/>
        <w:autoSpaceDE w:val="0"/>
        <w:autoSpaceDN w:val="0"/>
        <w:adjustRightInd w:val="0"/>
        <w:rPr>
          <w:rFonts w:ascii="Lato" w:hAnsi="Lato" w:cs="Calibri-Bold"/>
          <w:b/>
          <w:bCs/>
          <w:sz w:val="22"/>
          <w:szCs w:val="22"/>
          <w:lang w:eastAsia="pl-PL"/>
        </w:rPr>
      </w:pPr>
    </w:p>
    <w:p w14:paraId="259CD0FD" w14:textId="77777777" w:rsidR="002F1DBC" w:rsidRPr="002F1DBC" w:rsidRDefault="002F1DBC" w:rsidP="002F1DBC">
      <w:pPr>
        <w:suppressAutoHyphens w:val="0"/>
        <w:autoSpaceDE w:val="0"/>
        <w:autoSpaceDN w:val="0"/>
        <w:adjustRightInd w:val="0"/>
        <w:jc w:val="both"/>
        <w:rPr>
          <w:rFonts w:ascii="Lato" w:hAnsi="Lato" w:cs="Calibri"/>
          <w:sz w:val="22"/>
          <w:szCs w:val="22"/>
          <w:lang w:eastAsia="pl-PL"/>
        </w:rPr>
      </w:pPr>
      <w:r w:rsidRPr="002F1DBC">
        <w:rPr>
          <w:rFonts w:ascii="Lato" w:hAnsi="Lato" w:cs="Calibri"/>
          <w:sz w:val="22"/>
          <w:szCs w:val="22"/>
          <w:lang w:eastAsia="pl-PL"/>
        </w:rPr>
        <w:t>W związku z realizacją zobowiązań z tytułu Umowy nr…………….. z dnia ……………….... oświadczam, że zapoznałam/em się z treścią Polityki Bezpieczeństwa Informacji Resortu Finansów</w:t>
      </w:r>
      <w:r w:rsidRPr="002F1DBC">
        <w:rPr>
          <w:rFonts w:ascii="Lato" w:hAnsi="Lato" w:cs="Calibri"/>
          <w:sz w:val="22"/>
          <w:szCs w:val="22"/>
          <w:vertAlign w:val="superscript"/>
          <w:lang w:eastAsia="pl-PL"/>
        </w:rPr>
        <w:footnoteReference w:id="2"/>
      </w:r>
      <w:r w:rsidRPr="002F1DBC">
        <w:rPr>
          <w:rFonts w:ascii="Lato" w:hAnsi="Lato" w:cs="Calibri"/>
          <w:sz w:val="22"/>
          <w:szCs w:val="22"/>
          <w:lang w:eastAsia="pl-PL"/>
        </w:rPr>
        <w:t xml:space="preserve">. </w:t>
      </w:r>
    </w:p>
    <w:p w14:paraId="0C0A4391" w14:textId="77777777" w:rsidR="002F1DBC" w:rsidRPr="002F1DBC" w:rsidRDefault="002F1DBC" w:rsidP="002F1DBC">
      <w:pPr>
        <w:suppressAutoHyphens w:val="0"/>
        <w:autoSpaceDE w:val="0"/>
        <w:autoSpaceDN w:val="0"/>
        <w:adjustRightInd w:val="0"/>
        <w:rPr>
          <w:rFonts w:ascii="Lato" w:hAnsi="Lato" w:cs="Calibri"/>
          <w:sz w:val="22"/>
          <w:szCs w:val="22"/>
          <w:lang w:eastAsia="pl-PL"/>
        </w:rPr>
      </w:pPr>
    </w:p>
    <w:p w14:paraId="00CEDA5C" w14:textId="77777777" w:rsidR="002F1DBC" w:rsidRPr="002F1DBC" w:rsidRDefault="002F1DBC" w:rsidP="002F1DBC">
      <w:pPr>
        <w:suppressAutoHyphens w:val="0"/>
        <w:autoSpaceDE w:val="0"/>
        <w:autoSpaceDN w:val="0"/>
        <w:adjustRightInd w:val="0"/>
        <w:rPr>
          <w:rFonts w:ascii="Lato" w:hAnsi="Lato" w:cs="Calibri"/>
          <w:sz w:val="22"/>
          <w:szCs w:val="22"/>
          <w:lang w:eastAsia="pl-PL"/>
        </w:rPr>
      </w:pPr>
    </w:p>
    <w:p w14:paraId="1A9BB63E" w14:textId="77777777" w:rsidR="002F1DBC" w:rsidRPr="002F1DBC" w:rsidRDefault="002F1DBC" w:rsidP="002F1DBC">
      <w:pPr>
        <w:suppressAutoHyphens w:val="0"/>
        <w:autoSpaceDE w:val="0"/>
        <w:autoSpaceDN w:val="0"/>
        <w:adjustRightInd w:val="0"/>
        <w:rPr>
          <w:rFonts w:ascii="Lato" w:hAnsi="Lato" w:cs="Calibri"/>
          <w:sz w:val="22"/>
          <w:szCs w:val="22"/>
          <w:lang w:eastAsia="pl-PL"/>
        </w:rPr>
      </w:pPr>
    </w:p>
    <w:p w14:paraId="62AB328D" w14:textId="77777777" w:rsidR="002F1DBC" w:rsidRPr="002F1DBC" w:rsidRDefault="002F1DBC" w:rsidP="002F1DBC">
      <w:pPr>
        <w:suppressAutoHyphens w:val="0"/>
        <w:autoSpaceDE w:val="0"/>
        <w:autoSpaceDN w:val="0"/>
        <w:adjustRightInd w:val="0"/>
        <w:jc w:val="right"/>
        <w:rPr>
          <w:rFonts w:ascii="Lato" w:hAnsi="Lato" w:cs="Calibri"/>
          <w:sz w:val="22"/>
          <w:szCs w:val="22"/>
          <w:lang w:eastAsia="pl-PL"/>
        </w:rPr>
      </w:pPr>
      <w:r w:rsidRPr="002F1DBC">
        <w:rPr>
          <w:rFonts w:ascii="Lato" w:hAnsi="Lato" w:cs="Calibri"/>
          <w:sz w:val="22"/>
          <w:szCs w:val="22"/>
          <w:lang w:eastAsia="pl-PL"/>
        </w:rPr>
        <w:t>..............................................</w:t>
      </w:r>
    </w:p>
    <w:p w14:paraId="5CBF423F" w14:textId="77777777" w:rsidR="002F1DBC" w:rsidRPr="002F1DBC" w:rsidRDefault="002F1DBC" w:rsidP="002F1DBC">
      <w:pPr>
        <w:suppressAutoHyphens w:val="0"/>
        <w:autoSpaceDE w:val="0"/>
        <w:autoSpaceDN w:val="0"/>
        <w:adjustRightInd w:val="0"/>
        <w:ind w:left="7080"/>
        <w:rPr>
          <w:rFonts w:ascii="Lato" w:hAnsi="Lato" w:cs="Calibri"/>
          <w:sz w:val="22"/>
          <w:szCs w:val="22"/>
          <w:lang w:eastAsia="pl-PL"/>
        </w:rPr>
      </w:pPr>
      <w:r w:rsidRPr="002F1DBC">
        <w:rPr>
          <w:rFonts w:ascii="Lato" w:hAnsi="Lato" w:cs="Calibri"/>
          <w:sz w:val="22"/>
          <w:szCs w:val="22"/>
          <w:lang w:eastAsia="pl-PL"/>
        </w:rPr>
        <w:t xml:space="preserve">          (podpis)</w:t>
      </w:r>
    </w:p>
    <w:p w14:paraId="544D0F38" w14:textId="2B4DC3FE" w:rsidR="00C96E0C" w:rsidRDefault="00C96E0C" w:rsidP="00977575">
      <w:pPr>
        <w:suppressAutoHyphens w:val="0"/>
        <w:autoSpaceDE w:val="0"/>
        <w:autoSpaceDN w:val="0"/>
        <w:adjustRightInd w:val="0"/>
        <w:ind w:left="7080" w:hanging="431"/>
        <w:rPr>
          <w:rFonts w:ascii="Lato" w:hAnsi="Lato" w:cstheme="minorHAnsi"/>
          <w:sz w:val="22"/>
          <w:szCs w:val="22"/>
          <w:lang w:eastAsia="en-US"/>
        </w:rPr>
      </w:pPr>
    </w:p>
    <w:p w14:paraId="6164A949" w14:textId="6DBF3055" w:rsidR="00C96E0C" w:rsidRDefault="00C96E0C" w:rsidP="00977575">
      <w:pPr>
        <w:suppressAutoHyphens w:val="0"/>
        <w:autoSpaceDE w:val="0"/>
        <w:autoSpaceDN w:val="0"/>
        <w:adjustRightInd w:val="0"/>
        <w:ind w:left="7080" w:hanging="431"/>
        <w:rPr>
          <w:rFonts w:ascii="Lato" w:hAnsi="Lato" w:cstheme="minorHAnsi"/>
          <w:sz w:val="22"/>
          <w:szCs w:val="22"/>
          <w:lang w:eastAsia="en-US"/>
        </w:rPr>
      </w:pPr>
    </w:p>
    <w:p w14:paraId="5AAE0C69" w14:textId="621F08C3" w:rsidR="00C96E0C" w:rsidRDefault="00C96E0C" w:rsidP="00977575">
      <w:pPr>
        <w:suppressAutoHyphens w:val="0"/>
        <w:autoSpaceDE w:val="0"/>
        <w:autoSpaceDN w:val="0"/>
        <w:adjustRightInd w:val="0"/>
        <w:ind w:left="7080" w:hanging="431"/>
        <w:rPr>
          <w:rFonts w:ascii="Lato" w:hAnsi="Lato" w:cstheme="minorHAnsi"/>
          <w:sz w:val="22"/>
          <w:szCs w:val="22"/>
          <w:lang w:eastAsia="en-US"/>
        </w:rPr>
      </w:pPr>
    </w:p>
    <w:p w14:paraId="5B9FFAE7" w14:textId="2369567F" w:rsidR="00C96E0C" w:rsidRDefault="00C96E0C" w:rsidP="00977575">
      <w:pPr>
        <w:suppressAutoHyphens w:val="0"/>
        <w:autoSpaceDE w:val="0"/>
        <w:autoSpaceDN w:val="0"/>
        <w:adjustRightInd w:val="0"/>
        <w:ind w:left="7080" w:hanging="431"/>
        <w:rPr>
          <w:rFonts w:ascii="Lato" w:hAnsi="Lato" w:cstheme="minorHAnsi"/>
          <w:sz w:val="22"/>
          <w:szCs w:val="22"/>
          <w:lang w:eastAsia="en-US"/>
        </w:rPr>
      </w:pPr>
    </w:p>
    <w:p w14:paraId="1B28132A" w14:textId="6B74019B" w:rsidR="00C96E0C" w:rsidRDefault="00C96E0C" w:rsidP="00977575">
      <w:pPr>
        <w:suppressAutoHyphens w:val="0"/>
        <w:autoSpaceDE w:val="0"/>
        <w:autoSpaceDN w:val="0"/>
        <w:adjustRightInd w:val="0"/>
        <w:ind w:left="7080" w:hanging="431"/>
        <w:rPr>
          <w:rFonts w:ascii="Lato" w:hAnsi="Lato" w:cstheme="minorHAnsi"/>
          <w:sz w:val="22"/>
          <w:szCs w:val="22"/>
          <w:lang w:eastAsia="en-US"/>
        </w:rPr>
      </w:pPr>
    </w:p>
    <w:p w14:paraId="5C6E7EDC" w14:textId="160598F6" w:rsidR="00C96E0C" w:rsidRDefault="00C96E0C" w:rsidP="00977575">
      <w:pPr>
        <w:suppressAutoHyphens w:val="0"/>
        <w:autoSpaceDE w:val="0"/>
        <w:autoSpaceDN w:val="0"/>
        <w:adjustRightInd w:val="0"/>
        <w:ind w:left="7080" w:hanging="431"/>
        <w:rPr>
          <w:rFonts w:ascii="Lato" w:hAnsi="Lato" w:cstheme="minorHAnsi"/>
          <w:sz w:val="22"/>
          <w:szCs w:val="22"/>
          <w:lang w:eastAsia="en-US"/>
        </w:rPr>
      </w:pPr>
    </w:p>
    <w:p w14:paraId="6FC9E371" w14:textId="2F274A3B" w:rsidR="00C96E0C" w:rsidRDefault="00C96E0C" w:rsidP="00977575">
      <w:pPr>
        <w:suppressAutoHyphens w:val="0"/>
        <w:autoSpaceDE w:val="0"/>
        <w:autoSpaceDN w:val="0"/>
        <w:adjustRightInd w:val="0"/>
        <w:ind w:left="7080" w:hanging="431"/>
        <w:rPr>
          <w:rFonts w:ascii="Lato" w:hAnsi="Lato" w:cstheme="minorHAnsi"/>
          <w:sz w:val="22"/>
          <w:szCs w:val="22"/>
          <w:lang w:eastAsia="en-US"/>
        </w:rPr>
      </w:pPr>
    </w:p>
    <w:p w14:paraId="11578DBB" w14:textId="66E4FFAB" w:rsidR="00C96E0C" w:rsidRDefault="00C96E0C" w:rsidP="00977575">
      <w:pPr>
        <w:suppressAutoHyphens w:val="0"/>
        <w:autoSpaceDE w:val="0"/>
        <w:autoSpaceDN w:val="0"/>
        <w:adjustRightInd w:val="0"/>
        <w:ind w:left="7080" w:hanging="431"/>
        <w:rPr>
          <w:rFonts w:ascii="Lato" w:hAnsi="Lato" w:cstheme="minorHAnsi"/>
          <w:sz w:val="22"/>
          <w:szCs w:val="22"/>
          <w:lang w:eastAsia="en-US"/>
        </w:rPr>
      </w:pPr>
    </w:p>
    <w:p w14:paraId="7A3140EC" w14:textId="4E949CF6" w:rsidR="00C96E0C" w:rsidRDefault="00C96E0C" w:rsidP="00977575">
      <w:pPr>
        <w:suppressAutoHyphens w:val="0"/>
        <w:autoSpaceDE w:val="0"/>
        <w:autoSpaceDN w:val="0"/>
        <w:adjustRightInd w:val="0"/>
        <w:ind w:left="7080" w:hanging="431"/>
        <w:rPr>
          <w:rFonts w:ascii="Lato" w:hAnsi="Lato" w:cstheme="minorHAnsi"/>
          <w:sz w:val="22"/>
          <w:szCs w:val="22"/>
          <w:lang w:eastAsia="en-US"/>
        </w:rPr>
      </w:pPr>
    </w:p>
    <w:p w14:paraId="365673B1" w14:textId="2DA11D7A" w:rsidR="00C96E0C" w:rsidRDefault="00C96E0C" w:rsidP="00977575">
      <w:pPr>
        <w:suppressAutoHyphens w:val="0"/>
        <w:autoSpaceDE w:val="0"/>
        <w:autoSpaceDN w:val="0"/>
        <w:adjustRightInd w:val="0"/>
        <w:ind w:left="7080" w:hanging="431"/>
        <w:rPr>
          <w:rFonts w:ascii="Lato" w:hAnsi="Lato" w:cstheme="minorHAnsi"/>
          <w:sz w:val="22"/>
          <w:szCs w:val="22"/>
          <w:lang w:eastAsia="en-US"/>
        </w:rPr>
      </w:pPr>
    </w:p>
    <w:p w14:paraId="18F49270" w14:textId="79A2803E" w:rsidR="00C96E0C" w:rsidRDefault="00C96E0C" w:rsidP="00977575">
      <w:pPr>
        <w:suppressAutoHyphens w:val="0"/>
        <w:autoSpaceDE w:val="0"/>
        <w:autoSpaceDN w:val="0"/>
        <w:adjustRightInd w:val="0"/>
        <w:ind w:left="7080" w:hanging="431"/>
        <w:rPr>
          <w:rFonts w:ascii="Lato" w:hAnsi="Lato" w:cstheme="minorHAnsi"/>
          <w:sz w:val="22"/>
          <w:szCs w:val="22"/>
          <w:lang w:eastAsia="en-US"/>
        </w:rPr>
      </w:pPr>
    </w:p>
    <w:p w14:paraId="6A1EB525" w14:textId="37183890" w:rsidR="00C96E0C" w:rsidRDefault="00C96E0C" w:rsidP="00977575">
      <w:pPr>
        <w:suppressAutoHyphens w:val="0"/>
        <w:autoSpaceDE w:val="0"/>
        <w:autoSpaceDN w:val="0"/>
        <w:adjustRightInd w:val="0"/>
        <w:ind w:left="7080" w:hanging="431"/>
        <w:rPr>
          <w:rFonts w:ascii="Lato" w:hAnsi="Lato" w:cstheme="minorHAnsi"/>
          <w:sz w:val="22"/>
          <w:szCs w:val="22"/>
          <w:lang w:eastAsia="en-US"/>
        </w:rPr>
      </w:pPr>
    </w:p>
    <w:p w14:paraId="373ECA46" w14:textId="7EE2B0B9" w:rsidR="00C96E0C" w:rsidRDefault="00C96E0C" w:rsidP="00977575">
      <w:pPr>
        <w:suppressAutoHyphens w:val="0"/>
        <w:autoSpaceDE w:val="0"/>
        <w:autoSpaceDN w:val="0"/>
        <w:adjustRightInd w:val="0"/>
        <w:ind w:left="7080" w:hanging="431"/>
        <w:rPr>
          <w:rFonts w:ascii="Lato" w:hAnsi="Lato" w:cstheme="minorHAnsi"/>
          <w:sz w:val="22"/>
          <w:szCs w:val="22"/>
          <w:lang w:eastAsia="en-US"/>
        </w:rPr>
      </w:pPr>
    </w:p>
    <w:p w14:paraId="59A2AC7B" w14:textId="50BFCD83" w:rsidR="00C96E0C" w:rsidRDefault="00C96E0C" w:rsidP="00977575">
      <w:pPr>
        <w:suppressAutoHyphens w:val="0"/>
        <w:autoSpaceDE w:val="0"/>
        <w:autoSpaceDN w:val="0"/>
        <w:adjustRightInd w:val="0"/>
        <w:ind w:left="7080" w:hanging="431"/>
        <w:rPr>
          <w:rFonts w:ascii="Lato" w:hAnsi="Lato" w:cstheme="minorHAnsi"/>
          <w:sz w:val="22"/>
          <w:szCs w:val="22"/>
          <w:lang w:eastAsia="en-US"/>
        </w:rPr>
      </w:pPr>
    </w:p>
    <w:p w14:paraId="693C0AD5" w14:textId="3F786AF7" w:rsidR="00C96E0C" w:rsidRDefault="00C96E0C" w:rsidP="00977575">
      <w:pPr>
        <w:suppressAutoHyphens w:val="0"/>
        <w:autoSpaceDE w:val="0"/>
        <w:autoSpaceDN w:val="0"/>
        <w:adjustRightInd w:val="0"/>
        <w:ind w:left="7080" w:hanging="431"/>
        <w:rPr>
          <w:rFonts w:ascii="Lato" w:hAnsi="Lato" w:cstheme="minorHAnsi"/>
          <w:sz w:val="22"/>
          <w:szCs w:val="22"/>
          <w:lang w:eastAsia="en-US"/>
        </w:rPr>
      </w:pPr>
    </w:p>
    <w:p w14:paraId="09AC5A8E" w14:textId="341A9E60" w:rsidR="00C96E0C" w:rsidRDefault="00C96E0C" w:rsidP="00977575">
      <w:pPr>
        <w:suppressAutoHyphens w:val="0"/>
        <w:autoSpaceDE w:val="0"/>
        <w:autoSpaceDN w:val="0"/>
        <w:adjustRightInd w:val="0"/>
        <w:ind w:left="7080" w:hanging="431"/>
        <w:rPr>
          <w:rFonts w:ascii="Lato" w:hAnsi="Lato" w:cstheme="minorHAnsi"/>
          <w:sz w:val="22"/>
          <w:szCs w:val="22"/>
          <w:lang w:eastAsia="en-US"/>
        </w:rPr>
      </w:pPr>
    </w:p>
    <w:p w14:paraId="7C3AA9D4" w14:textId="71922BDD" w:rsidR="00C96E0C" w:rsidRDefault="00C96E0C" w:rsidP="00977575">
      <w:pPr>
        <w:suppressAutoHyphens w:val="0"/>
        <w:autoSpaceDE w:val="0"/>
        <w:autoSpaceDN w:val="0"/>
        <w:adjustRightInd w:val="0"/>
        <w:ind w:left="7080" w:hanging="431"/>
        <w:rPr>
          <w:rFonts w:ascii="Lato" w:hAnsi="Lato" w:cstheme="minorHAnsi"/>
          <w:sz w:val="22"/>
          <w:szCs w:val="22"/>
          <w:lang w:eastAsia="en-US"/>
        </w:rPr>
      </w:pPr>
    </w:p>
    <w:p w14:paraId="0FA9B540" w14:textId="7C9B0461" w:rsidR="00C96E0C" w:rsidRDefault="00C96E0C" w:rsidP="00977575">
      <w:pPr>
        <w:suppressAutoHyphens w:val="0"/>
        <w:autoSpaceDE w:val="0"/>
        <w:autoSpaceDN w:val="0"/>
        <w:adjustRightInd w:val="0"/>
        <w:ind w:left="7080" w:hanging="431"/>
        <w:rPr>
          <w:rFonts w:ascii="Lato" w:hAnsi="Lato" w:cstheme="minorHAnsi"/>
          <w:sz w:val="22"/>
          <w:szCs w:val="22"/>
          <w:lang w:eastAsia="en-US"/>
        </w:rPr>
      </w:pPr>
    </w:p>
    <w:p w14:paraId="4914F443" w14:textId="77777777" w:rsidR="002F1DBC" w:rsidRDefault="002F1DBC" w:rsidP="00C96E0C">
      <w:pPr>
        <w:tabs>
          <w:tab w:val="left" w:pos="284"/>
        </w:tabs>
        <w:ind w:left="6237"/>
        <w:rPr>
          <w:rFonts w:ascii="Lato" w:hAnsi="Lato"/>
          <w:b/>
          <w:bCs/>
          <w:sz w:val="22"/>
          <w:szCs w:val="22"/>
        </w:rPr>
      </w:pPr>
    </w:p>
    <w:p w14:paraId="3CC02ACC" w14:textId="77777777" w:rsidR="002F1DBC" w:rsidRDefault="002F1DBC" w:rsidP="00C96E0C">
      <w:pPr>
        <w:tabs>
          <w:tab w:val="left" w:pos="284"/>
        </w:tabs>
        <w:ind w:left="6237"/>
        <w:rPr>
          <w:rFonts w:ascii="Lato" w:hAnsi="Lato"/>
          <w:b/>
          <w:bCs/>
          <w:sz w:val="22"/>
          <w:szCs w:val="22"/>
        </w:rPr>
      </w:pPr>
    </w:p>
    <w:p w14:paraId="5576C108" w14:textId="77777777" w:rsidR="002F1DBC" w:rsidRDefault="002F1DBC" w:rsidP="00C96E0C">
      <w:pPr>
        <w:tabs>
          <w:tab w:val="left" w:pos="284"/>
        </w:tabs>
        <w:ind w:left="6237"/>
        <w:rPr>
          <w:rFonts w:ascii="Lato" w:hAnsi="Lato"/>
          <w:b/>
          <w:bCs/>
          <w:sz w:val="22"/>
          <w:szCs w:val="22"/>
        </w:rPr>
      </w:pPr>
    </w:p>
    <w:p w14:paraId="4F1BEB1E" w14:textId="77777777" w:rsidR="002A2504" w:rsidRDefault="002A2504" w:rsidP="00C96E0C">
      <w:pPr>
        <w:tabs>
          <w:tab w:val="left" w:pos="284"/>
        </w:tabs>
        <w:ind w:left="6237"/>
        <w:rPr>
          <w:rFonts w:ascii="Lato" w:hAnsi="Lato"/>
          <w:b/>
          <w:bCs/>
          <w:sz w:val="22"/>
          <w:szCs w:val="22"/>
        </w:rPr>
      </w:pPr>
    </w:p>
    <w:p w14:paraId="104A1259" w14:textId="77777777" w:rsidR="002A2504" w:rsidRDefault="002A2504" w:rsidP="00C96E0C">
      <w:pPr>
        <w:tabs>
          <w:tab w:val="left" w:pos="284"/>
        </w:tabs>
        <w:ind w:left="6237"/>
        <w:rPr>
          <w:rFonts w:ascii="Lato" w:hAnsi="Lato"/>
          <w:b/>
          <w:bCs/>
          <w:sz w:val="22"/>
          <w:szCs w:val="22"/>
        </w:rPr>
      </w:pPr>
    </w:p>
    <w:p w14:paraId="03FA9173" w14:textId="7D17ACB8" w:rsidR="00C96E0C" w:rsidRPr="00C96E0C" w:rsidRDefault="00C96E0C" w:rsidP="00C96E0C">
      <w:pPr>
        <w:tabs>
          <w:tab w:val="left" w:pos="284"/>
        </w:tabs>
        <w:ind w:left="6237"/>
        <w:rPr>
          <w:rFonts w:ascii="Lato" w:hAnsi="Lato"/>
          <w:b/>
          <w:bCs/>
          <w:sz w:val="22"/>
          <w:szCs w:val="22"/>
        </w:rPr>
      </w:pPr>
      <w:r w:rsidRPr="00C96E0C">
        <w:rPr>
          <w:rFonts w:ascii="Lato" w:hAnsi="Lato"/>
          <w:b/>
          <w:bCs/>
          <w:sz w:val="22"/>
          <w:szCs w:val="22"/>
        </w:rPr>
        <w:lastRenderedPageBreak/>
        <w:t>Załącznik nr 5</w:t>
      </w:r>
    </w:p>
    <w:p w14:paraId="77A743B5" w14:textId="0F493D57" w:rsidR="00C96E0C" w:rsidRPr="00C96E0C" w:rsidRDefault="00C96E0C" w:rsidP="00C96E0C">
      <w:pPr>
        <w:tabs>
          <w:tab w:val="left" w:pos="284"/>
        </w:tabs>
        <w:ind w:left="6237"/>
        <w:rPr>
          <w:rFonts w:ascii="Lato" w:hAnsi="Lato"/>
          <w:b/>
          <w:bCs/>
          <w:sz w:val="22"/>
          <w:szCs w:val="22"/>
        </w:rPr>
      </w:pPr>
      <w:r w:rsidRPr="00C96E0C">
        <w:rPr>
          <w:rFonts w:ascii="Lato" w:hAnsi="Lato"/>
          <w:b/>
          <w:bCs/>
          <w:sz w:val="22"/>
          <w:szCs w:val="22"/>
        </w:rPr>
        <w:t xml:space="preserve">do umowy </w:t>
      </w:r>
    </w:p>
    <w:p w14:paraId="3EAAA5D8" w14:textId="77777777" w:rsidR="00C96E0C" w:rsidRDefault="00C96E0C" w:rsidP="00C96E0C">
      <w:pPr>
        <w:tabs>
          <w:tab w:val="left" w:pos="284"/>
        </w:tabs>
        <w:jc w:val="center"/>
        <w:rPr>
          <w:b/>
          <w:bCs/>
          <w:color w:val="FF0000"/>
          <w:sz w:val="20"/>
          <w:szCs w:val="20"/>
        </w:rPr>
      </w:pPr>
    </w:p>
    <w:p w14:paraId="33A92ABC" w14:textId="77777777" w:rsidR="00C96E0C" w:rsidRPr="00BD1284" w:rsidRDefault="00C96E0C" w:rsidP="00C96E0C">
      <w:pPr>
        <w:tabs>
          <w:tab w:val="left" w:pos="284"/>
        </w:tabs>
        <w:jc w:val="center"/>
        <w:rPr>
          <w:rFonts w:ascii="Lato" w:hAnsi="Lato"/>
          <w:b/>
          <w:bCs/>
          <w:sz w:val="20"/>
          <w:szCs w:val="20"/>
        </w:rPr>
      </w:pPr>
      <w:r w:rsidRPr="00BD1284">
        <w:rPr>
          <w:rFonts w:ascii="Lato" w:hAnsi="Lato"/>
          <w:b/>
          <w:bCs/>
          <w:color w:val="FF0000"/>
          <w:sz w:val="20"/>
          <w:szCs w:val="20"/>
        </w:rPr>
        <w:t>ARKUSZ INDYWIDUALNEJ OCENY SZKOLENIA (AIOS)</w:t>
      </w:r>
    </w:p>
    <w:p w14:paraId="74197277" w14:textId="77777777" w:rsidR="001B3480" w:rsidRPr="00BD1284" w:rsidRDefault="001B3480" w:rsidP="00C96E0C">
      <w:pPr>
        <w:tabs>
          <w:tab w:val="left" w:pos="284"/>
        </w:tabs>
        <w:spacing w:after="240"/>
        <w:jc w:val="both"/>
        <w:rPr>
          <w:rFonts w:ascii="Lato" w:hAnsi="Lato"/>
          <w:color w:val="5B9BD5"/>
          <w:sz w:val="20"/>
          <w:szCs w:val="20"/>
        </w:rPr>
      </w:pPr>
    </w:p>
    <w:p w14:paraId="6687CC21" w14:textId="11974AB3" w:rsidR="001B3480" w:rsidRPr="00BD1284" w:rsidRDefault="001B3480" w:rsidP="00C96E0C">
      <w:pPr>
        <w:tabs>
          <w:tab w:val="left" w:pos="284"/>
        </w:tabs>
        <w:spacing w:after="240"/>
        <w:jc w:val="both"/>
        <w:rPr>
          <w:rFonts w:ascii="Lato" w:hAnsi="Lato"/>
          <w:color w:val="5B9BD5"/>
          <w:sz w:val="20"/>
          <w:szCs w:val="20"/>
        </w:rPr>
      </w:pPr>
      <w:r w:rsidRPr="00BD1284">
        <w:rPr>
          <w:rFonts w:ascii="Lato" w:hAnsi="Lato"/>
          <w:color w:val="5B9BD5"/>
          <w:sz w:val="20"/>
          <w:szCs w:val="20"/>
        </w:rPr>
        <w:t>Wszystkie odpowiedzi są obligatoryjne do wypełnienia</w:t>
      </w:r>
    </w:p>
    <w:p w14:paraId="55502AD3" w14:textId="77777777" w:rsidR="00C96E0C" w:rsidRPr="00BD1284" w:rsidRDefault="00C96E0C" w:rsidP="00C96E0C">
      <w:pPr>
        <w:tabs>
          <w:tab w:val="left" w:pos="284"/>
        </w:tabs>
        <w:ind w:left="-142" w:right="-284"/>
        <w:jc w:val="both"/>
        <w:rPr>
          <w:rFonts w:ascii="Lato" w:hAnsi="Lato"/>
          <w:i/>
          <w:sz w:val="18"/>
          <w:szCs w:val="18"/>
        </w:rPr>
      </w:pPr>
      <w:r w:rsidRPr="00BD1284">
        <w:rPr>
          <w:rFonts w:ascii="Lato" w:hAnsi="Lato"/>
          <w:i/>
          <w:sz w:val="18"/>
          <w:szCs w:val="18"/>
        </w:rPr>
        <w:t>Uprzejmie prosimy o wypełnienie formularza. Przekazane informacje pozwolą ocenić efektywność przeprowadzonego szkolenia. Prosimy o wypełnienie wszystkich rubryk i przekazanie arkusza organizatorowi szkolenia. Dziękujemy za pomoc.</w:t>
      </w:r>
    </w:p>
    <w:p w14:paraId="7F87B5FE" w14:textId="77777777" w:rsidR="00C96E0C" w:rsidRPr="00BD1284" w:rsidRDefault="00C96E0C" w:rsidP="00DD282D">
      <w:pPr>
        <w:pStyle w:val="Akapitzlist"/>
        <w:numPr>
          <w:ilvl w:val="0"/>
          <w:numId w:val="38"/>
        </w:numPr>
        <w:tabs>
          <w:tab w:val="left" w:pos="284"/>
        </w:tabs>
        <w:suppressAutoHyphens w:val="0"/>
        <w:ind w:left="720" w:hanging="720"/>
        <w:contextualSpacing w:val="0"/>
        <w:rPr>
          <w:rFonts w:ascii="Lato" w:hAnsi="Lato"/>
          <w:b/>
          <w:color w:val="FF0000"/>
          <w:sz w:val="20"/>
          <w:szCs w:val="20"/>
        </w:rPr>
      </w:pPr>
      <w:r w:rsidRPr="00BD1284">
        <w:rPr>
          <w:rFonts w:ascii="Lato" w:hAnsi="Lato"/>
          <w:b/>
          <w:color w:val="FF0000"/>
          <w:sz w:val="20"/>
          <w:szCs w:val="20"/>
        </w:rPr>
        <w:t>DANE O SZKOLENIU</w:t>
      </w:r>
    </w:p>
    <w:p w14:paraId="145DCD35" w14:textId="77777777" w:rsidR="00C96E0C" w:rsidRPr="00BD1284" w:rsidRDefault="00C96E0C" w:rsidP="00C96E0C">
      <w:pPr>
        <w:pStyle w:val="Akapitzlist"/>
        <w:tabs>
          <w:tab w:val="left" w:pos="284"/>
        </w:tabs>
        <w:contextualSpacing w:val="0"/>
        <w:rPr>
          <w:rFonts w:ascii="Lato" w:hAnsi="Lato"/>
          <w:b/>
          <w:color w:val="2E74B5"/>
          <w:sz w:val="20"/>
          <w:szCs w:val="20"/>
        </w:rPr>
      </w:pPr>
    </w:p>
    <w:tbl>
      <w:tblPr>
        <w:tblW w:w="51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80"/>
        <w:gridCol w:w="6994"/>
      </w:tblGrid>
      <w:tr w:rsidR="00C96E0C" w:rsidRPr="000433BE" w14:paraId="07C69B5C" w14:textId="77777777" w:rsidTr="00AC3B5B">
        <w:trPr>
          <w:trHeight w:hRule="exact" w:val="650"/>
        </w:trPr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62E83" w14:textId="77777777" w:rsidR="00C96E0C" w:rsidRPr="00BD1284" w:rsidRDefault="00C96E0C" w:rsidP="00AC3B5B">
            <w:pPr>
              <w:tabs>
                <w:tab w:val="left" w:pos="284"/>
              </w:tabs>
              <w:rPr>
                <w:rFonts w:ascii="Lato" w:hAnsi="Lato"/>
                <w:sz w:val="20"/>
                <w:szCs w:val="20"/>
              </w:rPr>
            </w:pPr>
            <w:r w:rsidRPr="00BD1284">
              <w:rPr>
                <w:rFonts w:ascii="Lato" w:hAnsi="Lato"/>
                <w:sz w:val="20"/>
                <w:szCs w:val="20"/>
              </w:rPr>
              <w:t>Temat szkolenia:</w:t>
            </w:r>
          </w:p>
        </w:tc>
        <w:tc>
          <w:tcPr>
            <w:tcW w:w="3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343A3" w14:textId="77777777" w:rsidR="00C96E0C" w:rsidRPr="00BD1284" w:rsidRDefault="00C96E0C" w:rsidP="00AC3B5B">
            <w:pPr>
              <w:tabs>
                <w:tab w:val="left" w:pos="214"/>
              </w:tabs>
              <w:rPr>
                <w:rFonts w:ascii="Lato" w:hAnsi="Lato"/>
                <w:b/>
                <w:color w:val="000000" w:themeColor="text1"/>
                <w:sz w:val="20"/>
                <w:szCs w:val="20"/>
              </w:rPr>
            </w:pPr>
            <w:r w:rsidRPr="00BD1284">
              <w:rPr>
                <w:rFonts w:ascii="Lato" w:hAnsi="Lato"/>
                <w:b/>
                <w:color w:val="000000" w:themeColor="text1"/>
                <w:sz w:val="20"/>
                <w:szCs w:val="20"/>
                <w:lang w:eastAsia="pl-PL"/>
              </w:rPr>
              <w:t xml:space="preserve">……………………….. </w:t>
            </w:r>
            <w:r w:rsidRPr="00BD1284">
              <w:rPr>
                <w:rFonts w:ascii="Lato" w:hAnsi="Lato"/>
                <w:b/>
                <w:color w:val="000000" w:themeColor="text1"/>
                <w:sz w:val="20"/>
                <w:szCs w:val="20"/>
              </w:rPr>
              <w:t xml:space="preserve">– </w:t>
            </w:r>
            <w:r w:rsidRPr="00BD1284">
              <w:rPr>
                <w:rFonts w:ascii="Lato" w:hAnsi="Lato"/>
                <w:color w:val="000000" w:themeColor="text1"/>
                <w:sz w:val="20"/>
                <w:szCs w:val="20"/>
                <w:u w:val="single"/>
              </w:rPr>
              <w:t>szkolenie online</w:t>
            </w:r>
          </w:p>
        </w:tc>
      </w:tr>
      <w:tr w:rsidR="00C96E0C" w:rsidRPr="000433BE" w14:paraId="1F57FA94" w14:textId="77777777" w:rsidTr="00AC3B5B">
        <w:trPr>
          <w:trHeight w:hRule="exact" w:val="340"/>
        </w:trPr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2D569" w14:textId="77777777" w:rsidR="00C96E0C" w:rsidRPr="00BD1284" w:rsidRDefault="00C96E0C" w:rsidP="00AC3B5B">
            <w:pPr>
              <w:tabs>
                <w:tab w:val="left" w:pos="284"/>
              </w:tabs>
              <w:rPr>
                <w:rFonts w:ascii="Lato" w:hAnsi="Lato"/>
                <w:sz w:val="20"/>
                <w:szCs w:val="20"/>
              </w:rPr>
            </w:pPr>
            <w:r w:rsidRPr="00BD1284">
              <w:rPr>
                <w:rFonts w:ascii="Lato" w:hAnsi="Lato"/>
                <w:sz w:val="20"/>
                <w:szCs w:val="20"/>
              </w:rPr>
              <w:t>Termin szkolenia:</w:t>
            </w:r>
          </w:p>
        </w:tc>
        <w:tc>
          <w:tcPr>
            <w:tcW w:w="3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217CD" w14:textId="77777777" w:rsidR="00C96E0C" w:rsidRPr="00BD1284" w:rsidRDefault="00C96E0C" w:rsidP="00AC3B5B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C96E0C" w:rsidRPr="000433BE" w14:paraId="44FED20D" w14:textId="77777777" w:rsidTr="00AC3B5B">
        <w:trPr>
          <w:trHeight w:hRule="exact" w:val="305"/>
        </w:trPr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4B0D9" w14:textId="77777777" w:rsidR="00C96E0C" w:rsidRPr="00BD1284" w:rsidRDefault="00C96E0C" w:rsidP="00AC3B5B">
            <w:pPr>
              <w:tabs>
                <w:tab w:val="left" w:pos="284"/>
              </w:tabs>
              <w:rPr>
                <w:rFonts w:ascii="Lato" w:hAnsi="Lato"/>
                <w:sz w:val="20"/>
                <w:szCs w:val="20"/>
              </w:rPr>
            </w:pPr>
            <w:r w:rsidRPr="00BD1284">
              <w:rPr>
                <w:rFonts w:ascii="Lato" w:hAnsi="Lato"/>
                <w:sz w:val="20"/>
                <w:szCs w:val="20"/>
              </w:rPr>
              <w:t>Wykonawca szkolenia:</w:t>
            </w:r>
          </w:p>
        </w:tc>
        <w:tc>
          <w:tcPr>
            <w:tcW w:w="3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12756" w14:textId="77777777" w:rsidR="00C96E0C" w:rsidRPr="00BD1284" w:rsidRDefault="00C96E0C" w:rsidP="00AC3B5B">
            <w:pPr>
              <w:tabs>
                <w:tab w:val="left" w:pos="284"/>
              </w:tabs>
              <w:rPr>
                <w:rFonts w:ascii="Lato" w:hAnsi="Lato"/>
                <w:color w:val="808080"/>
                <w:sz w:val="20"/>
                <w:szCs w:val="20"/>
              </w:rPr>
            </w:pPr>
          </w:p>
        </w:tc>
      </w:tr>
    </w:tbl>
    <w:p w14:paraId="7ECD2552" w14:textId="77777777" w:rsidR="00C96E0C" w:rsidRPr="00BD1284" w:rsidRDefault="00C96E0C" w:rsidP="00C96E0C">
      <w:pPr>
        <w:pStyle w:val="Akapitzlist"/>
        <w:tabs>
          <w:tab w:val="left" w:pos="284"/>
        </w:tabs>
        <w:rPr>
          <w:rFonts w:ascii="Lato" w:hAnsi="Lato"/>
          <w:b/>
          <w:color w:val="5B9BD5"/>
          <w:sz w:val="20"/>
          <w:szCs w:val="20"/>
        </w:rPr>
      </w:pPr>
    </w:p>
    <w:p w14:paraId="1F1DAA82" w14:textId="77777777" w:rsidR="00C96E0C" w:rsidRPr="00BD1284" w:rsidRDefault="00C96E0C" w:rsidP="00DD282D">
      <w:pPr>
        <w:pStyle w:val="Akapitzlist"/>
        <w:numPr>
          <w:ilvl w:val="0"/>
          <w:numId w:val="38"/>
        </w:numPr>
        <w:tabs>
          <w:tab w:val="left" w:pos="284"/>
        </w:tabs>
        <w:suppressAutoHyphens w:val="0"/>
        <w:spacing w:after="180"/>
        <w:ind w:left="720" w:hanging="720"/>
        <w:contextualSpacing w:val="0"/>
        <w:rPr>
          <w:rFonts w:ascii="Lato" w:hAnsi="Lato"/>
          <w:b/>
          <w:color w:val="FF0000"/>
          <w:sz w:val="20"/>
          <w:szCs w:val="20"/>
        </w:rPr>
      </w:pPr>
      <w:r w:rsidRPr="00BD1284">
        <w:rPr>
          <w:rFonts w:ascii="Lato" w:hAnsi="Lato"/>
          <w:b/>
          <w:color w:val="FF0000"/>
          <w:sz w:val="20"/>
          <w:szCs w:val="20"/>
        </w:rPr>
        <w:t>INFORMACJE O UCZESTNIKU SZKOLENIA</w:t>
      </w:r>
    </w:p>
    <w:p w14:paraId="50231079" w14:textId="77777777" w:rsidR="00C96E0C" w:rsidRPr="00BD1284" w:rsidRDefault="001E7D80" w:rsidP="00C96E0C">
      <w:pPr>
        <w:tabs>
          <w:tab w:val="left" w:pos="284"/>
        </w:tabs>
        <w:spacing w:after="180"/>
        <w:jc w:val="both"/>
        <w:rPr>
          <w:rFonts w:ascii="Lato" w:hAnsi="Lato"/>
          <w:sz w:val="20"/>
          <w:szCs w:val="20"/>
        </w:rPr>
      </w:pPr>
      <w:sdt>
        <w:sdtPr>
          <w:rPr>
            <w:rFonts w:ascii="Lato" w:hAnsi="Lato"/>
          </w:rPr>
          <w:id w:val="9988565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6E0C" w:rsidRPr="00BD1284">
            <w:rPr>
              <w:rFonts w:ascii="Segoe UI Symbol" w:eastAsia="MS Gothic" w:hAnsi="Segoe UI Symbol" w:cs="Segoe UI Symbol"/>
            </w:rPr>
            <w:t>☐</w:t>
          </w:r>
        </w:sdtContent>
      </w:sdt>
      <w:r w:rsidR="00C96E0C" w:rsidRPr="00BD1284">
        <w:rPr>
          <w:rFonts w:ascii="Lato" w:hAnsi="Lato"/>
          <w:sz w:val="20"/>
          <w:szCs w:val="20"/>
        </w:rPr>
        <w:t xml:space="preserve"> kobieta</w:t>
      </w:r>
      <w:r w:rsidR="00C96E0C" w:rsidRPr="00BD1284">
        <w:rPr>
          <w:rFonts w:ascii="Lato" w:hAnsi="Lato"/>
          <w:sz w:val="20"/>
          <w:szCs w:val="20"/>
        </w:rPr>
        <w:tab/>
        <w:t xml:space="preserve">           </w:t>
      </w:r>
      <w:sdt>
        <w:sdtPr>
          <w:rPr>
            <w:rFonts w:ascii="Lato" w:hAnsi="Lato"/>
          </w:rPr>
          <w:id w:val="1868866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6E0C" w:rsidRPr="00BD1284">
            <w:rPr>
              <w:rFonts w:ascii="Segoe UI Symbol" w:eastAsia="MS Gothic" w:hAnsi="Segoe UI Symbol" w:cs="Segoe UI Symbol"/>
            </w:rPr>
            <w:t>☐</w:t>
          </w:r>
        </w:sdtContent>
      </w:sdt>
      <w:r w:rsidR="00C96E0C" w:rsidRPr="00BD1284">
        <w:rPr>
          <w:rFonts w:ascii="Lato" w:hAnsi="Lato"/>
          <w:sz w:val="20"/>
          <w:szCs w:val="20"/>
        </w:rPr>
        <w:t xml:space="preserve"> mężczyzna</w:t>
      </w:r>
    </w:p>
    <w:p w14:paraId="6C3BC43A" w14:textId="77777777" w:rsidR="00C96E0C" w:rsidRPr="00BD1284" w:rsidRDefault="00C96E0C" w:rsidP="00C96E0C">
      <w:pPr>
        <w:tabs>
          <w:tab w:val="left" w:pos="284"/>
        </w:tabs>
        <w:jc w:val="both"/>
        <w:rPr>
          <w:rFonts w:ascii="Lato" w:hAnsi="Lato"/>
          <w:b/>
          <w:sz w:val="20"/>
          <w:szCs w:val="20"/>
        </w:rPr>
      </w:pPr>
      <w:r w:rsidRPr="00BD1284">
        <w:rPr>
          <w:rFonts w:ascii="Lato" w:hAnsi="Lato"/>
          <w:b/>
          <w:sz w:val="20"/>
          <w:szCs w:val="20"/>
        </w:rPr>
        <w:t>Czy jesteś:</w:t>
      </w:r>
    </w:p>
    <w:p w14:paraId="4BE3CFD8" w14:textId="77777777" w:rsidR="00C96E0C" w:rsidRPr="00BD1284" w:rsidRDefault="001E7D80" w:rsidP="00C96E0C">
      <w:pPr>
        <w:tabs>
          <w:tab w:val="left" w:pos="284"/>
        </w:tabs>
        <w:spacing w:before="240"/>
        <w:jc w:val="both"/>
        <w:rPr>
          <w:rFonts w:ascii="Lato" w:hAnsi="Lato"/>
          <w:sz w:val="20"/>
          <w:szCs w:val="20"/>
        </w:rPr>
      </w:pPr>
      <w:sdt>
        <w:sdtPr>
          <w:rPr>
            <w:rFonts w:ascii="Lato" w:eastAsia="MS Gothic" w:hAnsi="Lato"/>
          </w:rPr>
          <w:id w:val="11950377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6E0C" w:rsidRPr="00BD1284">
            <w:rPr>
              <w:rFonts w:ascii="Segoe UI Symbol" w:eastAsia="MS Gothic" w:hAnsi="Segoe UI Symbol" w:cs="Segoe UI Symbol"/>
            </w:rPr>
            <w:t>☐</w:t>
          </w:r>
        </w:sdtContent>
      </w:sdt>
      <w:r w:rsidR="00C96E0C" w:rsidRPr="00BD1284">
        <w:rPr>
          <w:rFonts w:ascii="Lato" w:eastAsia="MS Gothic" w:hAnsi="Lato"/>
          <w:sz w:val="20"/>
          <w:szCs w:val="20"/>
        </w:rPr>
        <w:t xml:space="preserve"> </w:t>
      </w:r>
      <w:r w:rsidR="00C96E0C" w:rsidRPr="00BD1284">
        <w:rPr>
          <w:rFonts w:ascii="Lato" w:hAnsi="Lato"/>
          <w:sz w:val="20"/>
          <w:szCs w:val="20"/>
        </w:rPr>
        <w:t xml:space="preserve">pracownikiem służby cywilnej </w:t>
      </w:r>
    </w:p>
    <w:p w14:paraId="7DA96529" w14:textId="77777777" w:rsidR="00C96E0C" w:rsidRPr="00BD1284" w:rsidRDefault="001E7D80" w:rsidP="00C96E0C">
      <w:pPr>
        <w:tabs>
          <w:tab w:val="left" w:pos="284"/>
        </w:tabs>
        <w:spacing w:before="240"/>
        <w:jc w:val="both"/>
        <w:rPr>
          <w:rFonts w:ascii="Lato" w:hAnsi="Lato"/>
          <w:sz w:val="20"/>
          <w:szCs w:val="20"/>
        </w:rPr>
      </w:pPr>
      <w:sdt>
        <w:sdtPr>
          <w:rPr>
            <w:rFonts w:ascii="Lato" w:eastAsia="MS Gothic" w:hAnsi="Lato"/>
          </w:rPr>
          <w:id w:val="1896548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6E0C" w:rsidRPr="00BD1284">
            <w:rPr>
              <w:rFonts w:ascii="Segoe UI Symbol" w:eastAsia="MS Gothic" w:hAnsi="Segoe UI Symbol" w:cs="Segoe UI Symbol"/>
            </w:rPr>
            <w:t>☐</w:t>
          </w:r>
        </w:sdtContent>
      </w:sdt>
      <w:r w:rsidR="00C96E0C" w:rsidRPr="00BD1284">
        <w:rPr>
          <w:rFonts w:ascii="Lato" w:eastAsia="MS Gothic" w:hAnsi="Lato"/>
          <w:sz w:val="20"/>
          <w:szCs w:val="20"/>
        </w:rPr>
        <w:t xml:space="preserve"> </w:t>
      </w:r>
      <w:r w:rsidR="00C96E0C" w:rsidRPr="00BD1284">
        <w:rPr>
          <w:rFonts w:ascii="Lato" w:hAnsi="Lato"/>
          <w:sz w:val="20"/>
          <w:szCs w:val="20"/>
        </w:rPr>
        <w:t>pracownikiem na wyższym stanowisku w służbie cywilnej</w:t>
      </w:r>
      <w:r w:rsidR="00C96E0C" w:rsidRPr="00BD1284">
        <w:rPr>
          <w:rFonts w:ascii="Lato" w:hAnsi="Lato"/>
          <w:noProof/>
          <w:sz w:val="20"/>
          <w:szCs w:val="20"/>
          <w:lang w:eastAsia="pl-PL"/>
        </w:rPr>
        <w:t xml:space="preserve"> </w:t>
      </w:r>
    </w:p>
    <w:p w14:paraId="669AD1F9" w14:textId="77777777" w:rsidR="00C96E0C" w:rsidRPr="00BD1284" w:rsidRDefault="001E7D80" w:rsidP="00C96E0C">
      <w:pPr>
        <w:tabs>
          <w:tab w:val="left" w:pos="284"/>
        </w:tabs>
        <w:spacing w:before="240"/>
        <w:jc w:val="both"/>
        <w:rPr>
          <w:rFonts w:ascii="Lato" w:hAnsi="Lato"/>
          <w:sz w:val="20"/>
          <w:szCs w:val="20"/>
        </w:rPr>
      </w:pPr>
      <w:sdt>
        <w:sdtPr>
          <w:rPr>
            <w:rFonts w:ascii="Lato" w:eastAsia="MS Gothic" w:hAnsi="Lato"/>
          </w:rPr>
          <w:id w:val="-13918005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6E0C" w:rsidRPr="00BD1284">
            <w:rPr>
              <w:rFonts w:ascii="Segoe UI Symbol" w:eastAsia="MS Gothic" w:hAnsi="Segoe UI Symbol" w:cs="Segoe UI Symbol"/>
            </w:rPr>
            <w:t>☐</w:t>
          </w:r>
        </w:sdtContent>
      </w:sdt>
      <w:r w:rsidR="00C96E0C" w:rsidRPr="00BD1284">
        <w:rPr>
          <w:rFonts w:ascii="Lato" w:eastAsia="MS Gothic" w:hAnsi="Lato"/>
          <w:sz w:val="20"/>
          <w:szCs w:val="20"/>
        </w:rPr>
        <w:t xml:space="preserve"> </w:t>
      </w:r>
      <w:r w:rsidR="00C96E0C" w:rsidRPr="00BD1284">
        <w:rPr>
          <w:rFonts w:ascii="Lato" w:hAnsi="Lato"/>
          <w:sz w:val="20"/>
          <w:szCs w:val="20"/>
        </w:rPr>
        <w:t xml:space="preserve">urzędnikiem służby cywilnej           </w:t>
      </w:r>
    </w:p>
    <w:p w14:paraId="5C7635DE" w14:textId="77777777" w:rsidR="00C96E0C" w:rsidRPr="00BD1284" w:rsidRDefault="001E7D80" w:rsidP="00C96E0C">
      <w:pPr>
        <w:tabs>
          <w:tab w:val="left" w:pos="284"/>
        </w:tabs>
        <w:spacing w:before="240" w:after="240"/>
        <w:jc w:val="both"/>
        <w:rPr>
          <w:rFonts w:ascii="Lato" w:hAnsi="Lato"/>
          <w:sz w:val="20"/>
          <w:szCs w:val="20"/>
        </w:rPr>
      </w:pPr>
      <w:sdt>
        <w:sdtPr>
          <w:rPr>
            <w:rFonts w:ascii="Lato" w:hAnsi="Lato"/>
          </w:rPr>
          <w:id w:val="309216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6E0C" w:rsidRPr="00BD1284">
            <w:rPr>
              <w:rFonts w:ascii="Segoe UI Symbol" w:eastAsia="MS Gothic" w:hAnsi="Segoe UI Symbol" w:cs="Segoe UI Symbol"/>
            </w:rPr>
            <w:t>☐</w:t>
          </w:r>
        </w:sdtContent>
      </w:sdt>
      <w:r w:rsidR="00C96E0C" w:rsidRPr="00BD1284">
        <w:rPr>
          <w:rFonts w:ascii="Lato" w:hAnsi="Lato"/>
          <w:sz w:val="20"/>
          <w:szCs w:val="20"/>
        </w:rPr>
        <w:t xml:space="preserve"> pracownikiem zatrudnionym w ramach Kodeksu Pracy</w:t>
      </w:r>
    </w:p>
    <w:p w14:paraId="3DFD5B84" w14:textId="0C5C76E6" w:rsidR="00C96E0C" w:rsidRPr="00BD1284" w:rsidRDefault="001E7D80" w:rsidP="00C96E0C">
      <w:pPr>
        <w:tabs>
          <w:tab w:val="left" w:pos="284"/>
        </w:tabs>
        <w:spacing w:before="240" w:after="240"/>
        <w:jc w:val="both"/>
        <w:rPr>
          <w:rFonts w:ascii="Lato" w:hAnsi="Lato"/>
          <w:sz w:val="20"/>
          <w:szCs w:val="20"/>
        </w:rPr>
      </w:pPr>
      <w:sdt>
        <w:sdtPr>
          <w:rPr>
            <w:rFonts w:ascii="Lato" w:hAnsi="Lato"/>
          </w:rPr>
          <w:id w:val="-13673641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6E0C" w:rsidRPr="00BD1284">
            <w:rPr>
              <w:rFonts w:ascii="Segoe UI Symbol" w:eastAsia="MS Gothic" w:hAnsi="Segoe UI Symbol" w:cs="Segoe UI Symbol"/>
            </w:rPr>
            <w:t>☐</w:t>
          </w:r>
        </w:sdtContent>
      </w:sdt>
      <w:r w:rsidR="00C96E0C" w:rsidRPr="00BD1284">
        <w:rPr>
          <w:rFonts w:ascii="Lato" w:hAnsi="Lato"/>
          <w:sz w:val="20"/>
          <w:szCs w:val="20"/>
        </w:rPr>
        <w:t xml:space="preserve"> inn</w:t>
      </w:r>
      <w:r w:rsidR="00AF7B0B" w:rsidRPr="00BD1284">
        <w:rPr>
          <w:rFonts w:ascii="Lato" w:hAnsi="Lato"/>
          <w:sz w:val="20"/>
          <w:szCs w:val="20"/>
        </w:rPr>
        <w:t>a podstawa zatrudnienia</w:t>
      </w:r>
    </w:p>
    <w:p w14:paraId="3BACB6F0" w14:textId="77777777" w:rsidR="00C96E0C" w:rsidRPr="00BD1284" w:rsidRDefault="00C96E0C" w:rsidP="00DD282D">
      <w:pPr>
        <w:pStyle w:val="Akapitzlist"/>
        <w:numPr>
          <w:ilvl w:val="0"/>
          <w:numId w:val="38"/>
        </w:numPr>
        <w:tabs>
          <w:tab w:val="left" w:pos="284"/>
        </w:tabs>
        <w:suppressAutoHyphens w:val="0"/>
        <w:ind w:left="720" w:hanging="720"/>
        <w:contextualSpacing w:val="0"/>
        <w:rPr>
          <w:rFonts w:ascii="Lato" w:hAnsi="Lato"/>
          <w:b/>
          <w:color w:val="FF0000"/>
          <w:sz w:val="20"/>
          <w:szCs w:val="20"/>
        </w:rPr>
      </w:pPr>
      <w:r w:rsidRPr="00BD1284">
        <w:rPr>
          <w:rFonts w:ascii="Lato" w:hAnsi="Lato"/>
          <w:b/>
          <w:color w:val="FF0000"/>
          <w:sz w:val="20"/>
          <w:szCs w:val="20"/>
        </w:rPr>
        <w:t>OCENA SZKOLENIA</w:t>
      </w:r>
    </w:p>
    <w:p w14:paraId="6BF2E2D0" w14:textId="77777777" w:rsidR="00C96E0C" w:rsidRPr="00BD1284" w:rsidRDefault="00C96E0C" w:rsidP="00C96E0C">
      <w:pPr>
        <w:pStyle w:val="Akapitzlist"/>
        <w:tabs>
          <w:tab w:val="left" w:pos="284"/>
        </w:tabs>
        <w:contextualSpacing w:val="0"/>
        <w:rPr>
          <w:rFonts w:ascii="Lato" w:hAnsi="Lato"/>
          <w:b/>
          <w:color w:val="2E74B5"/>
          <w:sz w:val="20"/>
          <w:szCs w:val="20"/>
        </w:rPr>
      </w:pPr>
    </w:p>
    <w:tbl>
      <w:tblPr>
        <w:tblW w:w="51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9"/>
        <w:gridCol w:w="6639"/>
        <w:gridCol w:w="2336"/>
      </w:tblGrid>
      <w:tr w:rsidR="00C96E0C" w:rsidRPr="000433BE" w14:paraId="42128D28" w14:textId="77777777" w:rsidTr="00AC3B5B">
        <w:trPr>
          <w:trHeight w:val="397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4264B" w14:textId="77777777" w:rsidR="00C96E0C" w:rsidRPr="00BD1284" w:rsidRDefault="00C96E0C" w:rsidP="00AC3B5B">
            <w:pPr>
              <w:tabs>
                <w:tab w:val="left" w:pos="284"/>
                <w:tab w:val="left" w:pos="851"/>
              </w:tabs>
              <w:jc w:val="center"/>
              <w:rPr>
                <w:rFonts w:ascii="Lato" w:hAnsi="Lato"/>
                <w:sz w:val="20"/>
                <w:szCs w:val="20"/>
                <w:lang w:eastAsia="ko-KR"/>
              </w:rPr>
            </w:pPr>
            <w:r w:rsidRPr="00BD1284">
              <w:rPr>
                <w:rFonts w:ascii="Lato" w:hAnsi="Lato"/>
                <w:sz w:val="20"/>
                <w:szCs w:val="20"/>
              </w:rPr>
              <w:t>1.</w:t>
            </w:r>
          </w:p>
        </w:tc>
        <w:tc>
          <w:tcPr>
            <w:tcW w:w="3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DF845" w14:textId="77777777" w:rsidR="00C96E0C" w:rsidRPr="00BD1284" w:rsidRDefault="00C96E0C" w:rsidP="00AC3B5B">
            <w:pPr>
              <w:tabs>
                <w:tab w:val="left" w:pos="284"/>
                <w:tab w:val="left" w:pos="851"/>
              </w:tabs>
              <w:rPr>
                <w:rFonts w:ascii="Lato" w:hAnsi="Lato"/>
                <w:sz w:val="20"/>
                <w:szCs w:val="20"/>
                <w:lang w:eastAsia="ko-KR"/>
              </w:rPr>
            </w:pPr>
            <w:r w:rsidRPr="00BD1284">
              <w:rPr>
                <w:rFonts w:ascii="Lato" w:hAnsi="Lato"/>
                <w:sz w:val="20"/>
                <w:szCs w:val="20"/>
              </w:rPr>
              <w:t>Czy dzięki udziałowi w szkoleniu zdobyłaś/eś  nową wiedzę/nowe umiejętności potrzebne na Twoim stanowisku pracy?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A2D8E" w14:textId="77777777" w:rsidR="00C96E0C" w:rsidRPr="00BD1284" w:rsidRDefault="001E7D80" w:rsidP="00AC3B5B">
            <w:pPr>
              <w:tabs>
                <w:tab w:val="left" w:pos="284"/>
                <w:tab w:val="left" w:pos="851"/>
              </w:tabs>
              <w:jc w:val="center"/>
              <w:rPr>
                <w:rFonts w:ascii="Lato" w:hAnsi="Lato"/>
                <w:sz w:val="20"/>
                <w:szCs w:val="20"/>
                <w:lang w:eastAsia="ko-KR"/>
              </w:rPr>
            </w:pPr>
            <w:sdt>
              <w:sdtPr>
                <w:rPr>
                  <w:rFonts w:ascii="Lato" w:hAnsi="Lato"/>
                </w:rPr>
                <w:id w:val="-658302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</w:rPr>
              <w:t xml:space="preserve"> </w:t>
            </w:r>
            <w:r w:rsidR="00C96E0C" w:rsidRPr="00BD1284">
              <w:rPr>
                <w:rFonts w:ascii="Lato" w:hAnsi="Lato"/>
                <w:sz w:val="20"/>
                <w:szCs w:val="20"/>
              </w:rPr>
              <w:t xml:space="preserve">TAK / </w:t>
            </w:r>
            <w:sdt>
              <w:sdtPr>
                <w:rPr>
                  <w:rFonts w:ascii="Lato" w:hAnsi="Lato"/>
                </w:rPr>
                <w:id w:val="-1106956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</w:rPr>
              <w:t xml:space="preserve"> </w:t>
            </w:r>
            <w:r w:rsidR="00C96E0C" w:rsidRPr="00BD1284">
              <w:rPr>
                <w:rFonts w:ascii="Lato" w:hAnsi="Lato"/>
                <w:sz w:val="20"/>
                <w:szCs w:val="20"/>
              </w:rPr>
              <w:t xml:space="preserve">NIE </w:t>
            </w:r>
          </w:p>
        </w:tc>
      </w:tr>
      <w:tr w:rsidR="00C96E0C" w:rsidRPr="000433BE" w14:paraId="392ABF23" w14:textId="77777777" w:rsidTr="00AC3B5B">
        <w:trPr>
          <w:trHeight w:val="397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E1903" w14:textId="77777777" w:rsidR="00C96E0C" w:rsidRPr="00BD1284" w:rsidRDefault="00C96E0C" w:rsidP="00AC3B5B">
            <w:pPr>
              <w:tabs>
                <w:tab w:val="left" w:pos="284"/>
                <w:tab w:val="left" w:pos="851"/>
              </w:tabs>
              <w:jc w:val="center"/>
              <w:rPr>
                <w:rFonts w:ascii="Lato" w:hAnsi="Lato"/>
                <w:sz w:val="20"/>
                <w:szCs w:val="20"/>
                <w:lang w:eastAsia="ko-KR"/>
              </w:rPr>
            </w:pPr>
            <w:r w:rsidRPr="00BD1284">
              <w:rPr>
                <w:rFonts w:ascii="Lato" w:hAnsi="Lato"/>
                <w:sz w:val="20"/>
                <w:szCs w:val="20"/>
              </w:rPr>
              <w:t>2.</w:t>
            </w:r>
          </w:p>
        </w:tc>
        <w:tc>
          <w:tcPr>
            <w:tcW w:w="3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26DFF" w14:textId="77777777" w:rsidR="00C96E0C" w:rsidRPr="00BD1284" w:rsidRDefault="00C96E0C" w:rsidP="00AC3B5B">
            <w:pPr>
              <w:tabs>
                <w:tab w:val="left" w:pos="284"/>
                <w:tab w:val="left" w:pos="851"/>
              </w:tabs>
              <w:rPr>
                <w:rFonts w:ascii="Lato" w:hAnsi="Lato"/>
                <w:sz w:val="20"/>
                <w:szCs w:val="20"/>
                <w:lang w:eastAsia="ko-KR"/>
              </w:rPr>
            </w:pPr>
            <w:r w:rsidRPr="00BD1284">
              <w:rPr>
                <w:rFonts w:ascii="Lato" w:hAnsi="Lato"/>
                <w:sz w:val="20"/>
                <w:szCs w:val="20"/>
              </w:rPr>
              <w:t>Czy dzięki uczestnictwu w szkoleniu podniosłaś/eś swoje kompetencje zawodowe?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28450" w14:textId="77777777" w:rsidR="00C96E0C" w:rsidRPr="00BD1284" w:rsidRDefault="001E7D80" w:rsidP="00AC3B5B">
            <w:pPr>
              <w:tabs>
                <w:tab w:val="left" w:pos="284"/>
                <w:tab w:val="left" w:pos="851"/>
              </w:tabs>
              <w:jc w:val="center"/>
              <w:rPr>
                <w:rFonts w:ascii="Lato" w:hAnsi="Lato"/>
                <w:sz w:val="20"/>
                <w:szCs w:val="20"/>
                <w:lang w:eastAsia="ko-KR"/>
              </w:rPr>
            </w:pPr>
            <w:sdt>
              <w:sdtPr>
                <w:rPr>
                  <w:rFonts w:ascii="Lato" w:hAnsi="Lato"/>
                </w:rPr>
                <w:id w:val="799430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</w:rPr>
              <w:t xml:space="preserve"> </w:t>
            </w:r>
            <w:r w:rsidR="00C96E0C" w:rsidRPr="00BD1284">
              <w:rPr>
                <w:rFonts w:ascii="Lato" w:hAnsi="Lato"/>
                <w:sz w:val="20"/>
                <w:szCs w:val="20"/>
              </w:rPr>
              <w:t xml:space="preserve">TAK / </w:t>
            </w:r>
            <w:sdt>
              <w:sdtPr>
                <w:rPr>
                  <w:rFonts w:ascii="Lato" w:hAnsi="Lato"/>
                </w:rPr>
                <w:id w:val="323486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</w:rPr>
              <w:t xml:space="preserve"> </w:t>
            </w:r>
            <w:r w:rsidR="00C96E0C" w:rsidRPr="00BD1284">
              <w:rPr>
                <w:rFonts w:ascii="Lato" w:hAnsi="Lato"/>
                <w:sz w:val="20"/>
                <w:szCs w:val="20"/>
              </w:rPr>
              <w:t>NIE</w:t>
            </w:r>
          </w:p>
        </w:tc>
      </w:tr>
      <w:tr w:rsidR="00C96E0C" w:rsidRPr="000433BE" w14:paraId="6BA2D15A" w14:textId="77777777" w:rsidTr="00AC3B5B">
        <w:trPr>
          <w:trHeight w:val="497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85E5" w14:textId="77777777" w:rsidR="00C96E0C" w:rsidRPr="00BD1284" w:rsidRDefault="00C96E0C" w:rsidP="00AC3B5B">
            <w:pPr>
              <w:tabs>
                <w:tab w:val="left" w:pos="284"/>
                <w:tab w:val="left" w:pos="851"/>
              </w:tabs>
              <w:jc w:val="center"/>
              <w:rPr>
                <w:rFonts w:ascii="Lato" w:hAnsi="Lato"/>
                <w:sz w:val="20"/>
                <w:szCs w:val="20"/>
              </w:rPr>
            </w:pPr>
            <w:r w:rsidRPr="00BD1284">
              <w:rPr>
                <w:rFonts w:ascii="Lato" w:hAnsi="Lato"/>
                <w:sz w:val="20"/>
                <w:szCs w:val="20"/>
              </w:rPr>
              <w:t>3.</w:t>
            </w:r>
          </w:p>
        </w:tc>
        <w:tc>
          <w:tcPr>
            <w:tcW w:w="3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4766A" w14:textId="77777777" w:rsidR="00C96E0C" w:rsidRPr="00BD1284" w:rsidRDefault="00C96E0C" w:rsidP="00AC3B5B">
            <w:pPr>
              <w:tabs>
                <w:tab w:val="left" w:pos="284"/>
                <w:tab w:val="left" w:pos="851"/>
              </w:tabs>
              <w:rPr>
                <w:rFonts w:ascii="Lato" w:hAnsi="Lato"/>
                <w:sz w:val="20"/>
                <w:szCs w:val="20"/>
              </w:rPr>
            </w:pPr>
            <w:r w:rsidRPr="00BD1284">
              <w:rPr>
                <w:rFonts w:ascii="Lato" w:hAnsi="Lato"/>
                <w:sz w:val="20"/>
                <w:szCs w:val="20"/>
              </w:rPr>
              <w:t>Czy cele szkolenia były jasne i zrozumiałe?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F7A46" w14:textId="77777777" w:rsidR="00C96E0C" w:rsidRPr="00BD1284" w:rsidRDefault="001E7D80" w:rsidP="00AC3B5B">
            <w:pPr>
              <w:tabs>
                <w:tab w:val="left" w:pos="284"/>
                <w:tab w:val="left" w:pos="851"/>
              </w:tabs>
              <w:jc w:val="center"/>
              <w:rPr>
                <w:rFonts w:ascii="Lato" w:hAnsi="Lato"/>
                <w:sz w:val="20"/>
                <w:szCs w:val="20"/>
              </w:rPr>
            </w:pPr>
            <w:sdt>
              <w:sdtPr>
                <w:rPr>
                  <w:rFonts w:ascii="Lato" w:hAnsi="Lato"/>
                </w:rPr>
                <w:id w:val="1838187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</w:rPr>
              <w:t xml:space="preserve"> </w:t>
            </w:r>
            <w:r w:rsidR="00C96E0C" w:rsidRPr="00BD1284">
              <w:rPr>
                <w:rFonts w:ascii="Lato" w:hAnsi="Lato"/>
                <w:sz w:val="20"/>
                <w:szCs w:val="20"/>
              </w:rPr>
              <w:t xml:space="preserve">TAK / </w:t>
            </w:r>
            <w:sdt>
              <w:sdtPr>
                <w:rPr>
                  <w:rFonts w:ascii="Lato" w:hAnsi="Lato"/>
                </w:rPr>
                <w:id w:val="1041087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</w:rPr>
              <w:t xml:space="preserve"> </w:t>
            </w:r>
            <w:r w:rsidR="00C96E0C" w:rsidRPr="00BD1284">
              <w:rPr>
                <w:rFonts w:ascii="Lato" w:hAnsi="Lato"/>
                <w:sz w:val="20"/>
                <w:szCs w:val="20"/>
              </w:rPr>
              <w:t>NIE</w:t>
            </w:r>
          </w:p>
        </w:tc>
      </w:tr>
      <w:tr w:rsidR="00C96E0C" w:rsidRPr="000433BE" w14:paraId="14E18FCE" w14:textId="77777777" w:rsidTr="00AC3B5B">
        <w:trPr>
          <w:trHeight w:val="363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668B2" w14:textId="77777777" w:rsidR="00C96E0C" w:rsidRPr="00BD1284" w:rsidRDefault="00C96E0C" w:rsidP="00AC3B5B">
            <w:pPr>
              <w:tabs>
                <w:tab w:val="left" w:pos="284"/>
                <w:tab w:val="left" w:pos="851"/>
              </w:tabs>
              <w:jc w:val="center"/>
              <w:rPr>
                <w:rFonts w:ascii="Lato" w:hAnsi="Lato"/>
                <w:sz w:val="20"/>
                <w:szCs w:val="20"/>
              </w:rPr>
            </w:pPr>
            <w:r w:rsidRPr="00BD1284">
              <w:rPr>
                <w:rFonts w:ascii="Lato" w:hAnsi="Lato"/>
                <w:sz w:val="20"/>
                <w:szCs w:val="20"/>
              </w:rPr>
              <w:t>4.</w:t>
            </w:r>
          </w:p>
        </w:tc>
        <w:tc>
          <w:tcPr>
            <w:tcW w:w="3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B7060" w14:textId="77777777" w:rsidR="00C96E0C" w:rsidRPr="00BD1284" w:rsidRDefault="00C96E0C" w:rsidP="00AC3B5B">
            <w:pPr>
              <w:tabs>
                <w:tab w:val="left" w:pos="284"/>
                <w:tab w:val="left" w:pos="851"/>
              </w:tabs>
              <w:rPr>
                <w:rFonts w:ascii="Lato" w:hAnsi="Lato"/>
                <w:sz w:val="20"/>
                <w:szCs w:val="20"/>
              </w:rPr>
            </w:pPr>
            <w:r w:rsidRPr="00BD1284">
              <w:rPr>
                <w:rFonts w:ascii="Lato" w:hAnsi="Lato"/>
                <w:sz w:val="20"/>
                <w:szCs w:val="20"/>
              </w:rPr>
              <w:t>Czy poleciłbyś to szkolenie innym? Jeżeli tak, to komu?</w:t>
            </w:r>
          </w:p>
          <w:p w14:paraId="0582C215" w14:textId="77777777" w:rsidR="00C96E0C" w:rsidRPr="00BD1284" w:rsidRDefault="00C96E0C" w:rsidP="00AC3B5B">
            <w:pPr>
              <w:tabs>
                <w:tab w:val="left" w:pos="284"/>
                <w:tab w:val="left" w:pos="851"/>
              </w:tabs>
              <w:rPr>
                <w:rFonts w:ascii="Lato" w:hAnsi="Lato"/>
                <w:sz w:val="20"/>
                <w:szCs w:val="20"/>
              </w:rPr>
            </w:pPr>
          </w:p>
          <w:p w14:paraId="045C63BE" w14:textId="77777777" w:rsidR="00C96E0C" w:rsidRPr="00BD1284" w:rsidRDefault="00C96E0C" w:rsidP="00AC3B5B">
            <w:pPr>
              <w:tabs>
                <w:tab w:val="left" w:pos="284"/>
                <w:tab w:val="left" w:pos="851"/>
              </w:tabs>
              <w:rPr>
                <w:rFonts w:ascii="Lato" w:hAnsi="Lato"/>
                <w:sz w:val="20"/>
                <w:szCs w:val="20"/>
              </w:rPr>
            </w:pPr>
            <w:r w:rsidRPr="00BD1284">
              <w:rPr>
                <w:rFonts w:ascii="Lato" w:hAnsi="Lato"/>
                <w:sz w:val="20"/>
                <w:szCs w:val="20"/>
              </w:rPr>
              <w:t>………………………………………………………………………………………</w:t>
            </w:r>
          </w:p>
        </w:tc>
        <w:tc>
          <w:tcPr>
            <w:tcW w:w="1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B27C5" w14:textId="77777777" w:rsidR="00C96E0C" w:rsidRPr="00BD1284" w:rsidRDefault="001E7D80" w:rsidP="00AC3B5B">
            <w:pPr>
              <w:tabs>
                <w:tab w:val="left" w:pos="284"/>
                <w:tab w:val="left" w:pos="851"/>
              </w:tabs>
              <w:jc w:val="center"/>
              <w:rPr>
                <w:rFonts w:ascii="Lato" w:hAnsi="Lato"/>
                <w:sz w:val="20"/>
                <w:szCs w:val="20"/>
              </w:rPr>
            </w:pPr>
            <w:sdt>
              <w:sdtPr>
                <w:rPr>
                  <w:rFonts w:ascii="Lato" w:hAnsi="Lato"/>
                </w:rPr>
                <w:id w:val="213624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</w:rPr>
              <w:t xml:space="preserve"> </w:t>
            </w:r>
            <w:r w:rsidR="00C96E0C" w:rsidRPr="00BD1284">
              <w:rPr>
                <w:rFonts w:ascii="Lato" w:hAnsi="Lato"/>
                <w:sz w:val="20"/>
                <w:szCs w:val="20"/>
              </w:rPr>
              <w:t xml:space="preserve">TAK / </w:t>
            </w:r>
            <w:sdt>
              <w:sdtPr>
                <w:rPr>
                  <w:rFonts w:ascii="Lato" w:hAnsi="Lato"/>
                </w:rPr>
                <w:id w:val="-1999800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</w:rPr>
              <w:t xml:space="preserve"> </w:t>
            </w:r>
            <w:r w:rsidR="00C96E0C" w:rsidRPr="00BD1284">
              <w:rPr>
                <w:rFonts w:ascii="Lato" w:hAnsi="Lato"/>
                <w:sz w:val="20"/>
                <w:szCs w:val="20"/>
              </w:rPr>
              <w:t>NIE</w:t>
            </w:r>
          </w:p>
        </w:tc>
      </w:tr>
    </w:tbl>
    <w:p w14:paraId="2C568025" w14:textId="77777777" w:rsidR="00C96E0C" w:rsidRPr="00BD1284" w:rsidRDefault="00C96E0C" w:rsidP="00C96E0C">
      <w:pPr>
        <w:pStyle w:val="Akapitzlist"/>
        <w:tabs>
          <w:tab w:val="left" w:pos="284"/>
        </w:tabs>
        <w:ind w:left="0"/>
        <w:rPr>
          <w:rFonts w:ascii="Lato" w:hAnsi="Lato"/>
          <w:b/>
          <w:color w:val="2E74B5"/>
          <w:sz w:val="20"/>
          <w:szCs w:val="20"/>
        </w:rPr>
      </w:pPr>
    </w:p>
    <w:tbl>
      <w:tblPr>
        <w:tblW w:w="51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5627"/>
        <w:gridCol w:w="3255"/>
      </w:tblGrid>
      <w:tr w:rsidR="00C96E0C" w:rsidRPr="000433BE" w14:paraId="2B40488D" w14:textId="77777777" w:rsidTr="00AC3B5B">
        <w:trPr>
          <w:trHeight w:val="305"/>
        </w:trPr>
        <w:tc>
          <w:tcPr>
            <w:tcW w:w="324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EC8A9" w14:textId="77777777" w:rsidR="00C96E0C" w:rsidRPr="00BD1284" w:rsidRDefault="00C96E0C" w:rsidP="00AC3B5B">
            <w:pPr>
              <w:pStyle w:val="Akapitzlist"/>
              <w:tabs>
                <w:tab w:val="left" w:pos="284"/>
              </w:tabs>
              <w:ind w:left="0"/>
              <w:rPr>
                <w:rFonts w:ascii="Lato" w:hAnsi="Lato"/>
                <w:b/>
                <w:sz w:val="20"/>
                <w:szCs w:val="20"/>
              </w:rPr>
            </w:pPr>
            <w:r w:rsidRPr="00BD1284">
              <w:rPr>
                <w:rFonts w:ascii="Lato" w:hAnsi="Lato"/>
                <w:b/>
                <w:sz w:val="20"/>
                <w:szCs w:val="20"/>
              </w:rPr>
              <w:t>Jak oceniasz:</w:t>
            </w:r>
          </w:p>
          <w:p w14:paraId="53E4BE3B" w14:textId="77777777" w:rsidR="00C96E0C" w:rsidRPr="00BD1284" w:rsidRDefault="00C96E0C" w:rsidP="00AC3B5B">
            <w:pPr>
              <w:pStyle w:val="Akapitzlist"/>
              <w:tabs>
                <w:tab w:val="left" w:pos="284"/>
              </w:tabs>
              <w:ind w:left="0"/>
              <w:rPr>
                <w:rFonts w:ascii="Lato" w:hAnsi="Lato"/>
                <w:b/>
                <w:sz w:val="20"/>
                <w:szCs w:val="20"/>
              </w:rPr>
            </w:pPr>
          </w:p>
        </w:tc>
        <w:tc>
          <w:tcPr>
            <w:tcW w:w="1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2B82D" w14:textId="77777777" w:rsidR="00C96E0C" w:rsidRPr="00BD1284" w:rsidRDefault="00C96E0C" w:rsidP="00AC3B5B">
            <w:pPr>
              <w:tabs>
                <w:tab w:val="left" w:pos="284"/>
              </w:tabs>
              <w:ind w:left="-71" w:right="-144"/>
              <w:jc w:val="center"/>
              <w:rPr>
                <w:rFonts w:ascii="Lato" w:hAnsi="Lato"/>
                <w:sz w:val="20"/>
                <w:szCs w:val="20"/>
              </w:rPr>
            </w:pPr>
            <w:r w:rsidRPr="00BD1284">
              <w:rPr>
                <w:rFonts w:ascii="Lato" w:hAnsi="Lato"/>
                <w:sz w:val="20"/>
                <w:szCs w:val="20"/>
              </w:rPr>
              <w:t>(1– bardzo nisko, 6 – bardzo wysoko)</w:t>
            </w:r>
          </w:p>
        </w:tc>
      </w:tr>
      <w:tr w:rsidR="00C96E0C" w:rsidRPr="000433BE" w14:paraId="48B62BB0" w14:textId="77777777" w:rsidTr="00AC3B5B">
        <w:trPr>
          <w:trHeight w:hRule="exact" w:val="34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C1785" w14:textId="77777777" w:rsidR="00C96E0C" w:rsidRPr="00BD1284" w:rsidRDefault="00C96E0C" w:rsidP="00AC3B5B">
            <w:pPr>
              <w:tabs>
                <w:tab w:val="left" w:pos="284"/>
                <w:tab w:val="left" w:pos="851"/>
              </w:tabs>
              <w:jc w:val="center"/>
              <w:rPr>
                <w:rFonts w:ascii="Lato" w:hAnsi="Lato"/>
                <w:sz w:val="20"/>
                <w:szCs w:val="20"/>
                <w:lang w:eastAsia="ko-KR"/>
              </w:rPr>
            </w:pPr>
            <w:r w:rsidRPr="00BD1284">
              <w:rPr>
                <w:rFonts w:ascii="Lato" w:hAnsi="Lato"/>
                <w:sz w:val="20"/>
                <w:szCs w:val="20"/>
              </w:rPr>
              <w:t>5.</w:t>
            </w:r>
          </w:p>
        </w:tc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F4267" w14:textId="77777777" w:rsidR="00C96E0C" w:rsidRPr="00BD1284" w:rsidRDefault="00C96E0C" w:rsidP="00AC3B5B">
            <w:pPr>
              <w:tabs>
                <w:tab w:val="left" w:pos="284"/>
                <w:tab w:val="left" w:pos="851"/>
              </w:tabs>
              <w:rPr>
                <w:rFonts w:ascii="Lato" w:hAnsi="Lato"/>
                <w:sz w:val="20"/>
                <w:szCs w:val="20"/>
                <w:lang w:eastAsia="ko-KR"/>
              </w:rPr>
            </w:pPr>
            <w:r w:rsidRPr="00BD1284">
              <w:rPr>
                <w:rFonts w:ascii="Lato" w:hAnsi="Lato"/>
                <w:sz w:val="20"/>
                <w:szCs w:val="20"/>
                <w:lang w:eastAsia="ko-KR"/>
              </w:rPr>
              <w:t>Program szkolenia</w:t>
            </w:r>
          </w:p>
        </w:tc>
        <w:tc>
          <w:tcPr>
            <w:tcW w:w="1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33146" w14:textId="77777777" w:rsidR="00C96E0C" w:rsidRPr="00BD1284" w:rsidRDefault="001E7D80" w:rsidP="00AC3B5B">
            <w:pPr>
              <w:tabs>
                <w:tab w:val="left" w:pos="284"/>
                <w:tab w:val="left" w:pos="851"/>
              </w:tabs>
              <w:jc w:val="center"/>
              <w:rPr>
                <w:rFonts w:ascii="Lato" w:hAnsi="Lato"/>
                <w:sz w:val="20"/>
                <w:szCs w:val="20"/>
                <w:lang w:eastAsia="ko-KR"/>
              </w:rPr>
            </w:pPr>
            <w:sdt>
              <w:sdtPr>
                <w:rPr>
                  <w:rFonts w:ascii="Lato" w:hAnsi="Lato"/>
                </w:rPr>
                <w:id w:val="1981116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  <w:sz w:val="20"/>
                <w:szCs w:val="20"/>
              </w:rPr>
              <w:t xml:space="preserve">1 – </w:t>
            </w:r>
            <w:sdt>
              <w:sdtPr>
                <w:rPr>
                  <w:rFonts w:ascii="Lato" w:hAnsi="Lato"/>
                </w:rPr>
                <w:id w:val="1867721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  <w:sz w:val="20"/>
                <w:szCs w:val="20"/>
              </w:rPr>
              <w:t xml:space="preserve">2 – </w:t>
            </w:r>
            <w:sdt>
              <w:sdtPr>
                <w:rPr>
                  <w:rFonts w:ascii="Lato" w:hAnsi="Lato"/>
                </w:rPr>
                <w:id w:val="-1773388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  <w:sz w:val="20"/>
                <w:szCs w:val="20"/>
              </w:rPr>
              <w:t xml:space="preserve">3 – </w:t>
            </w:r>
            <w:sdt>
              <w:sdtPr>
                <w:rPr>
                  <w:rFonts w:ascii="Lato" w:hAnsi="Lato"/>
                </w:rPr>
                <w:id w:val="-579204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  <w:sz w:val="20"/>
                <w:szCs w:val="20"/>
              </w:rPr>
              <w:t xml:space="preserve">4 – </w:t>
            </w:r>
            <w:sdt>
              <w:sdtPr>
                <w:rPr>
                  <w:rFonts w:ascii="Lato" w:hAnsi="Lato"/>
                </w:rPr>
                <w:id w:val="1944101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  <w:sz w:val="20"/>
                <w:szCs w:val="20"/>
              </w:rPr>
              <w:t xml:space="preserve">5 – </w:t>
            </w:r>
            <w:sdt>
              <w:sdtPr>
                <w:rPr>
                  <w:rFonts w:ascii="Lato" w:hAnsi="Lato"/>
                </w:rPr>
                <w:id w:val="232821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  <w:sz w:val="20"/>
                <w:szCs w:val="20"/>
              </w:rPr>
              <w:t>6</w:t>
            </w:r>
          </w:p>
        </w:tc>
      </w:tr>
      <w:tr w:rsidR="00C96E0C" w:rsidRPr="000433BE" w14:paraId="7F8B980A" w14:textId="77777777" w:rsidTr="00AC3B5B">
        <w:trPr>
          <w:trHeight w:hRule="exact" w:val="34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6D017" w14:textId="77777777" w:rsidR="00C96E0C" w:rsidRPr="00BD1284" w:rsidRDefault="00C96E0C" w:rsidP="00AC3B5B">
            <w:pPr>
              <w:tabs>
                <w:tab w:val="left" w:pos="284"/>
                <w:tab w:val="left" w:pos="851"/>
              </w:tabs>
              <w:jc w:val="center"/>
              <w:rPr>
                <w:rFonts w:ascii="Lato" w:hAnsi="Lato"/>
                <w:sz w:val="20"/>
                <w:szCs w:val="20"/>
                <w:lang w:eastAsia="ko-KR"/>
              </w:rPr>
            </w:pPr>
            <w:r w:rsidRPr="00BD1284">
              <w:rPr>
                <w:rFonts w:ascii="Lato" w:hAnsi="Lato"/>
                <w:sz w:val="20"/>
                <w:szCs w:val="20"/>
              </w:rPr>
              <w:t>6.</w:t>
            </w:r>
          </w:p>
        </w:tc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9AAF7" w14:textId="77777777" w:rsidR="00C96E0C" w:rsidRPr="00BD1284" w:rsidRDefault="00C96E0C" w:rsidP="00AC3B5B">
            <w:pPr>
              <w:tabs>
                <w:tab w:val="left" w:pos="284"/>
                <w:tab w:val="left" w:pos="851"/>
              </w:tabs>
              <w:rPr>
                <w:rFonts w:ascii="Lato" w:hAnsi="Lato"/>
                <w:sz w:val="20"/>
                <w:szCs w:val="20"/>
                <w:lang w:eastAsia="ko-KR"/>
              </w:rPr>
            </w:pPr>
            <w:r w:rsidRPr="00BD1284">
              <w:rPr>
                <w:rFonts w:ascii="Lato" w:hAnsi="Lato"/>
                <w:sz w:val="20"/>
                <w:szCs w:val="20"/>
                <w:lang w:eastAsia="ko-KR"/>
              </w:rPr>
              <w:t>Metody szkolenia</w:t>
            </w:r>
          </w:p>
        </w:tc>
        <w:tc>
          <w:tcPr>
            <w:tcW w:w="1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0B0CD" w14:textId="77777777" w:rsidR="00C96E0C" w:rsidRPr="00BD1284" w:rsidRDefault="001E7D80" w:rsidP="00AC3B5B">
            <w:pPr>
              <w:tabs>
                <w:tab w:val="left" w:pos="284"/>
                <w:tab w:val="left" w:pos="851"/>
              </w:tabs>
              <w:jc w:val="center"/>
              <w:rPr>
                <w:rFonts w:ascii="Lato" w:hAnsi="Lato"/>
                <w:sz w:val="20"/>
                <w:szCs w:val="20"/>
                <w:lang w:eastAsia="ko-KR"/>
              </w:rPr>
            </w:pPr>
            <w:sdt>
              <w:sdtPr>
                <w:rPr>
                  <w:rFonts w:ascii="Lato" w:hAnsi="Lato"/>
                </w:rPr>
                <w:id w:val="-318197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  <w:sz w:val="20"/>
                <w:szCs w:val="20"/>
              </w:rPr>
              <w:t xml:space="preserve">1 – </w:t>
            </w:r>
            <w:sdt>
              <w:sdtPr>
                <w:rPr>
                  <w:rFonts w:ascii="Lato" w:hAnsi="Lato"/>
                </w:rPr>
                <w:id w:val="1435251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  <w:sz w:val="20"/>
                <w:szCs w:val="20"/>
              </w:rPr>
              <w:t xml:space="preserve">2 – </w:t>
            </w:r>
            <w:sdt>
              <w:sdtPr>
                <w:rPr>
                  <w:rFonts w:ascii="Lato" w:hAnsi="Lato"/>
                </w:rPr>
                <w:id w:val="1134917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  <w:sz w:val="20"/>
                <w:szCs w:val="20"/>
              </w:rPr>
              <w:t xml:space="preserve">3 – </w:t>
            </w:r>
            <w:sdt>
              <w:sdtPr>
                <w:rPr>
                  <w:rFonts w:ascii="Lato" w:hAnsi="Lato"/>
                </w:rPr>
                <w:id w:val="-1470203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  <w:sz w:val="20"/>
                <w:szCs w:val="20"/>
              </w:rPr>
              <w:t xml:space="preserve">4 – </w:t>
            </w:r>
            <w:sdt>
              <w:sdtPr>
                <w:rPr>
                  <w:rFonts w:ascii="Lato" w:hAnsi="Lato"/>
                </w:rPr>
                <w:id w:val="-1916087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  <w:sz w:val="20"/>
                <w:szCs w:val="20"/>
              </w:rPr>
              <w:t xml:space="preserve">5 – </w:t>
            </w:r>
            <w:sdt>
              <w:sdtPr>
                <w:rPr>
                  <w:rFonts w:ascii="Lato" w:hAnsi="Lato"/>
                </w:rPr>
                <w:id w:val="122140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  <w:sz w:val="20"/>
                <w:szCs w:val="20"/>
              </w:rPr>
              <w:t>6</w:t>
            </w:r>
          </w:p>
        </w:tc>
      </w:tr>
      <w:tr w:rsidR="00C96E0C" w:rsidRPr="000433BE" w14:paraId="0F0A179C" w14:textId="77777777" w:rsidTr="00AC3B5B">
        <w:trPr>
          <w:trHeight w:hRule="exact" w:val="340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56ED9" w14:textId="6FA16913" w:rsidR="00C96E0C" w:rsidRPr="00BD1284" w:rsidRDefault="00BC7FCC" w:rsidP="00AC3B5B">
            <w:pPr>
              <w:tabs>
                <w:tab w:val="left" w:pos="284"/>
                <w:tab w:val="left" w:pos="851"/>
              </w:tabs>
              <w:rPr>
                <w:rFonts w:ascii="Lato" w:hAnsi="Lato"/>
                <w:sz w:val="20"/>
                <w:szCs w:val="20"/>
                <w:lang w:eastAsia="ko-KR"/>
              </w:rPr>
            </w:pPr>
            <w:r w:rsidRPr="00BD1284">
              <w:rPr>
                <w:rFonts w:ascii="Lato" w:hAnsi="Lato"/>
                <w:sz w:val="20"/>
                <w:szCs w:val="20"/>
              </w:rPr>
              <w:t xml:space="preserve"> 7</w:t>
            </w:r>
            <w:r w:rsidR="00C96E0C" w:rsidRPr="00BD1284">
              <w:rPr>
                <w:rFonts w:ascii="Lato" w:hAnsi="Lato"/>
                <w:sz w:val="20"/>
                <w:szCs w:val="20"/>
              </w:rPr>
              <w:t xml:space="preserve">. </w:t>
            </w:r>
          </w:p>
        </w:tc>
        <w:tc>
          <w:tcPr>
            <w:tcW w:w="3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A71AB" w14:textId="77777777" w:rsidR="00C96E0C" w:rsidRPr="00BD1284" w:rsidRDefault="00C96E0C" w:rsidP="00AC3B5B">
            <w:pPr>
              <w:tabs>
                <w:tab w:val="left" w:pos="284"/>
                <w:tab w:val="left" w:pos="851"/>
              </w:tabs>
              <w:rPr>
                <w:rFonts w:ascii="Lato" w:hAnsi="Lato"/>
                <w:sz w:val="20"/>
                <w:szCs w:val="20"/>
                <w:lang w:eastAsia="ko-KR"/>
              </w:rPr>
            </w:pPr>
            <w:r w:rsidRPr="00BD1284">
              <w:rPr>
                <w:rFonts w:ascii="Lato" w:hAnsi="Lato"/>
                <w:b/>
                <w:sz w:val="20"/>
                <w:szCs w:val="20"/>
              </w:rPr>
              <w:t>Ogólna ocena szkolenia</w:t>
            </w:r>
          </w:p>
        </w:tc>
        <w:tc>
          <w:tcPr>
            <w:tcW w:w="17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78A1B" w14:textId="77777777" w:rsidR="00C96E0C" w:rsidRPr="00BD1284" w:rsidRDefault="001E7D80" w:rsidP="00AC3B5B">
            <w:pPr>
              <w:tabs>
                <w:tab w:val="left" w:pos="284"/>
                <w:tab w:val="left" w:pos="851"/>
              </w:tabs>
              <w:jc w:val="center"/>
              <w:rPr>
                <w:rFonts w:ascii="Lato" w:hAnsi="Lato"/>
                <w:sz w:val="20"/>
                <w:szCs w:val="20"/>
                <w:lang w:eastAsia="ko-KR"/>
              </w:rPr>
            </w:pPr>
            <w:sdt>
              <w:sdtPr>
                <w:rPr>
                  <w:rFonts w:ascii="Lato" w:hAnsi="Lato"/>
                </w:rPr>
                <w:id w:val="1130206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  <w:sz w:val="20"/>
                <w:szCs w:val="20"/>
              </w:rPr>
              <w:t xml:space="preserve">1 – </w:t>
            </w:r>
            <w:sdt>
              <w:sdtPr>
                <w:rPr>
                  <w:rFonts w:ascii="Lato" w:hAnsi="Lato"/>
                </w:rPr>
                <w:id w:val="-655913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  <w:sz w:val="20"/>
                <w:szCs w:val="20"/>
              </w:rPr>
              <w:t xml:space="preserve">2 – </w:t>
            </w:r>
            <w:sdt>
              <w:sdtPr>
                <w:rPr>
                  <w:rFonts w:ascii="Lato" w:hAnsi="Lato"/>
                </w:rPr>
                <w:id w:val="978577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  <w:sz w:val="20"/>
                <w:szCs w:val="20"/>
              </w:rPr>
              <w:t xml:space="preserve">3 – </w:t>
            </w:r>
            <w:sdt>
              <w:sdtPr>
                <w:rPr>
                  <w:rFonts w:ascii="Lato" w:hAnsi="Lato"/>
                </w:rPr>
                <w:id w:val="590433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  <w:sz w:val="20"/>
                <w:szCs w:val="20"/>
              </w:rPr>
              <w:t xml:space="preserve">4 – </w:t>
            </w:r>
            <w:sdt>
              <w:sdtPr>
                <w:rPr>
                  <w:rFonts w:ascii="Lato" w:hAnsi="Lato"/>
                </w:rPr>
                <w:id w:val="1546717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  <w:sz w:val="20"/>
                <w:szCs w:val="20"/>
              </w:rPr>
              <w:t xml:space="preserve">5 – </w:t>
            </w:r>
            <w:sdt>
              <w:sdtPr>
                <w:rPr>
                  <w:rFonts w:ascii="Lato" w:hAnsi="Lato"/>
                </w:rPr>
                <w:id w:val="714935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  <w:sz w:val="20"/>
                <w:szCs w:val="20"/>
              </w:rPr>
              <w:t>6</w:t>
            </w:r>
          </w:p>
        </w:tc>
      </w:tr>
    </w:tbl>
    <w:p w14:paraId="1138816F" w14:textId="77777777" w:rsidR="00C96E0C" w:rsidRPr="00BD1284" w:rsidRDefault="00C96E0C" w:rsidP="00C96E0C">
      <w:pPr>
        <w:rPr>
          <w:rFonts w:ascii="Lato" w:hAnsi="Lato"/>
          <w:sz w:val="20"/>
          <w:szCs w:val="20"/>
        </w:rPr>
      </w:pPr>
    </w:p>
    <w:p w14:paraId="65C57A20" w14:textId="77777777" w:rsidR="00C96E0C" w:rsidRPr="00BD1284" w:rsidRDefault="00C96E0C" w:rsidP="00C96E0C">
      <w:pPr>
        <w:pStyle w:val="Akapitzlist"/>
        <w:tabs>
          <w:tab w:val="left" w:pos="284"/>
        </w:tabs>
        <w:suppressAutoHyphens w:val="0"/>
        <w:contextualSpacing w:val="0"/>
        <w:rPr>
          <w:rFonts w:ascii="Lato" w:hAnsi="Lato"/>
          <w:b/>
          <w:color w:val="FF0000"/>
          <w:sz w:val="20"/>
          <w:szCs w:val="20"/>
        </w:rPr>
      </w:pPr>
    </w:p>
    <w:p w14:paraId="3FCA36EC" w14:textId="0CF7A02A" w:rsidR="00C96E0C" w:rsidRPr="00BD1284" w:rsidRDefault="00C96E0C" w:rsidP="00DD282D">
      <w:pPr>
        <w:pStyle w:val="Akapitzlist"/>
        <w:numPr>
          <w:ilvl w:val="0"/>
          <w:numId w:val="38"/>
        </w:numPr>
        <w:tabs>
          <w:tab w:val="left" w:pos="284"/>
        </w:tabs>
        <w:suppressAutoHyphens w:val="0"/>
        <w:ind w:left="720" w:hanging="720"/>
        <w:contextualSpacing w:val="0"/>
        <w:rPr>
          <w:rFonts w:ascii="Lato" w:hAnsi="Lato"/>
          <w:b/>
          <w:color w:val="FF0000"/>
          <w:sz w:val="20"/>
          <w:szCs w:val="20"/>
        </w:rPr>
      </w:pPr>
      <w:r w:rsidRPr="00BD1284">
        <w:rPr>
          <w:rFonts w:ascii="Lato" w:hAnsi="Lato"/>
          <w:b/>
          <w:color w:val="FF0000"/>
          <w:sz w:val="20"/>
          <w:szCs w:val="20"/>
        </w:rPr>
        <w:t>OCENA TRENERA/WYKŁADOWCY</w:t>
      </w:r>
    </w:p>
    <w:p w14:paraId="4BA9CD08" w14:textId="77777777" w:rsidR="00C96E0C" w:rsidRPr="00BD1284" w:rsidRDefault="00C96E0C" w:rsidP="00C96E0C">
      <w:pPr>
        <w:pStyle w:val="Akapitzlist"/>
        <w:tabs>
          <w:tab w:val="left" w:pos="284"/>
        </w:tabs>
        <w:contextualSpacing w:val="0"/>
        <w:rPr>
          <w:rFonts w:ascii="Lato" w:hAnsi="Lato"/>
          <w:b/>
          <w:color w:val="2E74B5"/>
          <w:sz w:val="20"/>
          <w:szCs w:val="20"/>
        </w:rPr>
      </w:pPr>
    </w:p>
    <w:tbl>
      <w:tblPr>
        <w:tblW w:w="50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2"/>
        <w:gridCol w:w="5196"/>
        <w:gridCol w:w="3600"/>
      </w:tblGrid>
      <w:tr w:rsidR="00C96E0C" w:rsidRPr="000433BE" w14:paraId="5714A1DD" w14:textId="77777777" w:rsidTr="001B3480">
        <w:trPr>
          <w:trHeight w:val="555"/>
        </w:trPr>
        <w:tc>
          <w:tcPr>
            <w:tcW w:w="30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2B88D1" w14:textId="77777777" w:rsidR="00C96E0C" w:rsidRPr="00BD1284" w:rsidRDefault="00C96E0C" w:rsidP="00AC3B5B">
            <w:pPr>
              <w:pStyle w:val="Akapitzlist"/>
              <w:tabs>
                <w:tab w:val="left" w:pos="284"/>
              </w:tabs>
              <w:ind w:left="0"/>
              <w:rPr>
                <w:rFonts w:ascii="Lato" w:hAnsi="Lato"/>
                <w:b/>
                <w:sz w:val="20"/>
                <w:szCs w:val="20"/>
              </w:rPr>
            </w:pPr>
            <w:r w:rsidRPr="00BD1284">
              <w:rPr>
                <w:rFonts w:ascii="Lato" w:hAnsi="Lato"/>
                <w:b/>
                <w:sz w:val="20"/>
                <w:szCs w:val="20"/>
              </w:rPr>
              <w:t>Czy zgadzasz się z poniższymi stwierdzeniami:</w:t>
            </w:r>
          </w:p>
          <w:p w14:paraId="3D2C9CC2" w14:textId="77777777" w:rsidR="00C96E0C" w:rsidRPr="00BD1284" w:rsidRDefault="00C96E0C" w:rsidP="00AC3B5B">
            <w:pPr>
              <w:pStyle w:val="Akapitzlist"/>
              <w:tabs>
                <w:tab w:val="left" w:pos="284"/>
              </w:tabs>
              <w:ind w:left="0"/>
              <w:rPr>
                <w:rFonts w:ascii="Lato" w:hAnsi="Lato"/>
                <w:b/>
                <w:sz w:val="20"/>
                <w:szCs w:val="20"/>
              </w:rPr>
            </w:pPr>
          </w:p>
          <w:p w14:paraId="7386885A" w14:textId="77777777" w:rsidR="00C96E0C" w:rsidRPr="00BD1284" w:rsidRDefault="00C96E0C" w:rsidP="00AC3B5B">
            <w:pPr>
              <w:pStyle w:val="Akapitzlist"/>
              <w:tabs>
                <w:tab w:val="left" w:pos="-142"/>
              </w:tabs>
              <w:ind w:left="0" w:right="-125"/>
              <w:rPr>
                <w:rFonts w:ascii="Lato" w:hAnsi="Lato"/>
                <w:color w:val="808080"/>
                <w:sz w:val="20"/>
                <w:szCs w:val="20"/>
              </w:rPr>
            </w:pPr>
            <w:r w:rsidRPr="00BD1284">
              <w:rPr>
                <w:rFonts w:ascii="Lato" w:hAnsi="Lato"/>
                <w:sz w:val="20"/>
                <w:szCs w:val="20"/>
              </w:rPr>
              <w:t>Imię i nazwisko trenera/wykładowcy:……………………….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9E8A6" w14:textId="77777777" w:rsidR="00C96E0C" w:rsidRPr="00BD1284" w:rsidRDefault="00C96E0C" w:rsidP="00AC3B5B">
            <w:pPr>
              <w:tabs>
                <w:tab w:val="left" w:pos="284"/>
              </w:tabs>
              <w:ind w:left="-71" w:right="-144"/>
              <w:jc w:val="center"/>
              <w:rPr>
                <w:rFonts w:ascii="Lato" w:hAnsi="Lato"/>
                <w:sz w:val="20"/>
                <w:szCs w:val="20"/>
                <w:lang w:eastAsia="ko-KR"/>
              </w:rPr>
            </w:pPr>
            <w:r w:rsidRPr="00BD1284">
              <w:rPr>
                <w:rFonts w:ascii="Lato" w:hAnsi="Lato"/>
                <w:sz w:val="20"/>
                <w:szCs w:val="20"/>
              </w:rPr>
              <w:t>(1 – zdecydowanie nie zgadzam się,</w:t>
            </w:r>
          </w:p>
          <w:p w14:paraId="61CED6D5" w14:textId="77777777" w:rsidR="00C96E0C" w:rsidRPr="00BD1284" w:rsidRDefault="00C96E0C" w:rsidP="00AC3B5B">
            <w:pPr>
              <w:tabs>
                <w:tab w:val="left" w:pos="284"/>
                <w:tab w:val="left" w:pos="851"/>
              </w:tabs>
              <w:ind w:left="-71" w:right="-144"/>
              <w:jc w:val="center"/>
              <w:rPr>
                <w:rFonts w:ascii="Lato" w:hAnsi="Lato"/>
                <w:sz w:val="20"/>
                <w:szCs w:val="20"/>
                <w:lang w:eastAsia="ko-KR"/>
              </w:rPr>
            </w:pPr>
            <w:r w:rsidRPr="00BD1284">
              <w:rPr>
                <w:rFonts w:ascii="Lato" w:hAnsi="Lato"/>
                <w:sz w:val="20"/>
                <w:szCs w:val="20"/>
              </w:rPr>
              <w:t>6 – zdecydowanie zgadzam się)</w:t>
            </w:r>
          </w:p>
        </w:tc>
      </w:tr>
      <w:tr w:rsidR="00C96E0C" w:rsidRPr="000433BE" w14:paraId="52D70D56" w14:textId="77777777" w:rsidTr="001B3480">
        <w:trPr>
          <w:trHeight w:val="397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2781F" w14:textId="77777777" w:rsidR="00C96E0C" w:rsidRPr="00BD1284" w:rsidRDefault="00C96E0C" w:rsidP="00AC3B5B">
            <w:pPr>
              <w:tabs>
                <w:tab w:val="left" w:pos="284"/>
                <w:tab w:val="left" w:pos="851"/>
              </w:tabs>
              <w:jc w:val="center"/>
              <w:rPr>
                <w:rFonts w:ascii="Lato" w:hAnsi="Lato"/>
                <w:sz w:val="20"/>
                <w:szCs w:val="20"/>
                <w:lang w:eastAsia="ko-KR"/>
              </w:rPr>
            </w:pPr>
            <w:r w:rsidRPr="00BD1284">
              <w:rPr>
                <w:rFonts w:ascii="Lato" w:hAnsi="Lato"/>
                <w:sz w:val="20"/>
                <w:szCs w:val="20"/>
              </w:rPr>
              <w:lastRenderedPageBreak/>
              <w:t>1.</w:t>
            </w:r>
          </w:p>
        </w:tc>
        <w:tc>
          <w:tcPr>
            <w:tcW w:w="2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71921" w14:textId="77777777" w:rsidR="00C96E0C" w:rsidRPr="00BD1284" w:rsidRDefault="00C96E0C" w:rsidP="00AC3B5B">
            <w:pPr>
              <w:tabs>
                <w:tab w:val="left" w:pos="284"/>
                <w:tab w:val="left" w:pos="851"/>
              </w:tabs>
              <w:rPr>
                <w:rFonts w:ascii="Lato" w:hAnsi="Lato"/>
                <w:sz w:val="20"/>
                <w:szCs w:val="20"/>
                <w:lang w:eastAsia="ko-KR"/>
              </w:rPr>
            </w:pPr>
            <w:r w:rsidRPr="00BD1284">
              <w:rPr>
                <w:rFonts w:ascii="Lato" w:hAnsi="Lato"/>
                <w:sz w:val="20"/>
                <w:szCs w:val="20"/>
              </w:rPr>
              <w:t>Trener/wykładowca był przygotowany merytorycznie do prowadzenia szkolenia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BAEA1" w14:textId="77777777" w:rsidR="00C96E0C" w:rsidRPr="00BD1284" w:rsidRDefault="001E7D80" w:rsidP="00AC3B5B">
            <w:pPr>
              <w:tabs>
                <w:tab w:val="left" w:pos="284"/>
                <w:tab w:val="left" w:pos="851"/>
              </w:tabs>
              <w:jc w:val="center"/>
              <w:rPr>
                <w:rFonts w:ascii="Lato" w:hAnsi="Lato"/>
                <w:sz w:val="20"/>
                <w:szCs w:val="20"/>
                <w:lang w:eastAsia="ko-KR"/>
              </w:rPr>
            </w:pPr>
            <w:sdt>
              <w:sdtPr>
                <w:rPr>
                  <w:rFonts w:ascii="Lato" w:hAnsi="Lato"/>
                </w:rPr>
                <w:id w:val="-1643104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  <w:sz w:val="20"/>
                <w:szCs w:val="20"/>
              </w:rPr>
              <w:t xml:space="preserve">1 – </w:t>
            </w:r>
            <w:sdt>
              <w:sdtPr>
                <w:rPr>
                  <w:rFonts w:ascii="Lato" w:hAnsi="Lato"/>
                </w:rPr>
                <w:id w:val="357630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  <w:sz w:val="20"/>
                <w:szCs w:val="20"/>
              </w:rPr>
              <w:t xml:space="preserve">2 – </w:t>
            </w:r>
            <w:sdt>
              <w:sdtPr>
                <w:rPr>
                  <w:rFonts w:ascii="Lato" w:hAnsi="Lato"/>
                </w:rPr>
                <w:id w:val="-127559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  <w:sz w:val="20"/>
                <w:szCs w:val="20"/>
              </w:rPr>
              <w:t xml:space="preserve">3 – </w:t>
            </w:r>
            <w:sdt>
              <w:sdtPr>
                <w:rPr>
                  <w:rFonts w:ascii="Lato" w:hAnsi="Lato"/>
                </w:rPr>
                <w:id w:val="-224451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  <w:sz w:val="20"/>
                <w:szCs w:val="20"/>
              </w:rPr>
              <w:t xml:space="preserve">4 – </w:t>
            </w:r>
            <w:sdt>
              <w:sdtPr>
                <w:rPr>
                  <w:rFonts w:ascii="Lato" w:hAnsi="Lato"/>
                </w:rPr>
                <w:id w:val="-493495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  <w:sz w:val="20"/>
                <w:szCs w:val="20"/>
              </w:rPr>
              <w:t xml:space="preserve">5 – </w:t>
            </w:r>
            <w:sdt>
              <w:sdtPr>
                <w:rPr>
                  <w:rFonts w:ascii="Lato" w:hAnsi="Lato"/>
                </w:rPr>
                <w:id w:val="-1738465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  <w:sz w:val="20"/>
                <w:szCs w:val="20"/>
              </w:rPr>
              <w:t>6</w:t>
            </w:r>
          </w:p>
        </w:tc>
      </w:tr>
      <w:tr w:rsidR="00C96E0C" w:rsidRPr="000433BE" w14:paraId="538BADF4" w14:textId="77777777" w:rsidTr="001B3480">
        <w:trPr>
          <w:trHeight w:val="397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77496" w14:textId="77777777" w:rsidR="00C96E0C" w:rsidRPr="00BD1284" w:rsidRDefault="00C96E0C" w:rsidP="00AC3B5B">
            <w:pPr>
              <w:tabs>
                <w:tab w:val="left" w:pos="284"/>
                <w:tab w:val="left" w:pos="851"/>
              </w:tabs>
              <w:jc w:val="center"/>
              <w:rPr>
                <w:rFonts w:ascii="Lato" w:hAnsi="Lato"/>
                <w:sz w:val="20"/>
                <w:szCs w:val="20"/>
                <w:lang w:eastAsia="ko-KR"/>
              </w:rPr>
            </w:pPr>
            <w:r w:rsidRPr="00BD1284">
              <w:rPr>
                <w:rFonts w:ascii="Lato" w:hAnsi="Lato"/>
                <w:sz w:val="20"/>
                <w:szCs w:val="20"/>
              </w:rPr>
              <w:t>2.</w:t>
            </w:r>
          </w:p>
        </w:tc>
        <w:tc>
          <w:tcPr>
            <w:tcW w:w="2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057E3" w14:textId="77777777" w:rsidR="00C96E0C" w:rsidRPr="00BD1284" w:rsidRDefault="00C96E0C" w:rsidP="00AC3B5B">
            <w:pPr>
              <w:tabs>
                <w:tab w:val="left" w:pos="284"/>
                <w:tab w:val="left" w:pos="851"/>
              </w:tabs>
              <w:rPr>
                <w:rFonts w:ascii="Lato" w:hAnsi="Lato"/>
                <w:sz w:val="20"/>
                <w:szCs w:val="20"/>
                <w:lang w:eastAsia="ko-KR"/>
              </w:rPr>
            </w:pPr>
            <w:r w:rsidRPr="00BD1284">
              <w:rPr>
                <w:rFonts w:ascii="Lato" w:hAnsi="Lato"/>
                <w:sz w:val="20"/>
                <w:szCs w:val="20"/>
              </w:rPr>
              <w:t>Trener/wykładowca posiadał umiejętność przekazywania wiedzy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87E8C" w14:textId="77777777" w:rsidR="00C96E0C" w:rsidRPr="00BD1284" w:rsidRDefault="001E7D80" w:rsidP="00AC3B5B">
            <w:pPr>
              <w:tabs>
                <w:tab w:val="left" w:pos="284"/>
                <w:tab w:val="left" w:pos="851"/>
              </w:tabs>
              <w:jc w:val="center"/>
              <w:rPr>
                <w:rFonts w:ascii="Lato" w:hAnsi="Lato"/>
                <w:sz w:val="20"/>
                <w:szCs w:val="20"/>
                <w:lang w:eastAsia="ko-KR"/>
              </w:rPr>
            </w:pPr>
            <w:sdt>
              <w:sdtPr>
                <w:rPr>
                  <w:rFonts w:ascii="Lato" w:hAnsi="Lato"/>
                </w:rPr>
                <w:id w:val="-1935746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  <w:sz w:val="20"/>
                <w:szCs w:val="20"/>
              </w:rPr>
              <w:t xml:space="preserve">1 – </w:t>
            </w:r>
            <w:sdt>
              <w:sdtPr>
                <w:rPr>
                  <w:rFonts w:ascii="Lato" w:hAnsi="Lato"/>
                </w:rPr>
                <w:id w:val="-2033946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  <w:sz w:val="20"/>
                <w:szCs w:val="20"/>
              </w:rPr>
              <w:t xml:space="preserve">2 – </w:t>
            </w:r>
            <w:sdt>
              <w:sdtPr>
                <w:rPr>
                  <w:rFonts w:ascii="Lato" w:hAnsi="Lato"/>
                </w:rPr>
                <w:id w:val="-258984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  <w:sz w:val="20"/>
                <w:szCs w:val="20"/>
              </w:rPr>
              <w:t xml:space="preserve">3 – </w:t>
            </w:r>
            <w:sdt>
              <w:sdtPr>
                <w:rPr>
                  <w:rFonts w:ascii="Lato" w:hAnsi="Lato"/>
                </w:rPr>
                <w:id w:val="-1569024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  <w:sz w:val="20"/>
                <w:szCs w:val="20"/>
              </w:rPr>
              <w:t xml:space="preserve">4 – </w:t>
            </w:r>
            <w:sdt>
              <w:sdtPr>
                <w:rPr>
                  <w:rFonts w:ascii="Lato" w:hAnsi="Lato"/>
                </w:rPr>
                <w:id w:val="-1667008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  <w:sz w:val="20"/>
                <w:szCs w:val="20"/>
              </w:rPr>
              <w:t xml:space="preserve">5 – </w:t>
            </w:r>
            <w:sdt>
              <w:sdtPr>
                <w:rPr>
                  <w:rFonts w:ascii="Lato" w:hAnsi="Lato"/>
                </w:rPr>
                <w:id w:val="1341964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  <w:sz w:val="20"/>
                <w:szCs w:val="20"/>
              </w:rPr>
              <w:t>6</w:t>
            </w:r>
          </w:p>
        </w:tc>
      </w:tr>
      <w:tr w:rsidR="00C96E0C" w:rsidRPr="000433BE" w14:paraId="1FE3D5AB" w14:textId="77777777" w:rsidTr="001B3480">
        <w:trPr>
          <w:trHeight w:val="397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D5577" w14:textId="77777777" w:rsidR="00C96E0C" w:rsidRPr="00BD1284" w:rsidRDefault="00C96E0C" w:rsidP="00AC3B5B">
            <w:pPr>
              <w:tabs>
                <w:tab w:val="left" w:pos="284"/>
                <w:tab w:val="left" w:pos="851"/>
              </w:tabs>
              <w:jc w:val="center"/>
              <w:rPr>
                <w:rFonts w:ascii="Lato" w:hAnsi="Lato"/>
                <w:sz w:val="20"/>
                <w:szCs w:val="20"/>
                <w:lang w:eastAsia="ko-KR"/>
              </w:rPr>
            </w:pPr>
            <w:r w:rsidRPr="00BD1284">
              <w:rPr>
                <w:rFonts w:ascii="Lato" w:hAnsi="Lato"/>
                <w:sz w:val="20"/>
                <w:szCs w:val="20"/>
              </w:rPr>
              <w:t>3.</w:t>
            </w:r>
          </w:p>
        </w:tc>
        <w:tc>
          <w:tcPr>
            <w:tcW w:w="2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47852" w14:textId="77777777" w:rsidR="00C96E0C" w:rsidRPr="00BD1284" w:rsidRDefault="00C96E0C" w:rsidP="00AC3B5B">
            <w:pPr>
              <w:tabs>
                <w:tab w:val="left" w:pos="284"/>
                <w:tab w:val="left" w:pos="851"/>
              </w:tabs>
              <w:rPr>
                <w:rFonts w:ascii="Lato" w:hAnsi="Lato"/>
                <w:sz w:val="20"/>
                <w:szCs w:val="20"/>
                <w:lang w:eastAsia="ko-KR"/>
              </w:rPr>
            </w:pPr>
            <w:r w:rsidRPr="00BD1284">
              <w:rPr>
                <w:rFonts w:ascii="Lato" w:hAnsi="Lato"/>
                <w:sz w:val="20"/>
                <w:szCs w:val="20"/>
              </w:rPr>
              <w:t>Postawa trenera/wykładowcy była przyjazna i zaangażowana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89D35" w14:textId="77777777" w:rsidR="00C96E0C" w:rsidRPr="00BD1284" w:rsidRDefault="001E7D80" w:rsidP="00AC3B5B">
            <w:pPr>
              <w:tabs>
                <w:tab w:val="left" w:pos="284"/>
                <w:tab w:val="left" w:pos="851"/>
              </w:tabs>
              <w:jc w:val="center"/>
              <w:rPr>
                <w:rFonts w:ascii="Lato" w:hAnsi="Lato"/>
                <w:sz w:val="20"/>
                <w:szCs w:val="20"/>
                <w:lang w:eastAsia="ko-KR"/>
              </w:rPr>
            </w:pPr>
            <w:sdt>
              <w:sdtPr>
                <w:rPr>
                  <w:rFonts w:ascii="Lato" w:hAnsi="Lato"/>
                </w:rPr>
                <w:id w:val="-2005728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  <w:sz w:val="20"/>
                <w:szCs w:val="20"/>
              </w:rPr>
              <w:t xml:space="preserve">1 – </w:t>
            </w:r>
            <w:sdt>
              <w:sdtPr>
                <w:rPr>
                  <w:rFonts w:ascii="Lato" w:hAnsi="Lato"/>
                </w:rPr>
                <w:id w:val="-1599408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  <w:sz w:val="20"/>
                <w:szCs w:val="20"/>
              </w:rPr>
              <w:t xml:space="preserve">2 – </w:t>
            </w:r>
            <w:sdt>
              <w:sdtPr>
                <w:rPr>
                  <w:rFonts w:ascii="Lato" w:hAnsi="Lato"/>
                </w:rPr>
                <w:id w:val="-1289351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  <w:sz w:val="20"/>
                <w:szCs w:val="20"/>
              </w:rPr>
              <w:t xml:space="preserve">3 – </w:t>
            </w:r>
            <w:sdt>
              <w:sdtPr>
                <w:rPr>
                  <w:rFonts w:ascii="Lato" w:hAnsi="Lato"/>
                </w:rPr>
                <w:id w:val="-1001276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  <w:sz w:val="20"/>
                <w:szCs w:val="20"/>
              </w:rPr>
              <w:t xml:space="preserve">4 – </w:t>
            </w:r>
            <w:sdt>
              <w:sdtPr>
                <w:rPr>
                  <w:rFonts w:ascii="Lato" w:hAnsi="Lato"/>
                </w:rPr>
                <w:id w:val="418072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  <w:sz w:val="20"/>
                <w:szCs w:val="20"/>
              </w:rPr>
              <w:t xml:space="preserve">5 – </w:t>
            </w:r>
            <w:sdt>
              <w:sdtPr>
                <w:rPr>
                  <w:rFonts w:ascii="Lato" w:hAnsi="Lato"/>
                </w:rPr>
                <w:id w:val="-24172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  <w:sz w:val="20"/>
                <w:szCs w:val="20"/>
              </w:rPr>
              <w:t>6</w:t>
            </w:r>
          </w:p>
        </w:tc>
      </w:tr>
      <w:tr w:rsidR="00C96E0C" w:rsidRPr="000433BE" w14:paraId="2DDBE00B" w14:textId="77777777" w:rsidTr="001B3480">
        <w:trPr>
          <w:trHeight w:val="397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8CBAE" w14:textId="77777777" w:rsidR="00C96E0C" w:rsidRPr="00BD1284" w:rsidRDefault="00C96E0C" w:rsidP="00AC3B5B">
            <w:pPr>
              <w:tabs>
                <w:tab w:val="left" w:pos="284"/>
                <w:tab w:val="left" w:pos="851"/>
              </w:tabs>
              <w:jc w:val="center"/>
              <w:rPr>
                <w:rFonts w:ascii="Lato" w:hAnsi="Lato"/>
                <w:sz w:val="20"/>
                <w:szCs w:val="20"/>
              </w:rPr>
            </w:pPr>
            <w:r w:rsidRPr="00BD1284">
              <w:rPr>
                <w:rFonts w:ascii="Lato" w:hAnsi="Lato"/>
                <w:sz w:val="20"/>
                <w:szCs w:val="20"/>
              </w:rPr>
              <w:t>4.</w:t>
            </w:r>
          </w:p>
        </w:tc>
        <w:tc>
          <w:tcPr>
            <w:tcW w:w="2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A7B6C" w14:textId="77777777" w:rsidR="00C96E0C" w:rsidRPr="00BD1284" w:rsidRDefault="00C96E0C" w:rsidP="00AC3B5B">
            <w:pPr>
              <w:tabs>
                <w:tab w:val="left" w:pos="284"/>
                <w:tab w:val="left" w:pos="851"/>
              </w:tabs>
              <w:rPr>
                <w:rFonts w:ascii="Lato" w:hAnsi="Lato"/>
                <w:sz w:val="20"/>
                <w:szCs w:val="20"/>
              </w:rPr>
            </w:pPr>
            <w:r w:rsidRPr="00BD1284">
              <w:rPr>
                <w:rFonts w:ascii="Lato" w:hAnsi="Lato"/>
                <w:sz w:val="20"/>
                <w:szCs w:val="20"/>
              </w:rPr>
              <w:t>Trener/wykładowca stosował różnorodne metody aktywizacji</w:t>
            </w:r>
          </w:p>
        </w:tc>
        <w:tc>
          <w:tcPr>
            <w:tcW w:w="1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DB455" w14:textId="77777777" w:rsidR="00C96E0C" w:rsidRPr="00BD1284" w:rsidRDefault="001E7D80" w:rsidP="00AC3B5B">
            <w:pPr>
              <w:tabs>
                <w:tab w:val="left" w:pos="284"/>
                <w:tab w:val="left" w:pos="851"/>
              </w:tabs>
              <w:jc w:val="center"/>
              <w:rPr>
                <w:rFonts w:ascii="Lato" w:hAnsi="Lato"/>
                <w:sz w:val="20"/>
                <w:szCs w:val="20"/>
                <w:lang w:eastAsia="ko-KR"/>
              </w:rPr>
            </w:pPr>
            <w:sdt>
              <w:sdtPr>
                <w:rPr>
                  <w:rFonts w:ascii="Lato" w:hAnsi="Lato"/>
                </w:rPr>
                <w:id w:val="1320696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  <w:sz w:val="20"/>
                <w:szCs w:val="20"/>
              </w:rPr>
              <w:t xml:space="preserve">1 – </w:t>
            </w:r>
            <w:sdt>
              <w:sdtPr>
                <w:rPr>
                  <w:rFonts w:ascii="Lato" w:hAnsi="Lato"/>
                </w:rPr>
                <w:id w:val="-364915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  <w:sz w:val="20"/>
                <w:szCs w:val="20"/>
              </w:rPr>
              <w:t xml:space="preserve">2 – </w:t>
            </w:r>
            <w:sdt>
              <w:sdtPr>
                <w:rPr>
                  <w:rFonts w:ascii="Lato" w:hAnsi="Lato"/>
                </w:rPr>
                <w:id w:val="-1721590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  <w:sz w:val="20"/>
                <w:szCs w:val="20"/>
              </w:rPr>
              <w:t xml:space="preserve">3 – </w:t>
            </w:r>
            <w:sdt>
              <w:sdtPr>
                <w:rPr>
                  <w:rFonts w:ascii="Lato" w:hAnsi="Lato"/>
                </w:rPr>
                <w:id w:val="1786836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  <w:sz w:val="20"/>
                <w:szCs w:val="20"/>
              </w:rPr>
              <w:t xml:space="preserve">4 – </w:t>
            </w:r>
            <w:sdt>
              <w:sdtPr>
                <w:rPr>
                  <w:rFonts w:ascii="Lato" w:hAnsi="Lato"/>
                </w:rPr>
                <w:id w:val="2077079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  <w:sz w:val="20"/>
                <w:szCs w:val="20"/>
              </w:rPr>
              <w:t xml:space="preserve">5 – </w:t>
            </w:r>
            <w:sdt>
              <w:sdtPr>
                <w:rPr>
                  <w:rFonts w:ascii="Lato" w:hAnsi="Lato"/>
                </w:rPr>
                <w:id w:val="1462154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6E0C" w:rsidRPr="00BD1284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96E0C" w:rsidRPr="00BD1284">
              <w:rPr>
                <w:rFonts w:ascii="Lato" w:hAnsi="Lato"/>
                <w:sz w:val="20"/>
                <w:szCs w:val="20"/>
              </w:rPr>
              <w:t>6</w:t>
            </w:r>
          </w:p>
        </w:tc>
      </w:tr>
    </w:tbl>
    <w:p w14:paraId="672EE48E" w14:textId="77777777" w:rsidR="00C96E0C" w:rsidRPr="00BD1284" w:rsidRDefault="00C96E0C" w:rsidP="00C96E0C">
      <w:pPr>
        <w:tabs>
          <w:tab w:val="left" w:pos="284"/>
        </w:tabs>
        <w:rPr>
          <w:rFonts w:ascii="Lato" w:hAnsi="Lato"/>
          <w:b/>
          <w:color w:val="2E74B5"/>
          <w:sz w:val="20"/>
          <w:szCs w:val="20"/>
        </w:rPr>
      </w:pPr>
    </w:p>
    <w:p w14:paraId="0D02FE45" w14:textId="77777777" w:rsidR="00C96E0C" w:rsidRPr="00BD1284" w:rsidRDefault="00C96E0C" w:rsidP="00C96E0C">
      <w:pPr>
        <w:tabs>
          <w:tab w:val="left" w:pos="284"/>
        </w:tabs>
        <w:rPr>
          <w:rFonts w:ascii="Lato" w:hAnsi="Lato"/>
          <w:b/>
          <w:color w:val="2E74B5"/>
          <w:sz w:val="20"/>
          <w:szCs w:val="20"/>
        </w:rPr>
      </w:pPr>
    </w:p>
    <w:p w14:paraId="46E15902" w14:textId="7DF45756" w:rsidR="00C96E0C" w:rsidRPr="00BD1284" w:rsidRDefault="00C96E0C" w:rsidP="00DD282D">
      <w:pPr>
        <w:pStyle w:val="Akapitzlist"/>
        <w:numPr>
          <w:ilvl w:val="0"/>
          <w:numId w:val="38"/>
        </w:numPr>
        <w:tabs>
          <w:tab w:val="left" w:pos="284"/>
        </w:tabs>
        <w:suppressAutoHyphens w:val="0"/>
        <w:ind w:left="720" w:hanging="720"/>
        <w:contextualSpacing w:val="0"/>
        <w:rPr>
          <w:rFonts w:ascii="Lato" w:hAnsi="Lato"/>
          <w:b/>
          <w:color w:val="FF0000"/>
          <w:sz w:val="20"/>
          <w:szCs w:val="20"/>
        </w:rPr>
      </w:pPr>
      <w:r w:rsidRPr="00BD1284">
        <w:rPr>
          <w:rFonts w:ascii="Lato" w:hAnsi="Lato"/>
          <w:b/>
          <w:color w:val="FF0000"/>
          <w:sz w:val="20"/>
          <w:szCs w:val="20"/>
        </w:rPr>
        <w:t>UWAGI DOTYCZĄCE OCENY SZKOLENIA</w:t>
      </w:r>
      <w:r w:rsidR="001B3480" w:rsidRPr="00BD1284">
        <w:rPr>
          <w:rFonts w:ascii="Lato" w:hAnsi="Lato"/>
          <w:b/>
          <w:color w:val="FF0000"/>
          <w:sz w:val="20"/>
          <w:szCs w:val="20"/>
        </w:rPr>
        <w:t xml:space="preserve"> – do wpisania tekst o dowolnej długości</w:t>
      </w:r>
    </w:p>
    <w:p w14:paraId="4E20878E" w14:textId="77777777" w:rsidR="00C96E0C" w:rsidRPr="00BD1284" w:rsidRDefault="00C96E0C" w:rsidP="00C96E0C">
      <w:pPr>
        <w:pStyle w:val="Akapitzlist"/>
        <w:tabs>
          <w:tab w:val="left" w:pos="284"/>
        </w:tabs>
        <w:contextualSpacing w:val="0"/>
        <w:rPr>
          <w:rFonts w:ascii="Lato" w:hAnsi="Lato"/>
          <w:b/>
          <w:color w:val="2E74B5"/>
          <w:sz w:val="20"/>
          <w:szCs w:val="20"/>
        </w:rPr>
      </w:pPr>
    </w:p>
    <w:tbl>
      <w:tblPr>
        <w:tblW w:w="512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79"/>
      </w:tblGrid>
      <w:tr w:rsidR="00C96E0C" w:rsidRPr="000433BE" w14:paraId="22516CC3" w14:textId="77777777" w:rsidTr="00AC3B5B">
        <w:trPr>
          <w:trHeight w:val="112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D26A8" w14:textId="77777777" w:rsidR="00C96E0C" w:rsidRPr="00BD1284" w:rsidRDefault="00C96E0C" w:rsidP="00DD282D">
            <w:pPr>
              <w:pStyle w:val="Akapitzlist"/>
              <w:numPr>
                <w:ilvl w:val="0"/>
                <w:numId w:val="39"/>
              </w:numPr>
              <w:tabs>
                <w:tab w:val="left" w:pos="495"/>
              </w:tabs>
              <w:suppressAutoHyphens w:val="0"/>
              <w:ind w:left="354" w:hanging="354"/>
              <w:rPr>
                <w:rFonts w:ascii="Lato" w:hAnsi="Lato"/>
                <w:sz w:val="20"/>
                <w:szCs w:val="20"/>
              </w:rPr>
            </w:pPr>
            <w:r w:rsidRPr="00BD1284">
              <w:rPr>
                <w:rFonts w:ascii="Lato" w:hAnsi="Lato"/>
                <w:sz w:val="20"/>
                <w:szCs w:val="20"/>
              </w:rPr>
              <w:t>Jakie aspekty szkolenia szczególnie Ci się podobały?</w:t>
            </w:r>
          </w:p>
          <w:p w14:paraId="1AC0CD3B" w14:textId="77777777" w:rsidR="00C96E0C" w:rsidRPr="00BD1284" w:rsidRDefault="00C96E0C" w:rsidP="00AC3B5B">
            <w:pPr>
              <w:tabs>
                <w:tab w:val="left" w:pos="284"/>
                <w:tab w:val="left" w:pos="851"/>
              </w:tabs>
              <w:rPr>
                <w:rFonts w:ascii="Lato" w:hAnsi="Lato"/>
                <w:sz w:val="20"/>
                <w:szCs w:val="20"/>
                <w:lang w:eastAsia="ko-KR"/>
              </w:rPr>
            </w:pPr>
          </w:p>
          <w:p w14:paraId="718E0DDF" w14:textId="77777777" w:rsidR="00C96E0C" w:rsidRPr="00BD1284" w:rsidRDefault="00C96E0C" w:rsidP="00AC3B5B">
            <w:pPr>
              <w:tabs>
                <w:tab w:val="left" w:pos="284"/>
                <w:tab w:val="left" w:pos="851"/>
              </w:tabs>
              <w:rPr>
                <w:rFonts w:ascii="Lato" w:hAnsi="Lato"/>
                <w:sz w:val="20"/>
                <w:szCs w:val="20"/>
                <w:lang w:eastAsia="ko-KR"/>
              </w:rPr>
            </w:pPr>
          </w:p>
          <w:p w14:paraId="71B7221D" w14:textId="77777777" w:rsidR="00C96E0C" w:rsidRPr="00BD1284" w:rsidRDefault="00C96E0C" w:rsidP="00AC3B5B">
            <w:pPr>
              <w:tabs>
                <w:tab w:val="left" w:pos="284"/>
                <w:tab w:val="left" w:pos="851"/>
              </w:tabs>
              <w:rPr>
                <w:rFonts w:ascii="Lato" w:hAnsi="Lato"/>
                <w:sz w:val="20"/>
                <w:szCs w:val="20"/>
                <w:lang w:eastAsia="ko-KR"/>
              </w:rPr>
            </w:pPr>
          </w:p>
          <w:p w14:paraId="19A4A75A" w14:textId="77777777" w:rsidR="00C96E0C" w:rsidRPr="00BD1284" w:rsidRDefault="00C96E0C" w:rsidP="00AC3B5B">
            <w:pPr>
              <w:tabs>
                <w:tab w:val="left" w:pos="284"/>
                <w:tab w:val="left" w:pos="851"/>
              </w:tabs>
              <w:rPr>
                <w:rFonts w:ascii="Lato" w:hAnsi="Lato"/>
                <w:sz w:val="20"/>
                <w:szCs w:val="20"/>
                <w:lang w:eastAsia="ko-KR"/>
              </w:rPr>
            </w:pPr>
          </w:p>
          <w:p w14:paraId="5CB4E210" w14:textId="77777777" w:rsidR="00C96E0C" w:rsidRPr="00BD1284" w:rsidRDefault="00C96E0C" w:rsidP="00AC3B5B">
            <w:pPr>
              <w:tabs>
                <w:tab w:val="left" w:pos="284"/>
                <w:tab w:val="left" w:pos="851"/>
              </w:tabs>
              <w:rPr>
                <w:rFonts w:ascii="Lato" w:hAnsi="Lato"/>
                <w:sz w:val="20"/>
                <w:szCs w:val="20"/>
                <w:lang w:eastAsia="ko-KR"/>
              </w:rPr>
            </w:pPr>
          </w:p>
        </w:tc>
      </w:tr>
      <w:tr w:rsidR="00C96E0C" w:rsidRPr="000433BE" w14:paraId="1C645080" w14:textId="77777777" w:rsidTr="00AC3B5B">
        <w:trPr>
          <w:trHeight w:val="112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2C5D" w14:textId="77777777" w:rsidR="00C96E0C" w:rsidRPr="00BD1284" w:rsidRDefault="00C96E0C" w:rsidP="00DD282D">
            <w:pPr>
              <w:pStyle w:val="Akapitzlist"/>
              <w:numPr>
                <w:ilvl w:val="0"/>
                <w:numId w:val="39"/>
              </w:numPr>
              <w:tabs>
                <w:tab w:val="left" w:pos="284"/>
                <w:tab w:val="left" w:pos="851"/>
              </w:tabs>
              <w:suppressAutoHyphens w:val="0"/>
              <w:ind w:left="426" w:hanging="426"/>
              <w:rPr>
                <w:rFonts w:ascii="Lato" w:hAnsi="Lato"/>
                <w:sz w:val="20"/>
                <w:szCs w:val="20"/>
              </w:rPr>
            </w:pPr>
            <w:r w:rsidRPr="00BD1284">
              <w:rPr>
                <w:rFonts w:ascii="Lato" w:hAnsi="Lato"/>
                <w:sz w:val="20"/>
                <w:szCs w:val="20"/>
              </w:rPr>
              <w:t>Jakie aspekty szkolenia wymagają zmiany?</w:t>
            </w:r>
          </w:p>
          <w:p w14:paraId="55A0B61D" w14:textId="77777777" w:rsidR="00C96E0C" w:rsidRPr="00BD1284" w:rsidRDefault="00C96E0C" w:rsidP="00AC3B5B">
            <w:pPr>
              <w:tabs>
                <w:tab w:val="left" w:pos="284"/>
                <w:tab w:val="left" w:pos="851"/>
              </w:tabs>
              <w:rPr>
                <w:rFonts w:ascii="Lato" w:hAnsi="Lato"/>
                <w:sz w:val="20"/>
                <w:szCs w:val="20"/>
                <w:lang w:eastAsia="ko-KR"/>
              </w:rPr>
            </w:pPr>
          </w:p>
          <w:p w14:paraId="11775792" w14:textId="77777777" w:rsidR="00C96E0C" w:rsidRPr="00BD1284" w:rsidRDefault="00C96E0C" w:rsidP="00AC3B5B">
            <w:pPr>
              <w:tabs>
                <w:tab w:val="left" w:pos="284"/>
                <w:tab w:val="left" w:pos="851"/>
              </w:tabs>
              <w:rPr>
                <w:rFonts w:ascii="Lato" w:hAnsi="Lato"/>
                <w:sz w:val="20"/>
                <w:szCs w:val="20"/>
                <w:lang w:eastAsia="ko-KR"/>
              </w:rPr>
            </w:pPr>
          </w:p>
          <w:p w14:paraId="2A673822" w14:textId="77777777" w:rsidR="00C96E0C" w:rsidRPr="00BD1284" w:rsidRDefault="00C96E0C" w:rsidP="00AC3B5B">
            <w:pPr>
              <w:tabs>
                <w:tab w:val="left" w:pos="284"/>
                <w:tab w:val="left" w:pos="851"/>
              </w:tabs>
              <w:rPr>
                <w:rFonts w:ascii="Lato" w:hAnsi="Lato"/>
                <w:sz w:val="20"/>
                <w:szCs w:val="20"/>
                <w:lang w:eastAsia="ko-KR"/>
              </w:rPr>
            </w:pPr>
          </w:p>
          <w:p w14:paraId="54E13DC0" w14:textId="77777777" w:rsidR="00C96E0C" w:rsidRPr="00BD1284" w:rsidRDefault="00C96E0C" w:rsidP="00AC3B5B">
            <w:pPr>
              <w:tabs>
                <w:tab w:val="left" w:pos="284"/>
                <w:tab w:val="left" w:pos="851"/>
              </w:tabs>
              <w:rPr>
                <w:rFonts w:ascii="Lato" w:hAnsi="Lato"/>
                <w:sz w:val="20"/>
                <w:szCs w:val="20"/>
                <w:lang w:eastAsia="ko-KR"/>
              </w:rPr>
            </w:pPr>
          </w:p>
          <w:p w14:paraId="600AE0F0" w14:textId="77777777" w:rsidR="00C96E0C" w:rsidRPr="00BD1284" w:rsidRDefault="00C96E0C" w:rsidP="00AC3B5B">
            <w:pPr>
              <w:tabs>
                <w:tab w:val="left" w:pos="284"/>
                <w:tab w:val="left" w:pos="851"/>
              </w:tabs>
              <w:rPr>
                <w:rFonts w:ascii="Lato" w:hAnsi="Lato"/>
                <w:sz w:val="20"/>
                <w:szCs w:val="20"/>
                <w:lang w:eastAsia="ko-KR"/>
              </w:rPr>
            </w:pPr>
          </w:p>
        </w:tc>
      </w:tr>
    </w:tbl>
    <w:p w14:paraId="4F70F4E6" w14:textId="77777777" w:rsidR="00C96E0C" w:rsidRPr="00BD1284" w:rsidRDefault="00C96E0C" w:rsidP="00C96E0C">
      <w:pPr>
        <w:tabs>
          <w:tab w:val="left" w:pos="7110"/>
        </w:tabs>
        <w:autoSpaceDE w:val="0"/>
        <w:autoSpaceDN w:val="0"/>
        <w:adjustRightInd w:val="0"/>
        <w:jc w:val="right"/>
        <w:rPr>
          <w:rFonts w:ascii="Lato" w:hAnsi="Lato"/>
          <w:i/>
          <w:sz w:val="20"/>
          <w:szCs w:val="20"/>
        </w:rPr>
      </w:pPr>
    </w:p>
    <w:p w14:paraId="3B6FF073" w14:textId="57ADC19E" w:rsidR="00C96E0C" w:rsidRPr="00BD1284" w:rsidRDefault="00C96E0C" w:rsidP="00C96E0C">
      <w:pPr>
        <w:tabs>
          <w:tab w:val="left" w:pos="7110"/>
        </w:tabs>
        <w:autoSpaceDE w:val="0"/>
        <w:autoSpaceDN w:val="0"/>
        <w:adjustRightInd w:val="0"/>
        <w:jc w:val="right"/>
        <w:rPr>
          <w:rFonts w:ascii="Lato" w:hAnsi="Lato"/>
          <w:i/>
          <w:sz w:val="16"/>
          <w:szCs w:val="20"/>
        </w:rPr>
      </w:pPr>
      <w:r w:rsidRPr="00BD1284">
        <w:rPr>
          <w:rFonts w:ascii="Lato" w:hAnsi="Lato"/>
          <w:i/>
          <w:sz w:val="16"/>
          <w:szCs w:val="20"/>
        </w:rPr>
        <w:t>Dziękujemy za wypełnienie formularza.</w:t>
      </w:r>
    </w:p>
    <w:p w14:paraId="3FE9C009" w14:textId="0578F9DB" w:rsidR="00BC7FCC" w:rsidRDefault="00BC7FCC" w:rsidP="00C96E0C">
      <w:pPr>
        <w:tabs>
          <w:tab w:val="left" w:pos="7110"/>
        </w:tabs>
        <w:autoSpaceDE w:val="0"/>
        <w:autoSpaceDN w:val="0"/>
        <w:adjustRightInd w:val="0"/>
        <w:jc w:val="right"/>
        <w:rPr>
          <w:i/>
          <w:sz w:val="16"/>
          <w:szCs w:val="20"/>
        </w:rPr>
      </w:pPr>
    </w:p>
    <w:p w14:paraId="0D15FF35" w14:textId="6CB7E6C8" w:rsidR="00BC7FCC" w:rsidRDefault="00BC7FCC" w:rsidP="00BC7FCC">
      <w:pPr>
        <w:tabs>
          <w:tab w:val="left" w:pos="7110"/>
        </w:tabs>
        <w:autoSpaceDE w:val="0"/>
        <w:autoSpaceDN w:val="0"/>
        <w:adjustRightInd w:val="0"/>
        <w:rPr>
          <w:rFonts w:ascii="Lato" w:hAnsi="Lato"/>
          <w:iCs/>
          <w:sz w:val="22"/>
          <w:szCs w:val="22"/>
        </w:rPr>
      </w:pPr>
    </w:p>
    <w:p w14:paraId="661D8249" w14:textId="32DB11FB" w:rsidR="00BC7FCC" w:rsidRDefault="00BC7FCC" w:rsidP="00BC7FCC">
      <w:pPr>
        <w:tabs>
          <w:tab w:val="left" w:pos="7110"/>
        </w:tabs>
        <w:autoSpaceDE w:val="0"/>
        <w:autoSpaceDN w:val="0"/>
        <w:adjustRightInd w:val="0"/>
        <w:rPr>
          <w:rFonts w:ascii="Lato" w:hAnsi="Lato"/>
          <w:iCs/>
          <w:sz w:val="22"/>
          <w:szCs w:val="22"/>
        </w:rPr>
      </w:pPr>
      <w:r>
        <w:rPr>
          <w:rFonts w:ascii="Lato" w:hAnsi="Lato"/>
          <w:iCs/>
          <w:sz w:val="22"/>
          <w:szCs w:val="22"/>
        </w:rPr>
        <w:t xml:space="preserve">PODSUMOWANIE </w:t>
      </w:r>
      <w:r w:rsidR="00894945">
        <w:rPr>
          <w:rFonts w:ascii="Lato" w:hAnsi="Lato"/>
          <w:iCs/>
          <w:sz w:val="22"/>
          <w:szCs w:val="22"/>
        </w:rPr>
        <w:t xml:space="preserve">zawierać będzie co najmniej </w:t>
      </w:r>
      <w:r>
        <w:rPr>
          <w:rFonts w:ascii="Lato" w:hAnsi="Lato"/>
          <w:iCs/>
          <w:sz w:val="22"/>
          <w:szCs w:val="22"/>
        </w:rPr>
        <w:t>oddzielne dla każdego spotkania</w:t>
      </w:r>
      <w:r w:rsidR="00894945">
        <w:rPr>
          <w:rFonts w:ascii="Lato" w:hAnsi="Lato"/>
          <w:iCs/>
          <w:sz w:val="22"/>
          <w:szCs w:val="22"/>
        </w:rPr>
        <w:t xml:space="preserve"> dane</w:t>
      </w:r>
      <w:r>
        <w:rPr>
          <w:rFonts w:ascii="Lato" w:hAnsi="Lato"/>
          <w:iCs/>
          <w:sz w:val="22"/>
          <w:szCs w:val="22"/>
        </w:rPr>
        <w:t>:</w:t>
      </w:r>
    </w:p>
    <w:p w14:paraId="2502CEF0" w14:textId="289E3A0C" w:rsidR="00BC7FCC" w:rsidRDefault="00BC7FCC" w:rsidP="00DD282D">
      <w:pPr>
        <w:pStyle w:val="Akapitzlist"/>
        <w:numPr>
          <w:ilvl w:val="0"/>
          <w:numId w:val="46"/>
        </w:numPr>
        <w:tabs>
          <w:tab w:val="left" w:pos="7110"/>
        </w:tabs>
        <w:autoSpaceDE w:val="0"/>
        <w:autoSpaceDN w:val="0"/>
        <w:adjustRightInd w:val="0"/>
        <w:rPr>
          <w:rFonts w:ascii="Lato" w:hAnsi="Lato"/>
          <w:iCs/>
          <w:sz w:val="22"/>
          <w:szCs w:val="22"/>
        </w:rPr>
      </w:pPr>
      <w:r>
        <w:rPr>
          <w:rFonts w:ascii="Lato" w:hAnsi="Lato"/>
          <w:iCs/>
          <w:sz w:val="22"/>
          <w:szCs w:val="22"/>
        </w:rPr>
        <w:t>L</w:t>
      </w:r>
      <w:r w:rsidRPr="00BC7FCC">
        <w:rPr>
          <w:rFonts w:ascii="Lato" w:hAnsi="Lato"/>
          <w:iCs/>
          <w:sz w:val="22"/>
          <w:szCs w:val="22"/>
        </w:rPr>
        <w:t xml:space="preserve">iczba wypełnionych ankiet </w:t>
      </w:r>
    </w:p>
    <w:p w14:paraId="172F2E54" w14:textId="77C99FAE" w:rsidR="00BC7FCC" w:rsidRDefault="00BC7FCC" w:rsidP="00DD282D">
      <w:pPr>
        <w:pStyle w:val="Akapitzlist"/>
        <w:numPr>
          <w:ilvl w:val="0"/>
          <w:numId w:val="46"/>
        </w:numPr>
        <w:tabs>
          <w:tab w:val="left" w:pos="7110"/>
        </w:tabs>
        <w:autoSpaceDE w:val="0"/>
        <w:autoSpaceDN w:val="0"/>
        <w:adjustRightInd w:val="0"/>
        <w:rPr>
          <w:rFonts w:ascii="Lato" w:hAnsi="Lato"/>
          <w:iCs/>
          <w:sz w:val="22"/>
          <w:szCs w:val="22"/>
        </w:rPr>
      </w:pPr>
      <w:r w:rsidRPr="00BC7FCC">
        <w:rPr>
          <w:rFonts w:ascii="Lato" w:hAnsi="Lato"/>
          <w:iCs/>
          <w:sz w:val="22"/>
          <w:szCs w:val="22"/>
        </w:rPr>
        <w:t>Ocena szkolenia:</w:t>
      </w:r>
    </w:p>
    <w:p w14:paraId="0CFFD5E4" w14:textId="5F1C087E" w:rsidR="00BC7FCC" w:rsidRDefault="00BC7FCC" w:rsidP="00DD282D">
      <w:pPr>
        <w:pStyle w:val="Akapitzlist"/>
        <w:numPr>
          <w:ilvl w:val="1"/>
          <w:numId w:val="46"/>
        </w:numPr>
        <w:tabs>
          <w:tab w:val="left" w:pos="7110"/>
        </w:tabs>
        <w:autoSpaceDE w:val="0"/>
        <w:autoSpaceDN w:val="0"/>
        <w:adjustRightInd w:val="0"/>
        <w:rPr>
          <w:rFonts w:ascii="Lato" w:hAnsi="Lato"/>
          <w:iCs/>
          <w:sz w:val="22"/>
          <w:szCs w:val="22"/>
        </w:rPr>
      </w:pPr>
      <w:r>
        <w:rPr>
          <w:rFonts w:ascii="Lato" w:hAnsi="Lato"/>
          <w:iCs/>
          <w:sz w:val="22"/>
          <w:szCs w:val="22"/>
        </w:rPr>
        <w:t>Pytania od 1 do 4 – liczba zaznaczonych odpowiedzi TAK</w:t>
      </w:r>
      <w:r w:rsidR="0024713C">
        <w:rPr>
          <w:rFonts w:ascii="Lato" w:hAnsi="Lato"/>
          <w:iCs/>
          <w:sz w:val="22"/>
          <w:szCs w:val="22"/>
        </w:rPr>
        <w:t>/</w:t>
      </w:r>
      <w:r>
        <w:rPr>
          <w:rFonts w:ascii="Lato" w:hAnsi="Lato"/>
          <w:iCs/>
          <w:sz w:val="22"/>
          <w:szCs w:val="22"/>
        </w:rPr>
        <w:t>NIE (odrębnie dla każdego pytania)</w:t>
      </w:r>
    </w:p>
    <w:p w14:paraId="47DAC54D" w14:textId="5388D9EB" w:rsidR="00BC7FCC" w:rsidRDefault="00BC7FCC" w:rsidP="00DD282D">
      <w:pPr>
        <w:pStyle w:val="Akapitzlist"/>
        <w:numPr>
          <w:ilvl w:val="1"/>
          <w:numId w:val="46"/>
        </w:numPr>
        <w:tabs>
          <w:tab w:val="left" w:pos="7110"/>
        </w:tabs>
        <w:autoSpaceDE w:val="0"/>
        <w:autoSpaceDN w:val="0"/>
        <w:adjustRightInd w:val="0"/>
        <w:rPr>
          <w:rFonts w:ascii="Lato" w:hAnsi="Lato"/>
          <w:iCs/>
          <w:sz w:val="22"/>
          <w:szCs w:val="22"/>
        </w:rPr>
      </w:pPr>
      <w:r>
        <w:rPr>
          <w:rFonts w:ascii="Lato" w:hAnsi="Lato"/>
          <w:iCs/>
          <w:sz w:val="22"/>
          <w:szCs w:val="22"/>
        </w:rPr>
        <w:t xml:space="preserve">Pytania 5-6 – średnia z udzielonych odpowiedzi </w:t>
      </w:r>
      <w:r w:rsidR="00894945">
        <w:rPr>
          <w:rFonts w:ascii="Lato" w:hAnsi="Lato"/>
          <w:iCs/>
          <w:sz w:val="22"/>
          <w:szCs w:val="22"/>
        </w:rPr>
        <w:t xml:space="preserve">na każde pytanie odrębnie </w:t>
      </w:r>
    </w:p>
    <w:p w14:paraId="0DD73328" w14:textId="2E810B93" w:rsidR="00BC7FCC" w:rsidRDefault="00BC7FCC" w:rsidP="00DD282D">
      <w:pPr>
        <w:pStyle w:val="Akapitzlist"/>
        <w:numPr>
          <w:ilvl w:val="0"/>
          <w:numId w:val="46"/>
        </w:numPr>
        <w:tabs>
          <w:tab w:val="left" w:pos="7110"/>
        </w:tabs>
        <w:autoSpaceDE w:val="0"/>
        <w:autoSpaceDN w:val="0"/>
        <w:adjustRightInd w:val="0"/>
        <w:rPr>
          <w:rFonts w:ascii="Lato" w:hAnsi="Lato"/>
          <w:iCs/>
          <w:sz w:val="22"/>
          <w:szCs w:val="22"/>
        </w:rPr>
      </w:pPr>
      <w:r>
        <w:rPr>
          <w:rFonts w:ascii="Lato" w:hAnsi="Lato"/>
          <w:iCs/>
          <w:sz w:val="22"/>
          <w:szCs w:val="22"/>
        </w:rPr>
        <w:t xml:space="preserve">Ocena trenera/wykładowcy – pytania od 1 do 4 - </w:t>
      </w:r>
      <w:r w:rsidR="00894945" w:rsidRPr="00894945">
        <w:rPr>
          <w:rFonts w:ascii="Lato" w:hAnsi="Lato"/>
          <w:iCs/>
          <w:sz w:val="22"/>
          <w:szCs w:val="22"/>
        </w:rPr>
        <w:t>średnia z udzielonych odpowiedzi na każde pytanie odrębnie</w:t>
      </w:r>
    </w:p>
    <w:p w14:paraId="127AEC50" w14:textId="77777777" w:rsidR="00894945" w:rsidRDefault="00894945" w:rsidP="00DD282D">
      <w:pPr>
        <w:pStyle w:val="Akapitzlist"/>
        <w:numPr>
          <w:ilvl w:val="0"/>
          <w:numId w:val="46"/>
        </w:numPr>
        <w:tabs>
          <w:tab w:val="left" w:pos="7110"/>
        </w:tabs>
        <w:autoSpaceDE w:val="0"/>
        <w:autoSpaceDN w:val="0"/>
        <w:adjustRightInd w:val="0"/>
        <w:rPr>
          <w:rFonts w:ascii="Lato" w:hAnsi="Lato"/>
          <w:iCs/>
          <w:sz w:val="22"/>
          <w:szCs w:val="22"/>
        </w:rPr>
      </w:pPr>
      <w:r>
        <w:rPr>
          <w:rFonts w:ascii="Lato" w:hAnsi="Lato"/>
          <w:iCs/>
          <w:sz w:val="22"/>
          <w:szCs w:val="22"/>
        </w:rPr>
        <w:t>Uwagi dotyczące szkolenia – wszystkie odpowiedzi przypisane do spotkania</w:t>
      </w:r>
    </w:p>
    <w:p w14:paraId="5E60AA67" w14:textId="7B449E54" w:rsidR="00894945" w:rsidRPr="00894945" w:rsidRDefault="00894945" w:rsidP="00DD282D">
      <w:pPr>
        <w:pStyle w:val="Akapitzlist"/>
        <w:numPr>
          <w:ilvl w:val="0"/>
          <w:numId w:val="46"/>
        </w:numPr>
        <w:tabs>
          <w:tab w:val="left" w:pos="7110"/>
        </w:tabs>
        <w:autoSpaceDE w:val="0"/>
        <w:autoSpaceDN w:val="0"/>
        <w:adjustRightInd w:val="0"/>
        <w:rPr>
          <w:rFonts w:ascii="Lato" w:hAnsi="Lato"/>
          <w:iCs/>
          <w:sz w:val="22"/>
          <w:szCs w:val="22"/>
        </w:rPr>
      </w:pPr>
      <w:r w:rsidRPr="00894945">
        <w:rPr>
          <w:rFonts w:ascii="Lato" w:hAnsi="Lato"/>
          <w:iCs/>
          <w:sz w:val="22"/>
          <w:szCs w:val="22"/>
        </w:rPr>
        <w:t>Zalecenia dla następnych szkoleń: ……..</w:t>
      </w:r>
    </w:p>
    <w:p w14:paraId="6420C367" w14:textId="77777777" w:rsidR="00BC7FCC" w:rsidRPr="00BC7FCC" w:rsidRDefault="00BC7FCC" w:rsidP="00BC7FCC">
      <w:pPr>
        <w:tabs>
          <w:tab w:val="left" w:pos="7110"/>
        </w:tabs>
        <w:autoSpaceDE w:val="0"/>
        <w:autoSpaceDN w:val="0"/>
        <w:adjustRightInd w:val="0"/>
        <w:rPr>
          <w:rFonts w:ascii="Lato" w:hAnsi="Lato"/>
          <w:iCs/>
          <w:sz w:val="22"/>
          <w:szCs w:val="22"/>
        </w:rPr>
      </w:pPr>
    </w:p>
    <w:p w14:paraId="0EBC53E9" w14:textId="77777777" w:rsidR="00BC7FCC" w:rsidRPr="00BC7FCC" w:rsidRDefault="00BC7FCC" w:rsidP="00BC7FCC">
      <w:pPr>
        <w:tabs>
          <w:tab w:val="left" w:pos="7110"/>
        </w:tabs>
        <w:autoSpaceDE w:val="0"/>
        <w:autoSpaceDN w:val="0"/>
        <w:adjustRightInd w:val="0"/>
        <w:rPr>
          <w:rFonts w:ascii="Lato" w:hAnsi="Lato"/>
          <w:iCs/>
          <w:sz w:val="22"/>
          <w:szCs w:val="22"/>
        </w:rPr>
      </w:pPr>
    </w:p>
    <w:p w14:paraId="6203FCEA" w14:textId="4E0A8AA1" w:rsidR="00C96E0C" w:rsidRDefault="00C96E0C" w:rsidP="00977575">
      <w:pPr>
        <w:suppressAutoHyphens w:val="0"/>
        <w:autoSpaceDE w:val="0"/>
        <w:autoSpaceDN w:val="0"/>
        <w:adjustRightInd w:val="0"/>
        <w:ind w:left="7080" w:hanging="431"/>
        <w:rPr>
          <w:rFonts w:ascii="Lato" w:hAnsi="Lato" w:cstheme="minorHAnsi"/>
          <w:sz w:val="22"/>
          <w:szCs w:val="22"/>
          <w:lang w:eastAsia="en-US"/>
        </w:rPr>
      </w:pPr>
    </w:p>
    <w:p w14:paraId="0575125E" w14:textId="774E4562" w:rsidR="00C96E0C" w:rsidRDefault="00C96E0C" w:rsidP="00977575">
      <w:pPr>
        <w:suppressAutoHyphens w:val="0"/>
        <w:autoSpaceDE w:val="0"/>
        <w:autoSpaceDN w:val="0"/>
        <w:adjustRightInd w:val="0"/>
        <w:ind w:left="7080" w:hanging="431"/>
        <w:rPr>
          <w:rFonts w:ascii="Lato" w:hAnsi="Lato" w:cstheme="minorHAnsi"/>
          <w:sz w:val="22"/>
          <w:szCs w:val="22"/>
          <w:lang w:eastAsia="en-US"/>
        </w:rPr>
      </w:pPr>
    </w:p>
    <w:p w14:paraId="10C8CB5F" w14:textId="022EBE47" w:rsidR="00C96E0C" w:rsidRDefault="00C96E0C" w:rsidP="00977575">
      <w:pPr>
        <w:suppressAutoHyphens w:val="0"/>
        <w:autoSpaceDE w:val="0"/>
        <w:autoSpaceDN w:val="0"/>
        <w:adjustRightInd w:val="0"/>
        <w:ind w:left="7080" w:hanging="431"/>
        <w:rPr>
          <w:rFonts w:ascii="Lato" w:hAnsi="Lato" w:cstheme="minorHAnsi"/>
          <w:sz w:val="22"/>
          <w:szCs w:val="22"/>
          <w:lang w:eastAsia="en-US"/>
        </w:rPr>
      </w:pPr>
    </w:p>
    <w:p w14:paraId="56465733" w14:textId="638C1C37" w:rsidR="00C96E0C" w:rsidRDefault="00C96E0C" w:rsidP="00977575">
      <w:pPr>
        <w:suppressAutoHyphens w:val="0"/>
        <w:autoSpaceDE w:val="0"/>
        <w:autoSpaceDN w:val="0"/>
        <w:adjustRightInd w:val="0"/>
        <w:ind w:left="7080" w:hanging="431"/>
        <w:rPr>
          <w:rFonts w:ascii="Lato" w:hAnsi="Lato" w:cstheme="minorHAnsi"/>
          <w:sz w:val="22"/>
          <w:szCs w:val="22"/>
          <w:lang w:eastAsia="en-US"/>
        </w:rPr>
      </w:pPr>
    </w:p>
    <w:p w14:paraId="11234EE9" w14:textId="12970DD3" w:rsidR="00C96E0C" w:rsidRDefault="00C96E0C" w:rsidP="00977575">
      <w:pPr>
        <w:suppressAutoHyphens w:val="0"/>
        <w:autoSpaceDE w:val="0"/>
        <w:autoSpaceDN w:val="0"/>
        <w:adjustRightInd w:val="0"/>
        <w:ind w:left="7080" w:hanging="431"/>
        <w:rPr>
          <w:rFonts w:ascii="Lato" w:hAnsi="Lato" w:cstheme="minorHAnsi"/>
          <w:sz w:val="22"/>
          <w:szCs w:val="22"/>
          <w:lang w:eastAsia="en-US"/>
        </w:rPr>
      </w:pPr>
    </w:p>
    <w:p w14:paraId="47FA0E93" w14:textId="5F0DFCB6" w:rsidR="00C96E0C" w:rsidRDefault="00C96E0C" w:rsidP="00977575">
      <w:pPr>
        <w:suppressAutoHyphens w:val="0"/>
        <w:autoSpaceDE w:val="0"/>
        <w:autoSpaceDN w:val="0"/>
        <w:adjustRightInd w:val="0"/>
        <w:ind w:left="7080" w:hanging="431"/>
        <w:rPr>
          <w:rFonts w:ascii="Lato" w:hAnsi="Lato" w:cstheme="minorHAnsi"/>
          <w:sz w:val="22"/>
          <w:szCs w:val="22"/>
          <w:lang w:eastAsia="en-US"/>
        </w:rPr>
      </w:pPr>
    </w:p>
    <w:p w14:paraId="36A4ADC1" w14:textId="66AAA492" w:rsidR="00C96E0C" w:rsidRDefault="00C96E0C" w:rsidP="00977575">
      <w:pPr>
        <w:suppressAutoHyphens w:val="0"/>
        <w:autoSpaceDE w:val="0"/>
        <w:autoSpaceDN w:val="0"/>
        <w:adjustRightInd w:val="0"/>
        <w:ind w:left="7080" w:hanging="431"/>
        <w:rPr>
          <w:rFonts w:ascii="Lato" w:hAnsi="Lato" w:cstheme="minorHAnsi"/>
          <w:sz w:val="22"/>
          <w:szCs w:val="22"/>
          <w:lang w:eastAsia="en-US"/>
        </w:rPr>
      </w:pPr>
    </w:p>
    <w:p w14:paraId="3B785E9D" w14:textId="13D28441" w:rsidR="00C96E0C" w:rsidRDefault="00C96E0C" w:rsidP="00977575">
      <w:pPr>
        <w:suppressAutoHyphens w:val="0"/>
        <w:autoSpaceDE w:val="0"/>
        <w:autoSpaceDN w:val="0"/>
        <w:adjustRightInd w:val="0"/>
        <w:ind w:left="7080" w:hanging="431"/>
        <w:rPr>
          <w:rFonts w:ascii="Lato" w:hAnsi="Lato" w:cstheme="minorHAnsi"/>
          <w:sz w:val="22"/>
          <w:szCs w:val="22"/>
          <w:lang w:eastAsia="en-US"/>
        </w:rPr>
      </w:pPr>
    </w:p>
    <w:p w14:paraId="0E287594" w14:textId="41335893" w:rsidR="00C96E0C" w:rsidRDefault="00C96E0C" w:rsidP="00977575">
      <w:pPr>
        <w:suppressAutoHyphens w:val="0"/>
        <w:autoSpaceDE w:val="0"/>
        <w:autoSpaceDN w:val="0"/>
        <w:adjustRightInd w:val="0"/>
        <w:ind w:left="7080" w:hanging="431"/>
        <w:rPr>
          <w:rFonts w:ascii="Lato" w:hAnsi="Lato" w:cstheme="minorHAnsi"/>
          <w:sz w:val="22"/>
          <w:szCs w:val="22"/>
          <w:lang w:eastAsia="en-US"/>
        </w:rPr>
      </w:pPr>
    </w:p>
    <w:p w14:paraId="69D9E6E0" w14:textId="677B19A8" w:rsidR="00C96E0C" w:rsidRDefault="00C96E0C" w:rsidP="00977575">
      <w:pPr>
        <w:suppressAutoHyphens w:val="0"/>
        <w:autoSpaceDE w:val="0"/>
        <w:autoSpaceDN w:val="0"/>
        <w:adjustRightInd w:val="0"/>
        <w:ind w:left="7080" w:hanging="431"/>
        <w:rPr>
          <w:rFonts w:ascii="Lato" w:hAnsi="Lato" w:cstheme="minorHAnsi"/>
          <w:sz w:val="22"/>
          <w:szCs w:val="22"/>
          <w:lang w:eastAsia="en-US"/>
        </w:rPr>
      </w:pPr>
    </w:p>
    <w:p w14:paraId="78942CA7" w14:textId="6781EEB6" w:rsidR="00C96E0C" w:rsidRDefault="00C96E0C" w:rsidP="00977575">
      <w:pPr>
        <w:suppressAutoHyphens w:val="0"/>
        <w:autoSpaceDE w:val="0"/>
        <w:autoSpaceDN w:val="0"/>
        <w:adjustRightInd w:val="0"/>
        <w:ind w:left="7080" w:hanging="431"/>
        <w:rPr>
          <w:rFonts w:ascii="Lato" w:hAnsi="Lato" w:cstheme="minorHAnsi"/>
          <w:sz w:val="22"/>
          <w:szCs w:val="22"/>
          <w:lang w:eastAsia="en-US"/>
        </w:rPr>
      </w:pPr>
    </w:p>
    <w:p w14:paraId="7EAFB99E" w14:textId="3670EC1E" w:rsidR="00C96E0C" w:rsidRDefault="00C96E0C" w:rsidP="00977575">
      <w:pPr>
        <w:suppressAutoHyphens w:val="0"/>
        <w:autoSpaceDE w:val="0"/>
        <w:autoSpaceDN w:val="0"/>
        <w:adjustRightInd w:val="0"/>
        <w:ind w:left="7080" w:hanging="431"/>
        <w:rPr>
          <w:rFonts w:ascii="Lato" w:hAnsi="Lato" w:cstheme="minorHAnsi"/>
          <w:sz w:val="22"/>
          <w:szCs w:val="22"/>
          <w:lang w:eastAsia="en-US"/>
        </w:rPr>
      </w:pPr>
    </w:p>
    <w:p w14:paraId="251F0F58" w14:textId="339C71A5" w:rsidR="00C96E0C" w:rsidRDefault="00C96E0C" w:rsidP="00977575">
      <w:pPr>
        <w:suppressAutoHyphens w:val="0"/>
        <w:autoSpaceDE w:val="0"/>
        <w:autoSpaceDN w:val="0"/>
        <w:adjustRightInd w:val="0"/>
        <w:ind w:left="7080" w:hanging="431"/>
        <w:rPr>
          <w:rFonts w:ascii="Lato" w:hAnsi="Lato" w:cstheme="minorHAnsi"/>
          <w:sz w:val="22"/>
          <w:szCs w:val="22"/>
          <w:lang w:eastAsia="en-US"/>
        </w:rPr>
      </w:pPr>
    </w:p>
    <w:p w14:paraId="13C09625" w14:textId="5E4CBCB1" w:rsidR="00C96E0C" w:rsidRDefault="00C96E0C" w:rsidP="00977575">
      <w:pPr>
        <w:suppressAutoHyphens w:val="0"/>
        <w:autoSpaceDE w:val="0"/>
        <w:autoSpaceDN w:val="0"/>
        <w:adjustRightInd w:val="0"/>
        <w:ind w:left="7080" w:hanging="431"/>
        <w:rPr>
          <w:rFonts w:ascii="Lato" w:hAnsi="Lato" w:cstheme="minorHAnsi"/>
          <w:sz w:val="22"/>
          <w:szCs w:val="22"/>
          <w:lang w:eastAsia="en-US"/>
        </w:rPr>
      </w:pPr>
    </w:p>
    <w:p w14:paraId="40EFB56E" w14:textId="77777777" w:rsidR="00C96E0C" w:rsidRDefault="00C96E0C" w:rsidP="00977575">
      <w:pPr>
        <w:suppressAutoHyphens w:val="0"/>
        <w:autoSpaceDE w:val="0"/>
        <w:autoSpaceDN w:val="0"/>
        <w:adjustRightInd w:val="0"/>
        <w:ind w:left="7080" w:hanging="431"/>
        <w:rPr>
          <w:rFonts w:ascii="Lato" w:hAnsi="Lato" w:cstheme="minorHAnsi"/>
          <w:sz w:val="22"/>
          <w:szCs w:val="22"/>
          <w:lang w:eastAsia="en-US"/>
        </w:rPr>
      </w:pPr>
    </w:p>
    <w:p w14:paraId="732BA6EE" w14:textId="6CAFE0AF" w:rsidR="003354F1" w:rsidRDefault="003354F1" w:rsidP="00977575">
      <w:pPr>
        <w:suppressAutoHyphens w:val="0"/>
        <w:autoSpaceDE w:val="0"/>
        <w:autoSpaceDN w:val="0"/>
        <w:adjustRightInd w:val="0"/>
        <w:ind w:left="7080" w:hanging="431"/>
        <w:rPr>
          <w:rFonts w:ascii="Lato" w:hAnsi="Lato" w:cstheme="minorHAnsi"/>
          <w:sz w:val="22"/>
          <w:szCs w:val="22"/>
          <w:lang w:eastAsia="en-US"/>
        </w:rPr>
      </w:pPr>
    </w:p>
    <w:p w14:paraId="0A6807DD" w14:textId="77777777" w:rsidR="00DA1684" w:rsidRDefault="00DA1684" w:rsidP="002F1DBC">
      <w:pPr>
        <w:suppressAutoHyphens w:val="0"/>
        <w:ind w:left="6946"/>
        <w:rPr>
          <w:rFonts w:ascii="Lato" w:hAnsi="Lato" w:cstheme="minorHAnsi"/>
          <w:b/>
          <w:bCs/>
          <w:sz w:val="22"/>
          <w:szCs w:val="22"/>
          <w:lang w:eastAsia="pl-PL"/>
        </w:rPr>
      </w:pPr>
    </w:p>
    <w:p w14:paraId="7BAD1F7D" w14:textId="77777777" w:rsidR="00DA1684" w:rsidRDefault="00DA1684" w:rsidP="002F1DBC">
      <w:pPr>
        <w:suppressAutoHyphens w:val="0"/>
        <w:ind w:left="6946"/>
        <w:rPr>
          <w:rFonts w:ascii="Lato" w:hAnsi="Lato" w:cstheme="minorHAnsi"/>
          <w:b/>
          <w:bCs/>
          <w:sz w:val="22"/>
          <w:szCs w:val="22"/>
          <w:lang w:eastAsia="pl-PL"/>
        </w:rPr>
      </w:pPr>
    </w:p>
    <w:p w14:paraId="72C5A838" w14:textId="53AD84D9" w:rsidR="006D1A4B" w:rsidRDefault="006D1A4B">
      <w:pPr>
        <w:suppressAutoHyphens w:val="0"/>
        <w:ind w:left="10" w:right="-11" w:hanging="10"/>
        <w:jc w:val="right"/>
        <w:rPr>
          <w:rFonts w:ascii="Lato" w:hAnsi="Lato" w:cstheme="minorHAnsi"/>
          <w:b/>
          <w:bCs/>
          <w:sz w:val="22"/>
          <w:szCs w:val="22"/>
          <w:lang w:eastAsia="pl-PL"/>
        </w:rPr>
      </w:pPr>
    </w:p>
    <w:sectPr w:rsidR="006D1A4B">
      <w:headerReference w:type="even" r:id="rId13"/>
      <w:footerReference w:type="default" r:id="rId14"/>
      <w:footerReference w:type="first" r:id="rId15"/>
      <w:pgSz w:w="11906" w:h="16838"/>
      <w:pgMar w:top="567" w:right="1418" w:bottom="765" w:left="1418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A69DC" w14:textId="77777777" w:rsidR="001E7D80" w:rsidRDefault="001E7D80">
      <w:r>
        <w:separator/>
      </w:r>
    </w:p>
  </w:endnote>
  <w:endnote w:type="continuationSeparator" w:id="0">
    <w:p w14:paraId="6F5379FC" w14:textId="77777777" w:rsidR="001E7D80" w:rsidRDefault="001E7D80">
      <w:r>
        <w:continuationSeparator/>
      </w:r>
    </w:p>
  </w:endnote>
  <w:endnote w:type="continuationNotice" w:id="1">
    <w:p w14:paraId="537D05BD" w14:textId="77777777" w:rsidR="001E7D80" w:rsidRDefault="001E7D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charset w:val="01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-Bold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628BD" w14:textId="77777777" w:rsidR="00685BB3" w:rsidRPr="003938EB" w:rsidRDefault="00685BB3">
    <w:pPr>
      <w:pStyle w:val="Stopka"/>
      <w:jc w:val="right"/>
      <w:rPr>
        <w:rFonts w:ascii="Lato" w:hAnsi="Lato"/>
        <w:sz w:val="20"/>
        <w:szCs w:val="20"/>
      </w:rPr>
    </w:pPr>
    <w:r w:rsidRPr="003938EB">
      <w:rPr>
        <w:rFonts w:ascii="Lato" w:hAnsi="Lato"/>
        <w:sz w:val="20"/>
        <w:szCs w:val="20"/>
      </w:rPr>
      <w:fldChar w:fldCharType="begin"/>
    </w:r>
    <w:r w:rsidRPr="003938EB">
      <w:rPr>
        <w:rFonts w:ascii="Lato" w:hAnsi="Lato"/>
        <w:sz w:val="20"/>
        <w:szCs w:val="20"/>
      </w:rPr>
      <w:instrText xml:space="preserve"> PAGE </w:instrText>
    </w:r>
    <w:r w:rsidRPr="003938EB">
      <w:rPr>
        <w:rFonts w:ascii="Lato" w:hAnsi="Lato"/>
        <w:sz w:val="20"/>
        <w:szCs w:val="20"/>
      </w:rPr>
      <w:fldChar w:fldCharType="separate"/>
    </w:r>
    <w:r w:rsidR="00E530D0" w:rsidRPr="003938EB">
      <w:rPr>
        <w:rFonts w:ascii="Lato" w:hAnsi="Lato"/>
        <w:noProof/>
        <w:sz w:val="20"/>
        <w:szCs w:val="20"/>
      </w:rPr>
      <w:t>1</w:t>
    </w:r>
    <w:r w:rsidRPr="003938EB">
      <w:rPr>
        <w:rFonts w:ascii="Lato" w:hAnsi="Lato"/>
        <w:sz w:val="20"/>
        <w:szCs w:val="20"/>
      </w:rPr>
      <w:fldChar w:fldCharType="end"/>
    </w:r>
  </w:p>
  <w:p w14:paraId="2F358F43" w14:textId="77777777" w:rsidR="00685BB3" w:rsidRDefault="00685BB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7677773"/>
      <w:docPartObj>
        <w:docPartGallery w:val="Page Numbers (Bottom of Page)"/>
        <w:docPartUnique/>
      </w:docPartObj>
    </w:sdtPr>
    <w:sdtEndPr>
      <w:rPr>
        <w:rFonts w:ascii="Lato" w:hAnsi="Lato"/>
        <w:sz w:val="20"/>
        <w:szCs w:val="20"/>
      </w:rPr>
    </w:sdtEndPr>
    <w:sdtContent>
      <w:p w14:paraId="1BDD9EF7" w14:textId="3D20957F" w:rsidR="008E554A" w:rsidRPr="00701A14" w:rsidRDefault="008E554A">
        <w:pPr>
          <w:pStyle w:val="Stopka"/>
          <w:jc w:val="right"/>
          <w:rPr>
            <w:rFonts w:ascii="Lato" w:hAnsi="Lato"/>
            <w:sz w:val="20"/>
            <w:szCs w:val="20"/>
          </w:rPr>
        </w:pPr>
        <w:r w:rsidRPr="00701A14">
          <w:rPr>
            <w:rFonts w:ascii="Lato" w:hAnsi="Lato"/>
            <w:sz w:val="20"/>
            <w:szCs w:val="20"/>
          </w:rPr>
          <w:fldChar w:fldCharType="begin"/>
        </w:r>
        <w:r w:rsidRPr="00701A14">
          <w:rPr>
            <w:rFonts w:ascii="Lato" w:hAnsi="Lato"/>
            <w:sz w:val="20"/>
            <w:szCs w:val="20"/>
          </w:rPr>
          <w:instrText>PAGE   \* MERGEFORMAT</w:instrText>
        </w:r>
        <w:r w:rsidRPr="00701A14">
          <w:rPr>
            <w:rFonts w:ascii="Lato" w:hAnsi="Lato"/>
            <w:sz w:val="20"/>
            <w:szCs w:val="20"/>
          </w:rPr>
          <w:fldChar w:fldCharType="separate"/>
        </w:r>
        <w:r w:rsidRPr="00701A14">
          <w:rPr>
            <w:rFonts w:ascii="Lato" w:hAnsi="Lato"/>
            <w:sz w:val="20"/>
            <w:szCs w:val="20"/>
            <w:lang w:val="pl-PL"/>
          </w:rPr>
          <w:t>2</w:t>
        </w:r>
        <w:r w:rsidRPr="00701A14">
          <w:rPr>
            <w:rFonts w:ascii="Lato" w:hAnsi="Lato"/>
            <w:sz w:val="20"/>
            <w:szCs w:val="20"/>
          </w:rPr>
          <w:fldChar w:fldCharType="end"/>
        </w:r>
      </w:p>
    </w:sdtContent>
  </w:sdt>
  <w:p w14:paraId="1E53F03A" w14:textId="7AC96967" w:rsidR="003354F1" w:rsidRPr="007D6DDC" w:rsidRDefault="003354F1">
    <w:pPr>
      <w:pStyle w:val="Stopka"/>
      <w:jc w:val="right"/>
      <w:rPr>
        <w:rStyle w:val="Numerstrony"/>
        <w:rFonts w:ascii="Lato" w:hAnsi="Lato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51FA5" w14:textId="77777777" w:rsidR="003354F1" w:rsidRDefault="003354F1">
    <w:pPr>
      <w:pStyle w:val="Stopka"/>
      <w:tabs>
        <w:tab w:val="left" w:pos="5387"/>
      </w:tabs>
      <w:spacing w:line="480" w:lineRule="auto"/>
      <w:ind w:right="360"/>
    </w:pPr>
    <w:r>
      <w:tab/>
    </w:r>
    <w:r>
      <w:tab/>
    </w:r>
    <w:r>
      <w:tab/>
    </w:r>
  </w:p>
  <w:p w14:paraId="746BE577" w14:textId="77777777" w:rsidR="003354F1" w:rsidRDefault="003354F1">
    <w:pPr>
      <w:pStyle w:val="Stopka"/>
      <w:jc w:val="right"/>
      <w:rPr>
        <w:rStyle w:val="Numerstrony"/>
        <w:sz w:val="20"/>
      </w:rPr>
    </w:pPr>
    <w:r>
      <w:rPr>
        <w:sz w:val="22"/>
      </w:rPr>
      <w:t xml:space="preserve">strona </w:t>
    </w:r>
    <w:r>
      <w:rPr>
        <w:rStyle w:val="Numerstrony"/>
        <w:sz w:val="22"/>
      </w:rPr>
      <w:fldChar w:fldCharType="begin"/>
    </w:r>
    <w:r>
      <w:rPr>
        <w:rStyle w:val="Numerstrony"/>
        <w:sz w:val="22"/>
      </w:rPr>
      <w:instrText xml:space="preserve"> PAGE </w:instrText>
    </w:r>
    <w:r>
      <w:rPr>
        <w:rStyle w:val="Numerstrony"/>
        <w:sz w:val="22"/>
      </w:rPr>
      <w:fldChar w:fldCharType="separate"/>
    </w:r>
    <w:r>
      <w:rPr>
        <w:rStyle w:val="Numerstrony"/>
        <w:noProof/>
        <w:sz w:val="22"/>
      </w:rPr>
      <w:t>1</w:t>
    </w:r>
    <w:r>
      <w:rPr>
        <w:rStyle w:val="Numerstrony"/>
        <w:sz w:val="22"/>
      </w:rPr>
      <w:fldChar w:fldCharType="end"/>
    </w:r>
  </w:p>
  <w:p w14:paraId="6A4EEF0E" w14:textId="77777777" w:rsidR="003354F1" w:rsidRDefault="003354F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0B8B8" w14:textId="77777777" w:rsidR="001E7D80" w:rsidRDefault="001E7D80">
      <w:r>
        <w:separator/>
      </w:r>
    </w:p>
  </w:footnote>
  <w:footnote w:type="continuationSeparator" w:id="0">
    <w:p w14:paraId="6A6CC9C7" w14:textId="77777777" w:rsidR="001E7D80" w:rsidRDefault="001E7D80">
      <w:r>
        <w:continuationSeparator/>
      </w:r>
    </w:p>
  </w:footnote>
  <w:footnote w:type="continuationNotice" w:id="1">
    <w:p w14:paraId="29EE48BA" w14:textId="77777777" w:rsidR="001E7D80" w:rsidRDefault="001E7D80"/>
  </w:footnote>
  <w:footnote w:id="2">
    <w:p w14:paraId="305D4627" w14:textId="77777777" w:rsidR="002F1DBC" w:rsidRPr="00FD7BC7" w:rsidRDefault="002F1DBC" w:rsidP="002F1DBC">
      <w:pPr>
        <w:pStyle w:val="Tekstprzypisudolnego"/>
        <w:rPr>
          <w:sz w:val="16"/>
          <w:szCs w:val="16"/>
        </w:rPr>
      </w:pPr>
      <w:r w:rsidRPr="003F2251">
        <w:rPr>
          <w:rStyle w:val="Odwoanieprzypisudolnego"/>
          <w:rFonts w:ascii="Lato" w:hAnsi="Lato"/>
          <w:i/>
        </w:rPr>
        <w:footnoteRef/>
      </w:r>
      <w:r w:rsidRPr="003F2251">
        <w:rPr>
          <w:rFonts w:ascii="Lato" w:hAnsi="Lato"/>
          <w:i/>
        </w:rPr>
        <w:t xml:space="preserve"> Zarządzenie Ministra Finansów z dnia 25 lipca 2022 r. zmieniające zarządzenie w sprawie Systemu Zarządzania Bezpieczeństwem Informacji i Polityki Bezpieczeństwa Informacji Resortu Finansów (Dz. Urz. Min. Fin. poz. 80).</w:t>
      </w:r>
      <w:r>
        <w:rPr>
          <w:i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8766E" w14:textId="77777777" w:rsidR="003354F1" w:rsidRDefault="003354F1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33</w:t>
    </w:r>
    <w:r>
      <w:rPr>
        <w:rStyle w:val="Numerstrony"/>
      </w:rPr>
      <w:fldChar w:fldCharType="end"/>
    </w:r>
  </w:p>
  <w:p w14:paraId="562413E1" w14:textId="77777777" w:rsidR="003354F1" w:rsidRDefault="003354F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6532C4AE"/>
    <w:name w:val="WW8Num1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ascii="Lato" w:hAnsi="Lato" w:cs="Calibri" w:hint="default"/>
      </w:rPr>
    </w:lvl>
  </w:abstractNum>
  <w:abstractNum w:abstractNumId="1" w15:restartNumberingAfterBreak="0">
    <w:nsid w:val="00000002"/>
    <w:multiLevelType w:val="singleLevel"/>
    <w:tmpl w:val="1FD466F2"/>
    <w:name w:val="WW8Num2"/>
    <w:lvl w:ilvl="0">
      <w:start w:val="1"/>
      <w:numFmt w:val="decimal"/>
      <w:lvlText w:val="%1."/>
      <w:lvlJc w:val="left"/>
      <w:pPr>
        <w:tabs>
          <w:tab w:val="num" w:pos="142"/>
        </w:tabs>
        <w:ind w:left="502" w:hanging="360"/>
      </w:pPr>
      <w:rPr>
        <w:rFonts w:ascii="Lato" w:hAnsi="Lato" w:cs="Calibri" w:hint="default"/>
        <w:lang w:eastAsia="ar-SA"/>
      </w:rPr>
    </w:lvl>
  </w:abstractNum>
  <w:abstractNum w:abstractNumId="2" w15:restartNumberingAfterBreak="0">
    <w:nsid w:val="00000003"/>
    <w:multiLevelType w:val="multilevel"/>
    <w:tmpl w:val="BD16811A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ato" w:hAnsi="Lato" w:cs="Times New Roman" w:hint="default"/>
        <w:lang w:eastAsia="en-US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Calibri" w:hAnsi="Calibri" w:cs="Times New Roman" w:hint="default"/>
        <w:lang w:eastAsia="en-US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Calibri" w:hAnsi="Calibri" w:cs="Times New Roman" w:hint="default"/>
        <w:lang w:eastAsia="en-US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ascii="Calibri" w:hAnsi="Calibri" w:cs="Times New Roman" w:hint="default"/>
        <w:lang w:eastAsia="en-US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ascii="Calibri" w:hAnsi="Calibri" w:cs="Times New Roman" w:hint="default"/>
        <w:lang w:eastAsia="en-US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ascii="Calibri" w:hAnsi="Calibri" w:cs="Times New Roman" w:hint="default"/>
        <w:lang w:eastAsia="en-U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ascii="Calibri" w:hAnsi="Calibri" w:cs="Times New Roman" w:hint="default"/>
        <w:lang w:eastAsia="en-US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ascii="Calibri" w:hAnsi="Calibri" w:cs="Times New Roman" w:hint="default"/>
        <w:lang w:eastAsia="en-US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ascii="Calibri" w:hAnsi="Calibri" w:cs="Times New Roman" w:hint="default"/>
        <w:lang w:eastAsia="en-US"/>
      </w:rPr>
    </w:lvl>
  </w:abstractNum>
  <w:abstractNum w:abstractNumId="3" w15:restartNumberingAfterBreak="0">
    <w:nsid w:val="00000004"/>
    <w:multiLevelType w:val="singleLevel"/>
    <w:tmpl w:val="00000004"/>
    <w:name w:val="WW8Num5"/>
    <w:lvl w:ilvl="0">
      <w:start w:val="1"/>
      <w:numFmt w:val="decimal"/>
      <w:pStyle w:val="Bezodstpw1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4" w15:restartNumberingAfterBreak="0">
    <w:nsid w:val="00000005"/>
    <w:multiLevelType w:val="singleLevel"/>
    <w:tmpl w:val="F328E928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Lato" w:hAnsi="Lato" w:cs="Calibri" w:hint="default"/>
      </w:rPr>
    </w:lvl>
  </w:abstractNum>
  <w:abstractNum w:abstractNumId="5" w15:restartNumberingAfterBreak="0">
    <w:nsid w:val="00000007"/>
    <w:multiLevelType w:val="singleLevel"/>
    <w:tmpl w:val="E640BC3C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Lato" w:hAnsi="Lato" w:cs="Calibri" w:hint="default"/>
        <w:lang w:eastAsia="ar-SA"/>
      </w:rPr>
    </w:lvl>
  </w:abstractNum>
  <w:abstractNum w:abstractNumId="6" w15:restartNumberingAfterBreak="0">
    <w:nsid w:val="00000008"/>
    <w:multiLevelType w:val="singleLevel"/>
    <w:tmpl w:val="7C7C03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Lato" w:hAnsi="Lato" w:cs="Calibri" w:hint="default"/>
        <w:lang w:eastAsia="ar-SA"/>
      </w:rPr>
    </w:lvl>
  </w:abstractNum>
  <w:abstractNum w:abstractNumId="7" w15:restartNumberingAfterBreak="0">
    <w:nsid w:val="00000009"/>
    <w:multiLevelType w:val="singleLevel"/>
    <w:tmpl w:val="00000009"/>
    <w:name w:val="WW8Num11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Calibri" w:hint="default"/>
        <w:lang w:eastAsia="ar-SA"/>
      </w:rPr>
    </w:lvl>
  </w:abstractNum>
  <w:abstractNum w:abstractNumId="8" w15:restartNumberingAfterBreak="0">
    <w:nsid w:val="0000000A"/>
    <w:multiLevelType w:val="singleLevel"/>
    <w:tmpl w:val="0000000A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lang w:eastAsia="ar-SA"/>
      </w:rPr>
    </w:lvl>
  </w:abstractNum>
  <w:abstractNum w:abstractNumId="9" w15:restartNumberingAfterBreak="0">
    <w:nsid w:val="0000000B"/>
    <w:multiLevelType w:val="singleLevel"/>
    <w:tmpl w:val="0000000B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lang w:eastAsia="ar-SA"/>
      </w:rPr>
    </w:lvl>
  </w:abstractNum>
  <w:abstractNum w:abstractNumId="10" w15:restartNumberingAfterBreak="0">
    <w:nsid w:val="0000000C"/>
    <w:multiLevelType w:val="singleLevel"/>
    <w:tmpl w:val="57584CE6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Lato" w:hAnsi="Lato" w:cs="Calibri" w:hint="default"/>
        <w:lang w:eastAsia="ar-SA"/>
      </w:rPr>
    </w:lvl>
  </w:abstractNum>
  <w:abstractNum w:abstractNumId="11" w15:restartNumberingAfterBreak="0">
    <w:nsid w:val="017F1FBF"/>
    <w:multiLevelType w:val="multilevel"/>
    <w:tmpl w:val="2CCE2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825174"/>
    <w:multiLevelType w:val="hybridMultilevel"/>
    <w:tmpl w:val="08B8FD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D704E2"/>
    <w:multiLevelType w:val="hybridMultilevel"/>
    <w:tmpl w:val="D6A63040"/>
    <w:lvl w:ilvl="0" w:tplc="67EC55C4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AE65CCF"/>
    <w:multiLevelType w:val="hybridMultilevel"/>
    <w:tmpl w:val="80EC52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BAB5588"/>
    <w:multiLevelType w:val="hybridMultilevel"/>
    <w:tmpl w:val="14F6718C"/>
    <w:lvl w:ilvl="0" w:tplc="683C21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3E107892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0DBF195F"/>
    <w:multiLevelType w:val="hybridMultilevel"/>
    <w:tmpl w:val="FC90EA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F851D15"/>
    <w:multiLevelType w:val="hybridMultilevel"/>
    <w:tmpl w:val="83A84FF0"/>
    <w:lvl w:ilvl="0" w:tplc="FCEEF53A">
      <w:start w:val="1"/>
      <w:numFmt w:val="bullet"/>
      <w:lvlText w:val=""/>
      <w:lvlJc w:val="left"/>
      <w:pPr>
        <w:ind w:left="10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18" w15:restartNumberingAfterBreak="0">
    <w:nsid w:val="10AE1021"/>
    <w:multiLevelType w:val="hybridMultilevel"/>
    <w:tmpl w:val="60C0FA02"/>
    <w:lvl w:ilvl="0" w:tplc="FB92CF76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1">
      <w:start w:val="1"/>
      <w:numFmt w:val="decimal"/>
      <w:lvlText w:val="%3)"/>
      <w:lvlJc w:val="lef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63D595A"/>
    <w:multiLevelType w:val="hybridMultilevel"/>
    <w:tmpl w:val="16B46F2E"/>
    <w:lvl w:ilvl="0" w:tplc="C3A887DA">
      <w:start w:val="1"/>
      <w:numFmt w:val="decimal"/>
      <w:lvlText w:val="%1)"/>
      <w:lvlJc w:val="left"/>
      <w:pPr>
        <w:ind w:left="720" w:hanging="360"/>
      </w:pPr>
      <w:rPr>
        <w:i w:val="0"/>
        <w:iCs/>
        <w:strike w:val="0"/>
      </w:rPr>
    </w:lvl>
    <w:lvl w:ilvl="1" w:tplc="24287B84">
      <w:start w:val="14"/>
      <w:numFmt w:val="bullet"/>
      <w:lvlText w:val=""/>
      <w:lvlJc w:val="left"/>
      <w:pPr>
        <w:ind w:left="1455" w:hanging="375"/>
      </w:pPr>
      <w:rPr>
        <w:rFonts w:ascii="Symbol" w:eastAsia="MS Mincho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77D5729"/>
    <w:multiLevelType w:val="hybridMultilevel"/>
    <w:tmpl w:val="1C66BC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8470722"/>
    <w:multiLevelType w:val="hybridMultilevel"/>
    <w:tmpl w:val="8BFCB1D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0256022"/>
    <w:multiLevelType w:val="hybridMultilevel"/>
    <w:tmpl w:val="7194BD62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3" w15:restartNumberingAfterBreak="0">
    <w:nsid w:val="22570DC5"/>
    <w:multiLevelType w:val="hybridMultilevel"/>
    <w:tmpl w:val="9410CC7E"/>
    <w:lvl w:ilvl="0" w:tplc="81EEFE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7174A1"/>
    <w:multiLevelType w:val="hybridMultilevel"/>
    <w:tmpl w:val="78BC4886"/>
    <w:lvl w:ilvl="0" w:tplc="C2EC8FFE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cs="Times New Roman"/>
        <w:b w:val="0"/>
      </w:rPr>
    </w:lvl>
    <w:lvl w:ilvl="1" w:tplc="8D7093B4">
      <w:start w:val="1"/>
      <w:numFmt w:val="decimal"/>
      <w:lvlText w:val="%2."/>
      <w:lvlJc w:val="left"/>
      <w:pPr>
        <w:tabs>
          <w:tab w:val="num" w:pos="1017"/>
        </w:tabs>
        <w:ind w:left="1014" w:hanging="357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737"/>
        </w:tabs>
        <w:ind w:left="173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457"/>
        </w:tabs>
        <w:ind w:left="245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177"/>
        </w:tabs>
        <w:ind w:left="317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897"/>
        </w:tabs>
        <w:ind w:left="389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17"/>
        </w:tabs>
        <w:ind w:left="461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337"/>
        </w:tabs>
        <w:ind w:left="533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057"/>
        </w:tabs>
        <w:ind w:left="6057" w:hanging="180"/>
      </w:pPr>
      <w:rPr>
        <w:rFonts w:cs="Times New Roman"/>
      </w:rPr>
    </w:lvl>
  </w:abstractNum>
  <w:abstractNum w:abstractNumId="25" w15:restartNumberingAfterBreak="0">
    <w:nsid w:val="257F28EE"/>
    <w:multiLevelType w:val="hybridMultilevel"/>
    <w:tmpl w:val="EF06373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2A7D34E3"/>
    <w:multiLevelType w:val="hybridMultilevel"/>
    <w:tmpl w:val="54080E98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7" w15:restartNumberingAfterBreak="0">
    <w:nsid w:val="2D8E61FD"/>
    <w:multiLevelType w:val="hybridMultilevel"/>
    <w:tmpl w:val="6426970A"/>
    <w:lvl w:ilvl="0" w:tplc="0415000F">
      <w:start w:val="1"/>
      <w:numFmt w:val="decimal"/>
      <w:lvlText w:val="%1."/>
      <w:lvlJc w:val="left"/>
      <w:pPr>
        <w:ind w:left="-1539" w:hanging="360"/>
      </w:pPr>
    </w:lvl>
    <w:lvl w:ilvl="1" w:tplc="04150019" w:tentative="1">
      <w:start w:val="1"/>
      <w:numFmt w:val="lowerLetter"/>
      <w:lvlText w:val="%2."/>
      <w:lvlJc w:val="left"/>
      <w:pPr>
        <w:ind w:left="-819" w:hanging="360"/>
      </w:pPr>
    </w:lvl>
    <w:lvl w:ilvl="2" w:tplc="0415001B" w:tentative="1">
      <w:start w:val="1"/>
      <w:numFmt w:val="lowerRoman"/>
      <w:lvlText w:val="%3."/>
      <w:lvlJc w:val="right"/>
      <w:pPr>
        <w:ind w:left="-99" w:hanging="180"/>
      </w:pPr>
    </w:lvl>
    <w:lvl w:ilvl="3" w:tplc="0415000F" w:tentative="1">
      <w:start w:val="1"/>
      <w:numFmt w:val="decimal"/>
      <w:lvlText w:val="%4."/>
      <w:lvlJc w:val="left"/>
      <w:pPr>
        <w:ind w:left="621" w:hanging="360"/>
      </w:pPr>
    </w:lvl>
    <w:lvl w:ilvl="4" w:tplc="04150019" w:tentative="1">
      <w:start w:val="1"/>
      <w:numFmt w:val="lowerLetter"/>
      <w:lvlText w:val="%5."/>
      <w:lvlJc w:val="left"/>
      <w:pPr>
        <w:ind w:left="1341" w:hanging="360"/>
      </w:pPr>
    </w:lvl>
    <w:lvl w:ilvl="5" w:tplc="0415001B" w:tentative="1">
      <w:start w:val="1"/>
      <w:numFmt w:val="lowerRoman"/>
      <w:lvlText w:val="%6."/>
      <w:lvlJc w:val="right"/>
      <w:pPr>
        <w:ind w:left="2061" w:hanging="180"/>
      </w:pPr>
    </w:lvl>
    <w:lvl w:ilvl="6" w:tplc="0415000F" w:tentative="1">
      <w:start w:val="1"/>
      <w:numFmt w:val="decimal"/>
      <w:lvlText w:val="%7."/>
      <w:lvlJc w:val="left"/>
      <w:pPr>
        <w:ind w:left="2781" w:hanging="360"/>
      </w:pPr>
    </w:lvl>
    <w:lvl w:ilvl="7" w:tplc="04150019" w:tentative="1">
      <w:start w:val="1"/>
      <w:numFmt w:val="lowerLetter"/>
      <w:lvlText w:val="%8."/>
      <w:lvlJc w:val="left"/>
      <w:pPr>
        <w:ind w:left="3501" w:hanging="360"/>
      </w:pPr>
    </w:lvl>
    <w:lvl w:ilvl="8" w:tplc="0415001B" w:tentative="1">
      <w:start w:val="1"/>
      <w:numFmt w:val="lowerRoman"/>
      <w:lvlText w:val="%9."/>
      <w:lvlJc w:val="right"/>
      <w:pPr>
        <w:ind w:left="4221" w:hanging="180"/>
      </w:pPr>
    </w:lvl>
  </w:abstractNum>
  <w:abstractNum w:abstractNumId="28" w15:restartNumberingAfterBreak="0">
    <w:nsid w:val="32621210"/>
    <w:multiLevelType w:val="hybridMultilevel"/>
    <w:tmpl w:val="0F9E5C4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326346B0"/>
    <w:multiLevelType w:val="hybridMultilevel"/>
    <w:tmpl w:val="78BC4886"/>
    <w:lvl w:ilvl="0" w:tplc="C2EC8FFE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cs="Times New Roman"/>
        <w:b w:val="0"/>
      </w:rPr>
    </w:lvl>
    <w:lvl w:ilvl="1" w:tplc="8D7093B4">
      <w:start w:val="1"/>
      <w:numFmt w:val="decimal"/>
      <w:lvlText w:val="%2."/>
      <w:lvlJc w:val="left"/>
      <w:pPr>
        <w:tabs>
          <w:tab w:val="num" w:pos="1017"/>
        </w:tabs>
        <w:ind w:left="1014" w:hanging="357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737"/>
        </w:tabs>
        <w:ind w:left="173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457"/>
        </w:tabs>
        <w:ind w:left="245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177"/>
        </w:tabs>
        <w:ind w:left="317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897"/>
        </w:tabs>
        <w:ind w:left="389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17"/>
        </w:tabs>
        <w:ind w:left="461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337"/>
        </w:tabs>
        <w:ind w:left="533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057"/>
        </w:tabs>
        <w:ind w:left="6057" w:hanging="180"/>
      </w:pPr>
      <w:rPr>
        <w:rFonts w:cs="Times New Roman"/>
      </w:rPr>
    </w:lvl>
  </w:abstractNum>
  <w:abstractNum w:abstractNumId="30" w15:restartNumberingAfterBreak="0">
    <w:nsid w:val="33DE0AB4"/>
    <w:multiLevelType w:val="hybridMultilevel"/>
    <w:tmpl w:val="086436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45C785A"/>
    <w:multiLevelType w:val="hybridMultilevel"/>
    <w:tmpl w:val="F4CCC88E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2" w15:restartNumberingAfterBreak="0">
    <w:nsid w:val="3C5B1D24"/>
    <w:multiLevelType w:val="hybridMultilevel"/>
    <w:tmpl w:val="741250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EB260EC"/>
    <w:multiLevelType w:val="hybridMultilevel"/>
    <w:tmpl w:val="F4CCC88E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4" w15:restartNumberingAfterBreak="0">
    <w:nsid w:val="3EE75264"/>
    <w:multiLevelType w:val="multilevel"/>
    <w:tmpl w:val="E018AC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405115BD"/>
    <w:multiLevelType w:val="hybridMultilevel"/>
    <w:tmpl w:val="7812E67E"/>
    <w:lvl w:ilvl="0" w:tplc="FDE4CAC4">
      <w:start w:val="1"/>
      <w:numFmt w:val="decimal"/>
      <w:lvlText w:val="%1."/>
      <w:lvlJc w:val="left"/>
      <w:pPr>
        <w:ind w:left="4472" w:hanging="360"/>
      </w:pPr>
      <w:rPr>
        <w:sz w:val="22"/>
      </w:rPr>
    </w:lvl>
    <w:lvl w:ilvl="1" w:tplc="04150019" w:tentative="1">
      <w:start w:val="1"/>
      <w:numFmt w:val="lowerLetter"/>
      <w:lvlText w:val="%2."/>
      <w:lvlJc w:val="left"/>
      <w:pPr>
        <w:ind w:left="5192" w:hanging="360"/>
      </w:pPr>
    </w:lvl>
    <w:lvl w:ilvl="2" w:tplc="0415001B" w:tentative="1">
      <w:start w:val="1"/>
      <w:numFmt w:val="lowerRoman"/>
      <w:lvlText w:val="%3."/>
      <w:lvlJc w:val="right"/>
      <w:pPr>
        <w:ind w:left="5912" w:hanging="180"/>
      </w:pPr>
    </w:lvl>
    <w:lvl w:ilvl="3" w:tplc="0415000F" w:tentative="1">
      <w:start w:val="1"/>
      <w:numFmt w:val="decimal"/>
      <w:lvlText w:val="%4."/>
      <w:lvlJc w:val="left"/>
      <w:pPr>
        <w:ind w:left="6632" w:hanging="360"/>
      </w:pPr>
    </w:lvl>
    <w:lvl w:ilvl="4" w:tplc="04150019" w:tentative="1">
      <w:start w:val="1"/>
      <w:numFmt w:val="lowerLetter"/>
      <w:lvlText w:val="%5."/>
      <w:lvlJc w:val="left"/>
      <w:pPr>
        <w:ind w:left="7352" w:hanging="360"/>
      </w:pPr>
    </w:lvl>
    <w:lvl w:ilvl="5" w:tplc="0415001B" w:tentative="1">
      <w:start w:val="1"/>
      <w:numFmt w:val="lowerRoman"/>
      <w:lvlText w:val="%6."/>
      <w:lvlJc w:val="right"/>
      <w:pPr>
        <w:ind w:left="8072" w:hanging="180"/>
      </w:pPr>
    </w:lvl>
    <w:lvl w:ilvl="6" w:tplc="0415000F" w:tentative="1">
      <w:start w:val="1"/>
      <w:numFmt w:val="decimal"/>
      <w:lvlText w:val="%7."/>
      <w:lvlJc w:val="left"/>
      <w:pPr>
        <w:ind w:left="8792" w:hanging="360"/>
      </w:pPr>
    </w:lvl>
    <w:lvl w:ilvl="7" w:tplc="04150019" w:tentative="1">
      <w:start w:val="1"/>
      <w:numFmt w:val="lowerLetter"/>
      <w:lvlText w:val="%8."/>
      <w:lvlJc w:val="left"/>
      <w:pPr>
        <w:ind w:left="9512" w:hanging="360"/>
      </w:pPr>
    </w:lvl>
    <w:lvl w:ilvl="8" w:tplc="0415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36" w15:restartNumberingAfterBreak="0">
    <w:nsid w:val="40FC5290"/>
    <w:multiLevelType w:val="hybridMultilevel"/>
    <w:tmpl w:val="A0348AB8"/>
    <w:lvl w:ilvl="0" w:tplc="170CA856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42711BDA"/>
    <w:multiLevelType w:val="hybridMultilevel"/>
    <w:tmpl w:val="64BAC012"/>
    <w:lvl w:ilvl="0" w:tplc="B9E2908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8" w15:restartNumberingAfterBreak="0">
    <w:nsid w:val="48BD3E48"/>
    <w:multiLevelType w:val="hybridMultilevel"/>
    <w:tmpl w:val="46467A74"/>
    <w:lvl w:ilvl="0" w:tplc="8324683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D434556"/>
    <w:multiLevelType w:val="hybridMultilevel"/>
    <w:tmpl w:val="5650C5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D7B2EBF"/>
    <w:multiLevelType w:val="hybridMultilevel"/>
    <w:tmpl w:val="86B203BC"/>
    <w:lvl w:ilvl="0" w:tplc="683C21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37E47D6E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3E107892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8022097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  <w:i w:val="0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1" w15:restartNumberingAfterBreak="0">
    <w:nsid w:val="4F182188"/>
    <w:multiLevelType w:val="hybridMultilevel"/>
    <w:tmpl w:val="085AA31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53A94A06"/>
    <w:multiLevelType w:val="multilevel"/>
    <w:tmpl w:val="10A63152"/>
    <w:lvl w:ilvl="0">
      <w:start w:val="1"/>
      <w:numFmt w:val="decimal"/>
      <w:pStyle w:val="apunktyIp4"/>
      <w:lvlText w:val="%1."/>
      <w:lvlJc w:val="left"/>
      <w:pPr>
        <w:tabs>
          <w:tab w:val="num" w:pos="454"/>
        </w:tabs>
        <w:ind w:left="454" w:hanging="454"/>
      </w:pPr>
    </w:lvl>
    <w:lvl w:ilvl="1">
      <w:start w:val="1"/>
      <w:numFmt w:val="decimal"/>
      <w:pStyle w:val="apunktyIIp5"/>
      <w:lvlText w:val="%2)"/>
      <w:lvlJc w:val="left"/>
      <w:pPr>
        <w:tabs>
          <w:tab w:val="num" w:pos="1134"/>
        </w:tabs>
        <w:ind w:left="1134" w:hanging="680"/>
      </w:pPr>
    </w:lvl>
    <w:lvl w:ilvl="2">
      <w:start w:val="1"/>
      <w:numFmt w:val="lowerLetter"/>
      <w:pStyle w:val="apunktyIIIp6"/>
      <w:lvlText w:val="%3)"/>
      <w:lvlJc w:val="left"/>
      <w:pPr>
        <w:tabs>
          <w:tab w:val="num" w:pos="1758"/>
        </w:tabs>
        <w:ind w:left="1758" w:hanging="737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3" w15:restartNumberingAfterBreak="0">
    <w:nsid w:val="57E112E0"/>
    <w:multiLevelType w:val="hybridMultilevel"/>
    <w:tmpl w:val="FE3A8AE8"/>
    <w:lvl w:ilvl="0" w:tplc="FD8A57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7FE77A1"/>
    <w:multiLevelType w:val="hybridMultilevel"/>
    <w:tmpl w:val="F6B87E40"/>
    <w:lvl w:ilvl="0" w:tplc="544EC0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sz w:val="24"/>
        <w:szCs w:val="24"/>
      </w:rPr>
    </w:lvl>
    <w:lvl w:ilvl="1" w:tplc="E736B3BE">
      <w:start w:val="1"/>
      <w:numFmt w:val="decimal"/>
      <w:lvlText w:val="%2)"/>
      <w:lvlJc w:val="left"/>
      <w:pPr>
        <w:ind w:left="1440" w:hanging="360"/>
      </w:pPr>
      <w:rPr>
        <w:rFonts w:ascii="Lato" w:hAnsi="Lato" w:cs="Calibri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B9249BA"/>
    <w:multiLevelType w:val="hybridMultilevel"/>
    <w:tmpl w:val="84726C12"/>
    <w:lvl w:ilvl="0" w:tplc="6A3A9E92">
      <w:start w:val="1"/>
      <w:numFmt w:val="lowerLetter"/>
      <w:lvlText w:val="%1)"/>
      <w:lvlJc w:val="left"/>
      <w:pPr>
        <w:ind w:left="1077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6" w15:restartNumberingAfterBreak="0">
    <w:nsid w:val="64F84283"/>
    <w:multiLevelType w:val="hybridMultilevel"/>
    <w:tmpl w:val="DC80C852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7" w15:restartNumberingAfterBreak="0">
    <w:nsid w:val="67C370A1"/>
    <w:multiLevelType w:val="hybridMultilevel"/>
    <w:tmpl w:val="5F662484"/>
    <w:styleLink w:val="Zaimportowanystyl11"/>
    <w:lvl w:ilvl="0" w:tplc="3E06FE0C">
      <w:start w:val="1"/>
      <w:numFmt w:val="decimal"/>
      <w:lvlText w:val="%1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062D6AE">
      <w:start w:val="1"/>
      <w:numFmt w:val="decimal"/>
      <w:lvlText w:val="%2."/>
      <w:lvlJc w:val="left"/>
      <w:pPr>
        <w:ind w:left="5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5C23106">
      <w:start w:val="1"/>
      <w:numFmt w:val="lowerRoman"/>
      <w:lvlText w:val="%3."/>
      <w:lvlJc w:val="left"/>
      <w:pPr>
        <w:ind w:left="25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0D63052">
      <w:start w:val="1"/>
      <w:numFmt w:val="decimal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42C38B2">
      <w:start w:val="1"/>
      <w:numFmt w:val="lowerLetter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EEC6B1A">
      <w:start w:val="1"/>
      <w:numFmt w:val="lowerRoman"/>
      <w:lvlText w:val="%6."/>
      <w:lvlJc w:val="left"/>
      <w:pPr>
        <w:ind w:left="46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1F6A2AC">
      <w:start w:val="1"/>
      <w:numFmt w:val="decimal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DF0978E">
      <w:start w:val="1"/>
      <w:numFmt w:val="lowerLetter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5145BAA">
      <w:start w:val="1"/>
      <w:numFmt w:val="lowerRoman"/>
      <w:lvlText w:val="%9."/>
      <w:lvlJc w:val="left"/>
      <w:pPr>
        <w:ind w:left="68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8" w15:restartNumberingAfterBreak="0">
    <w:nsid w:val="67FA29BF"/>
    <w:multiLevelType w:val="hybridMultilevel"/>
    <w:tmpl w:val="B6405EA0"/>
    <w:lvl w:ilvl="0" w:tplc="0415000F">
      <w:start w:val="1"/>
      <w:numFmt w:val="decimal"/>
      <w:lvlText w:val="%1."/>
      <w:lvlJc w:val="left"/>
      <w:pPr>
        <w:ind w:left="2487" w:hanging="360"/>
      </w:pPr>
    </w:lvl>
    <w:lvl w:ilvl="1" w:tplc="04150019" w:tentative="1">
      <w:start w:val="1"/>
      <w:numFmt w:val="lowerLetter"/>
      <w:lvlText w:val="%2."/>
      <w:lvlJc w:val="left"/>
      <w:pPr>
        <w:ind w:left="3207" w:hanging="360"/>
      </w:pPr>
    </w:lvl>
    <w:lvl w:ilvl="2" w:tplc="0415001B" w:tentative="1">
      <w:start w:val="1"/>
      <w:numFmt w:val="lowerRoman"/>
      <w:lvlText w:val="%3."/>
      <w:lvlJc w:val="right"/>
      <w:pPr>
        <w:ind w:left="3927" w:hanging="180"/>
      </w:pPr>
    </w:lvl>
    <w:lvl w:ilvl="3" w:tplc="0415000F" w:tentative="1">
      <w:start w:val="1"/>
      <w:numFmt w:val="decimal"/>
      <w:lvlText w:val="%4."/>
      <w:lvlJc w:val="left"/>
      <w:pPr>
        <w:ind w:left="4647" w:hanging="360"/>
      </w:pPr>
    </w:lvl>
    <w:lvl w:ilvl="4" w:tplc="04150019" w:tentative="1">
      <w:start w:val="1"/>
      <w:numFmt w:val="lowerLetter"/>
      <w:lvlText w:val="%5."/>
      <w:lvlJc w:val="left"/>
      <w:pPr>
        <w:ind w:left="5367" w:hanging="360"/>
      </w:pPr>
    </w:lvl>
    <w:lvl w:ilvl="5" w:tplc="0415001B" w:tentative="1">
      <w:start w:val="1"/>
      <w:numFmt w:val="lowerRoman"/>
      <w:lvlText w:val="%6."/>
      <w:lvlJc w:val="right"/>
      <w:pPr>
        <w:ind w:left="6087" w:hanging="180"/>
      </w:pPr>
    </w:lvl>
    <w:lvl w:ilvl="6" w:tplc="0415000F" w:tentative="1">
      <w:start w:val="1"/>
      <w:numFmt w:val="decimal"/>
      <w:lvlText w:val="%7."/>
      <w:lvlJc w:val="left"/>
      <w:pPr>
        <w:ind w:left="6807" w:hanging="360"/>
      </w:pPr>
    </w:lvl>
    <w:lvl w:ilvl="7" w:tplc="04150019" w:tentative="1">
      <w:start w:val="1"/>
      <w:numFmt w:val="lowerLetter"/>
      <w:lvlText w:val="%8."/>
      <w:lvlJc w:val="left"/>
      <w:pPr>
        <w:ind w:left="7527" w:hanging="360"/>
      </w:pPr>
    </w:lvl>
    <w:lvl w:ilvl="8" w:tplc="0415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49" w15:restartNumberingAfterBreak="0">
    <w:nsid w:val="6BB54C0D"/>
    <w:multiLevelType w:val="hybridMultilevel"/>
    <w:tmpl w:val="07324A0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0" w15:restartNumberingAfterBreak="0">
    <w:nsid w:val="6D425F19"/>
    <w:multiLevelType w:val="hybridMultilevel"/>
    <w:tmpl w:val="03C88EA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 w15:restartNumberingAfterBreak="0">
    <w:nsid w:val="754A571C"/>
    <w:multiLevelType w:val="hybridMultilevel"/>
    <w:tmpl w:val="96F82774"/>
    <w:lvl w:ilvl="0" w:tplc="FCEEF5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2" w15:restartNumberingAfterBreak="0">
    <w:nsid w:val="799103B3"/>
    <w:multiLevelType w:val="hybridMultilevel"/>
    <w:tmpl w:val="14FE9BD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3" w15:restartNumberingAfterBreak="0">
    <w:nsid w:val="7F9A09B6"/>
    <w:multiLevelType w:val="multilevel"/>
    <w:tmpl w:val="EA204D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0"/>
  </w:num>
  <w:num w:numId="1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7"/>
  </w:num>
  <w:num w:numId="12">
    <w:abstractNumId w:val="44"/>
  </w:num>
  <w:num w:numId="13">
    <w:abstractNumId w:val="14"/>
  </w:num>
  <w:num w:numId="14">
    <w:abstractNumId w:val="32"/>
  </w:num>
  <w:num w:numId="15">
    <w:abstractNumId w:val="46"/>
  </w:num>
  <w:num w:numId="16">
    <w:abstractNumId w:val="34"/>
  </w:num>
  <w:num w:numId="17">
    <w:abstractNumId w:val="31"/>
  </w:num>
  <w:num w:numId="18">
    <w:abstractNumId w:val="33"/>
  </w:num>
  <w:num w:numId="19">
    <w:abstractNumId w:val="53"/>
  </w:num>
  <w:num w:numId="20">
    <w:abstractNumId w:val="41"/>
  </w:num>
  <w:num w:numId="21">
    <w:abstractNumId w:val="48"/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0"/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7"/>
  </w:num>
  <w:num w:numId="30">
    <w:abstractNumId w:val="13"/>
  </w:num>
  <w:num w:numId="31">
    <w:abstractNumId w:val="28"/>
  </w:num>
  <w:num w:numId="32">
    <w:abstractNumId w:val="37"/>
  </w:num>
  <w:num w:numId="33">
    <w:abstractNumId w:val="22"/>
  </w:num>
  <w:num w:numId="34">
    <w:abstractNumId w:val="26"/>
  </w:num>
  <w:num w:numId="35">
    <w:abstractNumId w:val="19"/>
  </w:num>
  <w:num w:numId="36">
    <w:abstractNumId w:val="52"/>
  </w:num>
  <w:num w:numId="37">
    <w:abstractNumId w:val="45"/>
  </w:num>
  <w:num w:numId="38">
    <w:abstractNumId w:val="35"/>
  </w:num>
  <w:num w:numId="39">
    <w:abstractNumId w:val="39"/>
  </w:num>
  <w:num w:numId="40">
    <w:abstractNumId w:val="30"/>
  </w:num>
  <w:num w:numId="41">
    <w:abstractNumId w:val="23"/>
  </w:num>
  <w:num w:numId="42">
    <w:abstractNumId w:val="16"/>
  </w:num>
  <w:num w:numId="43">
    <w:abstractNumId w:val="17"/>
  </w:num>
  <w:num w:numId="44">
    <w:abstractNumId w:val="25"/>
  </w:num>
  <w:num w:numId="45">
    <w:abstractNumId w:val="51"/>
  </w:num>
  <w:num w:numId="46">
    <w:abstractNumId w:val="12"/>
  </w:num>
  <w:num w:numId="47">
    <w:abstractNumId w:val="42"/>
  </w:num>
  <w:num w:numId="48">
    <w:abstractNumId w:val="11"/>
  </w:num>
  <w:num w:numId="49">
    <w:abstractNumId w:val="15"/>
  </w:num>
  <w:num w:numId="50">
    <w:abstractNumId w:val="38"/>
  </w:num>
  <w:num w:numId="51">
    <w:abstractNumId w:val="49"/>
  </w:num>
  <w:num w:numId="52">
    <w:abstractNumId w:val="18"/>
  </w:num>
  <w:num w:numId="53">
    <w:abstractNumId w:val="21"/>
  </w:num>
  <w:num w:numId="54">
    <w:abstractNumId w:val="43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B18"/>
    <w:rsid w:val="00004F4B"/>
    <w:rsid w:val="00011EF3"/>
    <w:rsid w:val="00015687"/>
    <w:rsid w:val="000201CB"/>
    <w:rsid w:val="00021AC8"/>
    <w:rsid w:val="00025F5F"/>
    <w:rsid w:val="000348D6"/>
    <w:rsid w:val="00041487"/>
    <w:rsid w:val="0004258F"/>
    <w:rsid w:val="000433BE"/>
    <w:rsid w:val="000444E6"/>
    <w:rsid w:val="00044CCA"/>
    <w:rsid w:val="00055D96"/>
    <w:rsid w:val="00056107"/>
    <w:rsid w:val="000660A7"/>
    <w:rsid w:val="00071A1E"/>
    <w:rsid w:val="00085381"/>
    <w:rsid w:val="00086E08"/>
    <w:rsid w:val="00087729"/>
    <w:rsid w:val="00093863"/>
    <w:rsid w:val="00095F8F"/>
    <w:rsid w:val="000A1391"/>
    <w:rsid w:val="000A6FCD"/>
    <w:rsid w:val="000B0276"/>
    <w:rsid w:val="000D0D67"/>
    <w:rsid w:val="000D2E21"/>
    <w:rsid w:val="000D41D3"/>
    <w:rsid w:val="000D53C9"/>
    <w:rsid w:val="000D5838"/>
    <w:rsid w:val="000D7DAC"/>
    <w:rsid w:val="000E2D2D"/>
    <w:rsid w:val="000F17F9"/>
    <w:rsid w:val="000F47F5"/>
    <w:rsid w:val="000F6415"/>
    <w:rsid w:val="000F707B"/>
    <w:rsid w:val="00100E07"/>
    <w:rsid w:val="00106F79"/>
    <w:rsid w:val="00126CF1"/>
    <w:rsid w:val="00133158"/>
    <w:rsid w:val="00140BF4"/>
    <w:rsid w:val="00140C0B"/>
    <w:rsid w:val="00146E45"/>
    <w:rsid w:val="00152A3D"/>
    <w:rsid w:val="00157DE8"/>
    <w:rsid w:val="00162866"/>
    <w:rsid w:val="00162A71"/>
    <w:rsid w:val="00164EB0"/>
    <w:rsid w:val="00166CB1"/>
    <w:rsid w:val="00172370"/>
    <w:rsid w:val="001756B1"/>
    <w:rsid w:val="00177569"/>
    <w:rsid w:val="00177F9C"/>
    <w:rsid w:val="00186F9A"/>
    <w:rsid w:val="0019517E"/>
    <w:rsid w:val="001A2291"/>
    <w:rsid w:val="001A7B08"/>
    <w:rsid w:val="001B2709"/>
    <w:rsid w:val="001B3480"/>
    <w:rsid w:val="001B502E"/>
    <w:rsid w:val="001B74B2"/>
    <w:rsid w:val="001B7CB2"/>
    <w:rsid w:val="001B7E63"/>
    <w:rsid w:val="001C038D"/>
    <w:rsid w:val="001C6765"/>
    <w:rsid w:val="001D0E52"/>
    <w:rsid w:val="001E0E23"/>
    <w:rsid w:val="001E7CDE"/>
    <w:rsid w:val="001E7D80"/>
    <w:rsid w:val="001F71C0"/>
    <w:rsid w:val="002018F9"/>
    <w:rsid w:val="00203649"/>
    <w:rsid w:val="0022173A"/>
    <w:rsid w:val="002307C2"/>
    <w:rsid w:val="00232DBE"/>
    <w:rsid w:val="002331E3"/>
    <w:rsid w:val="00233621"/>
    <w:rsid w:val="00237D3D"/>
    <w:rsid w:val="0024713C"/>
    <w:rsid w:val="00250A08"/>
    <w:rsid w:val="002548BB"/>
    <w:rsid w:val="00255CDE"/>
    <w:rsid w:val="0026252D"/>
    <w:rsid w:val="00262F83"/>
    <w:rsid w:val="00264250"/>
    <w:rsid w:val="0026466A"/>
    <w:rsid w:val="0026752A"/>
    <w:rsid w:val="0027455C"/>
    <w:rsid w:val="00281914"/>
    <w:rsid w:val="0028372D"/>
    <w:rsid w:val="00283D1B"/>
    <w:rsid w:val="002902FA"/>
    <w:rsid w:val="002936E1"/>
    <w:rsid w:val="00294A9C"/>
    <w:rsid w:val="002A10E9"/>
    <w:rsid w:val="002A1CF3"/>
    <w:rsid w:val="002A2504"/>
    <w:rsid w:val="002B7C19"/>
    <w:rsid w:val="002D0715"/>
    <w:rsid w:val="002E13DB"/>
    <w:rsid w:val="002E2BDC"/>
    <w:rsid w:val="002E32EF"/>
    <w:rsid w:val="002E7A83"/>
    <w:rsid w:val="002F1DBC"/>
    <w:rsid w:val="002F7EFD"/>
    <w:rsid w:val="00301EE0"/>
    <w:rsid w:val="003030E3"/>
    <w:rsid w:val="003079A7"/>
    <w:rsid w:val="003116CE"/>
    <w:rsid w:val="0031721B"/>
    <w:rsid w:val="003236A1"/>
    <w:rsid w:val="00323CFE"/>
    <w:rsid w:val="00324E8B"/>
    <w:rsid w:val="00325CFD"/>
    <w:rsid w:val="003316BF"/>
    <w:rsid w:val="00331D1E"/>
    <w:rsid w:val="003336E1"/>
    <w:rsid w:val="003354F1"/>
    <w:rsid w:val="00335828"/>
    <w:rsid w:val="00350689"/>
    <w:rsid w:val="003529EF"/>
    <w:rsid w:val="00362E28"/>
    <w:rsid w:val="0036503B"/>
    <w:rsid w:val="003938EB"/>
    <w:rsid w:val="00393BA8"/>
    <w:rsid w:val="003A2364"/>
    <w:rsid w:val="003A4C78"/>
    <w:rsid w:val="003A7F58"/>
    <w:rsid w:val="003B7A1A"/>
    <w:rsid w:val="003C221C"/>
    <w:rsid w:val="003D0B48"/>
    <w:rsid w:val="003D32B3"/>
    <w:rsid w:val="003D58E8"/>
    <w:rsid w:val="003D7D2D"/>
    <w:rsid w:val="003F47AB"/>
    <w:rsid w:val="00403430"/>
    <w:rsid w:val="00405077"/>
    <w:rsid w:val="00412182"/>
    <w:rsid w:val="004128B1"/>
    <w:rsid w:val="0041671C"/>
    <w:rsid w:val="004244D6"/>
    <w:rsid w:val="0042600A"/>
    <w:rsid w:val="00426EDB"/>
    <w:rsid w:val="00434268"/>
    <w:rsid w:val="00436994"/>
    <w:rsid w:val="00443241"/>
    <w:rsid w:val="00453096"/>
    <w:rsid w:val="0045383C"/>
    <w:rsid w:val="0046054E"/>
    <w:rsid w:val="00461875"/>
    <w:rsid w:val="00462BE2"/>
    <w:rsid w:val="0046638F"/>
    <w:rsid w:val="00470170"/>
    <w:rsid w:val="00471A0C"/>
    <w:rsid w:val="0047666E"/>
    <w:rsid w:val="00481B80"/>
    <w:rsid w:val="0048342F"/>
    <w:rsid w:val="0048535D"/>
    <w:rsid w:val="00490B29"/>
    <w:rsid w:val="00493106"/>
    <w:rsid w:val="00493ECF"/>
    <w:rsid w:val="004A12C8"/>
    <w:rsid w:val="004A349F"/>
    <w:rsid w:val="004A37E1"/>
    <w:rsid w:val="004B3A6B"/>
    <w:rsid w:val="004B45A4"/>
    <w:rsid w:val="004C37E8"/>
    <w:rsid w:val="004C77D9"/>
    <w:rsid w:val="004D33D6"/>
    <w:rsid w:val="004D57EB"/>
    <w:rsid w:val="004E0437"/>
    <w:rsid w:val="004E740A"/>
    <w:rsid w:val="004F166D"/>
    <w:rsid w:val="004F586F"/>
    <w:rsid w:val="004F6906"/>
    <w:rsid w:val="004F753E"/>
    <w:rsid w:val="0050232C"/>
    <w:rsid w:val="0050521E"/>
    <w:rsid w:val="00513105"/>
    <w:rsid w:val="005136C6"/>
    <w:rsid w:val="005174A0"/>
    <w:rsid w:val="00536E6F"/>
    <w:rsid w:val="0054169C"/>
    <w:rsid w:val="0054407B"/>
    <w:rsid w:val="00545046"/>
    <w:rsid w:val="005476F3"/>
    <w:rsid w:val="005508B3"/>
    <w:rsid w:val="005515EE"/>
    <w:rsid w:val="00551EDC"/>
    <w:rsid w:val="00551EE6"/>
    <w:rsid w:val="005532D8"/>
    <w:rsid w:val="005541B1"/>
    <w:rsid w:val="00557EF8"/>
    <w:rsid w:val="005626B6"/>
    <w:rsid w:val="00565D64"/>
    <w:rsid w:val="00567C7C"/>
    <w:rsid w:val="005710C4"/>
    <w:rsid w:val="0058159C"/>
    <w:rsid w:val="0058281C"/>
    <w:rsid w:val="00594FF8"/>
    <w:rsid w:val="005A0046"/>
    <w:rsid w:val="005A1710"/>
    <w:rsid w:val="005A2246"/>
    <w:rsid w:val="005A5178"/>
    <w:rsid w:val="005A5B68"/>
    <w:rsid w:val="005B7CEE"/>
    <w:rsid w:val="005D1AE2"/>
    <w:rsid w:val="005D44C3"/>
    <w:rsid w:val="005D5BDB"/>
    <w:rsid w:val="005E56D7"/>
    <w:rsid w:val="005F0C42"/>
    <w:rsid w:val="005F4619"/>
    <w:rsid w:val="005F4804"/>
    <w:rsid w:val="005F4974"/>
    <w:rsid w:val="005F52AE"/>
    <w:rsid w:val="006004AB"/>
    <w:rsid w:val="00601367"/>
    <w:rsid w:val="006021AA"/>
    <w:rsid w:val="00605D5A"/>
    <w:rsid w:val="00606545"/>
    <w:rsid w:val="006107E8"/>
    <w:rsid w:val="006149EB"/>
    <w:rsid w:val="0062330E"/>
    <w:rsid w:val="00626287"/>
    <w:rsid w:val="00626DFD"/>
    <w:rsid w:val="006338EF"/>
    <w:rsid w:val="00636037"/>
    <w:rsid w:val="006377A3"/>
    <w:rsid w:val="00642183"/>
    <w:rsid w:val="00643823"/>
    <w:rsid w:val="006442BC"/>
    <w:rsid w:val="006450BF"/>
    <w:rsid w:val="00663564"/>
    <w:rsid w:val="00664DF4"/>
    <w:rsid w:val="00665F1D"/>
    <w:rsid w:val="00671677"/>
    <w:rsid w:val="0067325A"/>
    <w:rsid w:val="006775CD"/>
    <w:rsid w:val="00677923"/>
    <w:rsid w:val="00677EFA"/>
    <w:rsid w:val="00685BB3"/>
    <w:rsid w:val="006963E9"/>
    <w:rsid w:val="0069720F"/>
    <w:rsid w:val="006A0F22"/>
    <w:rsid w:val="006A15D0"/>
    <w:rsid w:val="006A648B"/>
    <w:rsid w:val="006B3426"/>
    <w:rsid w:val="006B6B80"/>
    <w:rsid w:val="006C02BD"/>
    <w:rsid w:val="006C2A99"/>
    <w:rsid w:val="006C3AFD"/>
    <w:rsid w:val="006C5043"/>
    <w:rsid w:val="006C721B"/>
    <w:rsid w:val="006D1A4B"/>
    <w:rsid w:val="006E2B46"/>
    <w:rsid w:val="006E3694"/>
    <w:rsid w:val="006E5F02"/>
    <w:rsid w:val="006E667A"/>
    <w:rsid w:val="006F0D46"/>
    <w:rsid w:val="006F7339"/>
    <w:rsid w:val="006F76C7"/>
    <w:rsid w:val="00701A14"/>
    <w:rsid w:val="007060C6"/>
    <w:rsid w:val="00712425"/>
    <w:rsid w:val="00724226"/>
    <w:rsid w:val="00726EA6"/>
    <w:rsid w:val="00730305"/>
    <w:rsid w:val="00731F4C"/>
    <w:rsid w:val="007341F8"/>
    <w:rsid w:val="00734809"/>
    <w:rsid w:val="00736E7E"/>
    <w:rsid w:val="0073710B"/>
    <w:rsid w:val="007509E2"/>
    <w:rsid w:val="007520E0"/>
    <w:rsid w:val="007554B3"/>
    <w:rsid w:val="007667D7"/>
    <w:rsid w:val="00773229"/>
    <w:rsid w:val="0077381E"/>
    <w:rsid w:val="00774BA8"/>
    <w:rsid w:val="00777CB2"/>
    <w:rsid w:val="00780FBB"/>
    <w:rsid w:val="0078424A"/>
    <w:rsid w:val="00785FE0"/>
    <w:rsid w:val="00786BB6"/>
    <w:rsid w:val="007904E2"/>
    <w:rsid w:val="00792995"/>
    <w:rsid w:val="00794C22"/>
    <w:rsid w:val="007956EC"/>
    <w:rsid w:val="007960E2"/>
    <w:rsid w:val="007A4779"/>
    <w:rsid w:val="007A73AB"/>
    <w:rsid w:val="007B0141"/>
    <w:rsid w:val="007B0686"/>
    <w:rsid w:val="007B5C22"/>
    <w:rsid w:val="007B6463"/>
    <w:rsid w:val="007C16B0"/>
    <w:rsid w:val="007C2409"/>
    <w:rsid w:val="007C2ECB"/>
    <w:rsid w:val="007C3A97"/>
    <w:rsid w:val="007D30B4"/>
    <w:rsid w:val="007D38A5"/>
    <w:rsid w:val="007D52C3"/>
    <w:rsid w:val="007D53AF"/>
    <w:rsid w:val="007E133D"/>
    <w:rsid w:val="007F0FDA"/>
    <w:rsid w:val="007F6A5E"/>
    <w:rsid w:val="00802D88"/>
    <w:rsid w:val="00810261"/>
    <w:rsid w:val="00813A20"/>
    <w:rsid w:val="008169A3"/>
    <w:rsid w:val="0083257F"/>
    <w:rsid w:val="0083709F"/>
    <w:rsid w:val="0084548B"/>
    <w:rsid w:val="00853DF6"/>
    <w:rsid w:val="00864C41"/>
    <w:rsid w:val="00870BD3"/>
    <w:rsid w:val="00872F70"/>
    <w:rsid w:val="00884678"/>
    <w:rsid w:val="00890589"/>
    <w:rsid w:val="00892F39"/>
    <w:rsid w:val="00894945"/>
    <w:rsid w:val="00896918"/>
    <w:rsid w:val="008A755E"/>
    <w:rsid w:val="008B035E"/>
    <w:rsid w:val="008B520B"/>
    <w:rsid w:val="008E0F19"/>
    <w:rsid w:val="008E554A"/>
    <w:rsid w:val="008F5C1F"/>
    <w:rsid w:val="009133FE"/>
    <w:rsid w:val="00914CA6"/>
    <w:rsid w:val="00923400"/>
    <w:rsid w:val="009326F3"/>
    <w:rsid w:val="009373FC"/>
    <w:rsid w:val="00952382"/>
    <w:rsid w:val="0096326B"/>
    <w:rsid w:val="0096466B"/>
    <w:rsid w:val="00965144"/>
    <w:rsid w:val="0096713C"/>
    <w:rsid w:val="00977575"/>
    <w:rsid w:val="00993281"/>
    <w:rsid w:val="009965BA"/>
    <w:rsid w:val="009A3CBE"/>
    <w:rsid w:val="009A7FE6"/>
    <w:rsid w:val="009B4222"/>
    <w:rsid w:val="009B550C"/>
    <w:rsid w:val="009B66B0"/>
    <w:rsid w:val="009C1FAD"/>
    <w:rsid w:val="009C290E"/>
    <w:rsid w:val="009C7AFC"/>
    <w:rsid w:val="009F0E81"/>
    <w:rsid w:val="00A0766A"/>
    <w:rsid w:val="00A131AE"/>
    <w:rsid w:val="00A1658F"/>
    <w:rsid w:val="00A20114"/>
    <w:rsid w:val="00A22488"/>
    <w:rsid w:val="00A36907"/>
    <w:rsid w:val="00A41B81"/>
    <w:rsid w:val="00A43FB7"/>
    <w:rsid w:val="00A50C47"/>
    <w:rsid w:val="00A552C7"/>
    <w:rsid w:val="00A55B86"/>
    <w:rsid w:val="00A61E10"/>
    <w:rsid w:val="00A64268"/>
    <w:rsid w:val="00A7355C"/>
    <w:rsid w:val="00A7552C"/>
    <w:rsid w:val="00A759E3"/>
    <w:rsid w:val="00A778F1"/>
    <w:rsid w:val="00A77DD1"/>
    <w:rsid w:val="00A9260C"/>
    <w:rsid w:val="00AA35A9"/>
    <w:rsid w:val="00AA4EE6"/>
    <w:rsid w:val="00AA51F8"/>
    <w:rsid w:val="00AA7881"/>
    <w:rsid w:val="00AB5EC1"/>
    <w:rsid w:val="00AC40DE"/>
    <w:rsid w:val="00AD64E5"/>
    <w:rsid w:val="00AD7A90"/>
    <w:rsid w:val="00AD7AD3"/>
    <w:rsid w:val="00AE7A18"/>
    <w:rsid w:val="00AF7B0B"/>
    <w:rsid w:val="00B04B85"/>
    <w:rsid w:val="00B05BEB"/>
    <w:rsid w:val="00B0623F"/>
    <w:rsid w:val="00B07FB9"/>
    <w:rsid w:val="00B16A22"/>
    <w:rsid w:val="00B21155"/>
    <w:rsid w:val="00B32049"/>
    <w:rsid w:val="00B3214A"/>
    <w:rsid w:val="00B379BC"/>
    <w:rsid w:val="00B40905"/>
    <w:rsid w:val="00B47886"/>
    <w:rsid w:val="00B566E6"/>
    <w:rsid w:val="00B66ABB"/>
    <w:rsid w:val="00B67BF3"/>
    <w:rsid w:val="00B67ED3"/>
    <w:rsid w:val="00B72085"/>
    <w:rsid w:val="00B74D42"/>
    <w:rsid w:val="00B829FF"/>
    <w:rsid w:val="00B855F2"/>
    <w:rsid w:val="00B86B76"/>
    <w:rsid w:val="00B87AE8"/>
    <w:rsid w:val="00B913F9"/>
    <w:rsid w:val="00B914B9"/>
    <w:rsid w:val="00B9270F"/>
    <w:rsid w:val="00BA7547"/>
    <w:rsid w:val="00BA7E6A"/>
    <w:rsid w:val="00BA7EBA"/>
    <w:rsid w:val="00BB0C35"/>
    <w:rsid w:val="00BB6566"/>
    <w:rsid w:val="00BC47C5"/>
    <w:rsid w:val="00BC7FCC"/>
    <w:rsid w:val="00BD1284"/>
    <w:rsid w:val="00BD23DE"/>
    <w:rsid w:val="00BD2AC6"/>
    <w:rsid w:val="00BD3A50"/>
    <w:rsid w:val="00BD502C"/>
    <w:rsid w:val="00BD55A0"/>
    <w:rsid w:val="00BD67C1"/>
    <w:rsid w:val="00C0239A"/>
    <w:rsid w:val="00C35D9F"/>
    <w:rsid w:val="00C3752C"/>
    <w:rsid w:val="00C4498D"/>
    <w:rsid w:val="00C463A2"/>
    <w:rsid w:val="00C515AF"/>
    <w:rsid w:val="00C57CE7"/>
    <w:rsid w:val="00C57FF3"/>
    <w:rsid w:val="00C6115D"/>
    <w:rsid w:val="00C621C1"/>
    <w:rsid w:val="00C62951"/>
    <w:rsid w:val="00C665A6"/>
    <w:rsid w:val="00C71D91"/>
    <w:rsid w:val="00C90A13"/>
    <w:rsid w:val="00C96E0C"/>
    <w:rsid w:val="00C97645"/>
    <w:rsid w:val="00CA2CE3"/>
    <w:rsid w:val="00CA765D"/>
    <w:rsid w:val="00CB28F9"/>
    <w:rsid w:val="00CB603E"/>
    <w:rsid w:val="00CC3A32"/>
    <w:rsid w:val="00CD1E88"/>
    <w:rsid w:val="00CD5D8D"/>
    <w:rsid w:val="00CD778F"/>
    <w:rsid w:val="00CE5E74"/>
    <w:rsid w:val="00D0605D"/>
    <w:rsid w:val="00D07E9D"/>
    <w:rsid w:val="00D10869"/>
    <w:rsid w:val="00D14364"/>
    <w:rsid w:val="00D15320"/>
    <w:rsid w:val="00D1690D"/>
    <w:rsid w:val="00D17B6B"/>
    <w:rsid w:val="00D2133B"/>
    <w:rsid w:val="00D2642F"/>
    <w:rsid w:val="00D267F9"/>
    <w:rsid w:val="00D32FF9"/>
    <w:rsid w:val="00D3340F"/>
    <w:rsid w:val="00D56DC4"/>
    <w:rsid w:val="00D576D3"/>
    <w:rsid w:val="00D63B9B"/>
    <w:rsid w:val="00D67726"/>
    <w:rsid w:val="00D91D3E"/>
    <w:rsid w:val="00D93A63"/>
    <w:rsid w:val="00DA1684"/>
    <w:rsid w:val="00DA235D"/>
    <w:rsid w:val="00DA3C6C"/>
    <w:rsid w:val="00DA678F"/>
    <w:rsid w:val="00DB4A71"/>
    <w:rsid w:val="00DB6503"/>
    <w:rsid w:val="00DC286C"/>
    <w:rsid w:val="00DC2CE1"/>
    <w:rsid w:val="00DD282D"/>
    <w:rsid w:val="00DD5509"/>
    <w:rsid w:val="00DE0D7B"/>
    <w:rsid w:val="00DE0E0D"/>
    <w:rsid w:val="00DF51A5"/>
    <w:rsid w:val="00E0085C"/>
    <w:rsid w:val="00E02688"/>
    <w:rsid w:val="00E03002"/>
    <w:rsid w:val="00E07CA8"/>
    <w:rsid w:val="00E112ED"/>
    <w:rsid w:val="00E14FC8"/>
    <w:rsid w:val="00E2011D"/>
    <w:rsid w:val="00E20E7A"/>
    <w:rsid w:val="00E216B9"/>
    <w:rsid w:val="00E241F6"/>
    <w:rsid w:val="00E25031"/>
    <w:rsid w:val="00E30E7B"/>
    <w:rsid w:val="00E31F8D"/>
    <w:rsid w:val="00E33B9F"/>
    <w:rsid w:val="00E403C0"/>
    <w:rsid w:val="00E405F4"/>
    <w:rsid w:val="00E4199D"/>
    <w:rsid w:val="00E51086"/>
    <w:rsid w:val="00E530D0"/>
    <w:rsid w:val="00E57B18"/>
    <w:rsid w:val="00E65F4E"/>
    <w:rsid w:val="00E72AE2"/>
    <w:rsid w:val="00E80114"/>
    <w:rsid w:val="00E82EB5"/>
    <w:rsid w:val="00E83422"/>
    <w:rsid w:val="00E83524"/>
    <w:rsid w:val="00E95F4D"/>
    <w:rsid w:val="00EA2860"/>
    <w:rsid w:val="00EA63EE"/>
    <w:rsid w:val="00EB22D4"/>
    <w:rsid w:val="00EB74D4"/>
    <w:rsid w:val="00EC1041"/>
    <w:rsid w:val="00EC4CDF"/>
    <w:rsid w:val="00EE2E18"/>
    <w:rsid w:val="00EF2699"/>
    <w:rsid w:val="00EF573E"/>
    <w:rsid w:val="00EF59BE"/>
    <w:rsid w:val="00EF72D5"/>
    <w:rsid w:val="00F0529C"/>
    <w:rsid w:val="00F1285C"/>
    <w:rsid w:val="00F2076C"/>
    <w:rsid w:val="00F24C93"/>
    <w:rsid w:val="00F24ECD"/>
    <w:rsid w:val="00F36A17"/>
    <w:rsid w:val="00F40C15"/>
    <w:rsid w:val="00F43767"/>
    <w:rsid w:val="00F467A7"/>
    <w:rsid w:val="00F47CCD"/>
    <w:rsid w:val="00F5499B"/>
    <w:rsid w:val="00F54DB3"/>
    <w:rsid w:val="00F566CC"/>
    <w:rsid w:val="00F61C62"/>
    <w:rsid w:val="00F65A11"/>
    <w:rsid w:val="00F65BF7"/>
    <w:rsid w:val="00F717FF"/>
    <w:rsid w:val="00F82EA9"/>
    <w:rsid w:val="00F83E05"/>
    <w:rsid w:val="00F96CFE"/>
    <w:rsid w:val="00FA1511"/>
    <w:rsid w:val="00FA5B83"/>
    <w:rsid w:val="00FA6708"/>
    <w:rsid w:val="00FB2D75"/>
    <w:rsid w:val="00FB683A"/>
    <w:rsid w:val="00FC1CCD"/>
    <w:rsid w:val="00FC39AC"/>
    <w:rsid w:val="00FC51DE"/>
    <w:rsid w:val="00FE141D"/>
    <w:rsid w:val="00FF169E"/>
    <w:rsid w:val="00FF317B"/>
    <w:rsid w:val="00FF3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63EE704"/>
  <w15:chartTrackingRefBased/>
  <w15:docId w15:val="{2C95BC89-42AB-48D0-BD95-73F626DAA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cs="Calibri"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alibri" w:hAnsi="Calibri" w:cs="Calibri" w:hint="default"/>
      <w:lang w:eastAsia="ar-SA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Calibri" w:hAnsi="Calibri" w:cs="Times New Roman" w:hint="default"/>
      <w:lang w:eastAsia="en-US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cs="Times New Roman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cs="Calibri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Calibri" w:hAnsi="Calibri" w:cs="Calibri" w:hint="default"/>
      <w:lang w:eastAsia="ar-SA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Calibri" w:hAnsi="Calibri" w:cs="Calibri" w:hint="default"/>
      <w:lang w:eastAsia="ar-SA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hAnsi="Times New Roman" w:cs="Times New Roman"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Calibri" w:hAnsi="Calibri" w:cs="Calibri" w:hint="default"/>
      <w:lang w:eastAsia="ar-SA"/>
    </w:rPr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Calibri" w:hAnsi="Calibri" w:cs="Calibri"/>
      <w:lang w:eastAsia="ar-SA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Symbol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4z0">
    <w:name w:val="WW8Num14z0"/>
    <w:rPr>
      <w:rFonts w:ascii="Calibri" w:hAnsi="Calibri" w:cs="Calibri" w:hint="default"/>
      <w:lang w:eastAsia="ar-SA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Calibri" w:hAnsi="Calibri" w:cs="Calibri"/>
      <w:lang w:eastAsia="ar-SA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Domylnaczcionkaakapitu1">
    <w:name w:val="Domyślna czcionka akapitu1"/>
  </w:style>
  <w:style w:type="character" w:customStyle="1" w:styleId="Tekstpodstawowy2Znak">
    <w:name w:val="Tekst podstawowy 2 Znak"/>
    <w:rPr>
      <w:rFonts w:ascii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rPr>
      <w:rFonts w:ascii="Times New Roman" w:hAnsi="Times New Roman" w:cs="Times New Roman"/>
      <w:sz w:val="24"/>
      <w:szCs w:val="24"/>
    </w:rPr>
  </w:style>
  <w:style w:type="character" w:customStyle="1" w:styleId="TytuZnak">
    <w:name w:val="Tytuł Znak"/>
    <w:rPr>
      <w:rFonts w:ascii="Times New Roman" w:hAnsi="Times New Roman" w:cs="Times New Roman"/>
      <w:b/>
      <w:bCs/>
      <w:sz w:val="24"/>
      <w:szCs w:val="24"/>
    </w:rPr>
  </w:style>
  <w:style w:type="character" w:styleId="Hipercze">
    <w:name w:val="Hyperlink"/>
    <w:rPr>
      <w:rFonts w:cs="Times New Roman"/>
      <w:color w:val="0000FF"/>
      <w:u w:val="single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Odwoaniedokomentarza1">
    <w:name w:val="Odwołanie do komentarza1"/>
    <w:rPr>
      <w:rFonts w:cs="Times New Roman"/>
      <w:sz w:val="16"/>
      <w:szCs w:val="16"/>
    </w:rPr>
  </w:style>
  <w:style w:type="character" w:customStyle="1" w:styleId="TekstkomentarzaZnak">
    <w:name w:val="Tekst komentarza Znak"/>
    <w:uiPriority w:val="99"/>
    <w:rPr>
      <w:rFonts w:ascii="Times New Roman" w:hAnsi="Times New Roman" w:cs="Times New Roman"/>
      <w:sz w:val="20"/>
      <w:szCs w:val="20"/>
    </w:rPr>
  </w:style>
  <w:style w:type="character" w:customStyle="1" w:styleId="TematkomentarzaZnak">
    <w:name w:val="Temat komentarza Znak"/>
    <w:rPr>
      <w:rFonts w:ascii="Times New Roman" w:hAnsi="Times New Roman" w:cs="Times New Roman"/>
      <w:b/>
      <w:bCs/>
      <w:sz w:val="20"/>
      <w:szCs w:val="20"/>
    </w:rPr>
  </w:style>
  <w:style w:type="character" w:customStyle="1" w:styleId="NagwekZnak">
    <w:name w:val="Nagłówek Znak"/>
    <w:rPr>
      <w:rFonts w:ascii="Times New Roman" w:hAnsi="Times New Roman" w:cs="Times New Roman"/>
      <w:sz w:val="24"/>
      <w:szCs w:val="24"/>
    </w:rPr>
  </w:style>
  <w:style w:type="character" w:customStyle="1" w:styleId="StopkaZnak">
    <w:name w:val="Stopka Znak"/>
    <w:uiPriority w:val="99"/>
    <w:rPr>
      <w:rFonts w:ascii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rPr>
      <w:rFonts w:ascii="Times New Roman" w:eastAsia="Times New Roman" w:hAnsi="Times New Roman" w:cs="Times New Roman"/>
      <w:sz w:val="24"/>
    </w:rPr>
  </w:style>
  <w:style w:type="character" w:customStyle="1" w:styleId="FontStyle69">
    <w:name w:val="Font Style69"/>
    <w:rPr>
      <w:rFonts w:ascii="Times New Roman" w:hAnsi="Times New Roman" w:cs="Times New Roman"/>
      <w:sz w:val="18"/>
      <w:szCs w:val="18"/>
    </w:rPr>
  </w:style>
  <w:style w:type="paragraph" w:customStyle="1" w:styleId="Nagwek1">
    <w:name w:val="Nagłówek1"/>
    <w:basedOn w:val="Normalny"/>
    <w:next w:val="Tekstpodstawowy"/>
    <w:pPr>
      <w:autoSpaceDE w:val="0"/>
      <w:jc w:val="center"/>
    </w:pPr>
    <w:rPr>
      <w:rFonts w:eastAsia="Calibri"/>
      <w:b/>
      <w:bCs/>
      <w:lang w:val="x-none"/>
    </w:rPr>
  </w:style>
  <w:style w:type="paragraph" w:styleId="Tekstpodstawowy">
    <w:name w:val="Body Text"/>
    <w:basedOn w:val="Normalny"/>
    <w:pPr>
      <w:jc w:val="both"/>
    </w:pPr>
    <w:rPr>
      <w:rFonts w:eastAsia="Calibri"/>
      <w:lang w:val="x-none"/>
    </w:r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ohit Devanagari"/>
    </w:rPr>
  </w:style>
  <w:style w:type="paragraph" w:customStyle="1" w:styleId="Tekstpodstawowy21">
    <w:name w:val="Tekst podstawowy 21"/>
    <w:basedOn w:val="Normalny"/>
    <w:pPr>
      <w:jc w:val="both"/>
    </w:pPr>
    <w:rPr>
      <w:rFonts w:eastAsia="Calibri"/>
      <w:lang w:val="x-none"/>
    </w:rPr>
  </w:style>
  <w:style w:type="paragraph" w:styleId="Tekstdymka">
    <w:name w:val="Balloon Text"/>
    <w:basedOn w:val="Normalny"/>
    <w:rPr>
      <w:rFonts w:ascii="Tahoma" w:eastAsia="Calibri" w:hAnsi="Tahoma" w:cs="Tahoma"/>
      <w:sz w:val="16"/>
      <w:szCs w:val="16"/>
      <w:lang w:val="x-none"/>
    </w:rPr>
  </w:style>
  <w:style w:type="paragraph" w:customStyle="1" w:styleId="Tekstkomentarza1">
    <w:name w:val="Tekst komentarza1"/>
    <w:basedOn w:val="Normalny"/>
    <w:rPr>
      <w:rFonts w:eastAsia="Calibri"/>
      <w:sz w:val="20"/>
      <w:szCs w:val="20"/>
      <w:lang w:val="x-none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Akapitzlist">
    <w:name w:val="List Paragraph"/>
    <w:aliases w:val="L1,Numerowanie,lp1,Preambuła,Lista - poziom 1,Tabela - naglowek,SM-nagłówek2,CP-UC,List Paragraph_0,Normalny PDST,HŁ_Bullet1,Akapit z listą5,Akapit normalny,Akapit z listą BS,List Paragraph2,CW_Lista,Dot pt,F5 List Paragraph"/>
    <w:basedOn w:val="Normalny"/>
    <w:link w:val="AkapitzlistZnak"/>
    <w:uiPriority w:val="34"/>
    <w:qFormat/>
    <w:pPr>
      <w:ind w:left="720"/>
      <w:contextualSpacing/>
    </w:p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rPr>
      <w:rFonts w:eastAsia="Calibri"/>
      <w:lang w:val="x-none"/>
    </w:rPr>
  </w:style>
  <w:style w:type="paragraph" w:styleId="Stopka">
    <w:name w:val="footer"/>
    <w:basedOn w:val="Normalny"/>
    <w:uiPriority w:val="99"/>
    <w:rPr>
      <w:rFonts w:eastAsia="Calibri"/>
      <w:lang w:val="x-none"/>
    </w:rPr>
  </w:style>
  <w:style w:type="paragraph" w:styleId="Tekstpodstawowywcity">
    <w:name w:val="Body Text Indent"/>
    <w:basedOn w:val="Normalny"/>
    <w:pPr>
      <w:widowControl w:val="0"/>
      <w:autoSpaceDE w:val="0"/>
      <w:spacing w:before="120" w:after="120"/>
      <w:ind w:left="283"/>
      <w:jc w:val="both"/>
    </w:pPr>
    <w:rPr>
      <w:szCs w:val="20"/>
      <w:lang w:val="x-none"/>
    </w:rPr>
  </w:style>
  <w:style w:type="paragraph" w:styleId="Poprawka">
    <w:name w:val="Revision"/>
    <w:pPr>
      <w:suppressAutoHyphens/>
    </w:pPr>
    <w:rPr>
      <w:sz w:val="24"/>
      <w:szCs w:val="24"/>
      <w:lang w:eastAsia="zh-CN"/>
    </w:rPr>
  </w:style>
  <w:style w:type="paragraph" w:customStyle="1" w:styleId="Bezodstpw1">
    <w:name w:val="Bez odstępów1"/>
    <w:basedOn w:val="Normalny"/>
    <w:pPr>
      <w:numPr>
        <w:numId w:val="4"/>
      </w:numPr>
      <w:spacing w:before="120" w:after="120" w:line="276" w:lineRule="auto"/>
      <w:jc w:val="both"/>
    </w:pPr>
    <w:rPr>
      <w:rFonts w:ascii="Tahoma" w:eastAsia="Calibri" w:hAnsi="Tahoma" w:cs="Tahoma"/>
      <w:sz w:val="20"/>
      <w:szCs w:val="20"/>
    </w:rPr>
  </w:style>
  <w:style w:type="paragraph" w:customStyle="1" w:styleId="Style25">
    <w:name w:val="Style25"/>
    <w:basedOn w:val="Normalny"/>
    <w:pPr>
      <w:widowControl w:val="0"/>
      <w:autoSpaceDE w:val="0"/>
    </w:pPr>
  </w:style>
  <w:style w:type="paragraph" w:customStyle="1" w:styleId="Zawartotabeli">
    <w:name w:val="Zawartość tabeli"/>
    <w:basedOn w:val="Normalny"/>
    <w:pPr>
      <w:widowControl w:val="0"/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character" w:styleId="Odwoaniedokomentarza">
    <w:name w:val="annotation reference"/>
    <w:uiPriority w:val="99"/>
    <w:unhideWhenUsed/>
    <w:rsid w:val="00D0605D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unhideWhenUsed/>
    <w:rsid w:val="00D0605D"/>
    <w:rPr>
      <w:sz w:val="20"/>
      <w:szCs w:val="20"/>
    </w:rPr>
  </w:style>
  <w:style w:type="character" w:customStyle="1" w:styleId="TekstkomentarzaZnak1">
    <w:name w:val="Tekst komentarza Znak1"/>
    <w:link w:val="Tekstkomentarza"/>
    <w:uiPriority w:val="99"/>
    <w:rsid w:val="00D0605D"/>
    <w:rPr>
      <w:lang w:eastAsia="zh-CN"/>
    </w:rPr>
  </w:style>
  <w:style w:type="character" w:customStyle="1" w:styleId="AkapitzlistZnak">
    <w:name w:val="Akapit z listą Znak"/>
    <w:aliases w:val="L1 Znak,Numerowanie Znak,lp1 Znak,Preambuła Znak,Lista - poziom 1 Znak,Tabela - naglowek Znak,SM-nagłówek2 Znak,CP-UC Znak,List Paragraph_0 Znak,Normalny PDST Znak,HŁ_Bullet1 Znak,Akapit z listą5 Znak,Akapit normalny Znak,Dot pt Znak"/>
    <w:link w:val="Akapitzlist"/>
    <w:uiPriority w:val="34"/>
    <w:qFormat/>
    <w:rsid w:val="00264250"/>
    <w:rPr>
      <w:sz w:val="24"/>
      <w:szCs w:val="24"/>
      <w:lang w:eastAsia="zh-CN"/>
    </w:rPr>
  </w:style>
  <w:style w:type="paragraph" w:customStyle="1" w:styleId="apunktyIIIp6">
    <w:name w:val="a_punkty_IIIp_6"/>
    <w:basedOn w:val="Normalny"/>
    <w:rsid w:val="00264250"/>
    <w:pPr>
      <w:numPr>
        <w:ilvl w:val="2"/>
        <w:numId w:val="10"/>
      </w:numPr>
      <w:tabs>
        <w:tab w:val="clear" w:pos="1758"/>
        <w:tab w:val="num" w:pos="360"/>
      </w:tabs>
      <w:suppressAutoHyphens w:val="0"/>
      <w:spacing w:line="360" w:lineRule="auto"/>
      <w:ind w:left="0" w:right="-17" w:firstLine="0"/>
      <w:jc w:val="both"/>
    </w:pPr>
    <w:rPr>
      <w:rFonts w:ascii="Arial" w:eastAsia="Calibri" w:hAnsi="Arial" w:cs="Arial"/>
      <w:sz w:val="22"/>
      <w:szCs w:val="22"/>
      <w:lang w:eastAsia="pl-PL"/>
    </w:rPr>
  </w:style>
  <w:style w:type="paragraph" w:customStyle="1" w:styleId="apunktyIIp5">
    <w:name w:val="a_punkty_IIp_5"/>
    <w:basedOn w:val="Normalny"/>
    <w:rsid w:val="00264250"/>
    <w:pPr>
      <w:numPr>
        <w:ilvl w:val="1"/>
        <w:numId w:val="10"/>
      </w:numPr>
      <w:tabs>
        <w:tab w:val="clear" w:pos="1134"/>
        <w:tab w:val="num" w:pos="360"/>
      </w:tabs>
      <w:suppressAutoHyphens w:val="0"/>
      <w:spacing w:line="360" w:lineRule="auto"/>
      <w:ind w:left="0" w:right="-17" w:firstLine="0"/>
      <w:jc w:val="both"/>
    </w:pPr>
    <w:rPr>
      <w:rFonts w:ascii="Arial" w:eastAsia="Calibri" w:hAnsi="Arial" w:cs="Arial"/>
      <w:sz w:val="22"/>
      <w:szCs w:val="22"/>
      <w:lang w:eastAsia="pl-PL"/>
    </w:rPr>
  </w:style>
  <w:style w:type="paragraph" w:customStyle="1" w:styleId="apunktyIp4">
    <w:name w:val="a_punkty_Ip_4"/>
    <w:basedOn w:val="Normalny"/>
    <w:rsid w:val="00264250"/>
    <w:pPr>
      <w:numPr>
        <w:numId w:val="10"/>
      </w:numPr>
      <w:suppressAutoHyphens w:val="0"/>
      <w:spacing w:before="120" w:line="360" w:lineRule="auto"/>
      <w:ind w:right="-17"/>
      <w:jc w:val="both"/>
    </w:pPr>
    <w:rPr>
      <w:rFonts w:ascii="Arial" w:eastAsia="Calibri" w:hAnsi="Arial" w:cs="Arial"/>
      <w:sz w:val="22"/>
      <w:szCs w:val="22"/>
      <w:lang w:eastAsia="pl-PL"/>
    </w:rPr>
  </w:style>
  <w:style w:type="numbering" w:customStyle="1" w:styleId="Zaimportowanystyl11">
    <w:name w:val="Zaimportowany styl 11"/>
    <w:rsid w:val="00F43767"/>
    <w:pPr>
      <w:numPr>
        <w:numId w:val="11"/>
      </w:numPr>
    </w:pPr>
  </w:style>
  <w:style w:type="table" w:styleId="Tabela-Siatka">
    <w:name w:val="Table Grid"/>
    <w:basedOn w:val="Standardowy"/>
    <w:uiPriority w:val="39"/>
    <w:rsid w:val="009A7FE6"/>
    <w:rPr>
      <w:rFonts w:ascii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uiPriority w:val="99"/>
    <w:semiHidden/>
    <w:unhideWhenUsed/>
    <w:rsid w:val="00794C22"/>
    <w:rPr>
      <w:color w:val="605E5C"/>
      <w:shd w:val="clear" w:color="auto" w:fill="E1DFDD"/>
    </w:rPr>
  </w:style>
  <w:style w:type="character" w:customStyle="1" w:styleId="ui-provider">
    <w:name w:val="ui-provider"/>
    <w:rsid w:val="005D1AE2"/>
  </w:style>
  <w:style w:type="character" w:styleId="Nierozpoznanawzmianka">
    <w:name w:val="Unresolved Mention"/>
    <w:basedOn w:val="Domylnaczcionkaakapitu"/>
    <w:uiPriority w:val="99"/>
    <w:semiHidden/>
    <w:unhideWhenUsed/>
    <w:rsid w:val="00642183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D1A4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D1A4B"/>
    <w:rPr>
      <w:lang w:eastAsia="zh-CN"/>
    </w:rPr>
  </w:style>
  <w:style w:type="character" w:styleId="Odwoanieprzypisudolnego">
    <w:name w:val="footnote reference"/>
    <w:uiPriority w:val="99"/>
    <w:rsid w:val="006D1A4B"/>
    <w:rPr>
      <w:vertAlign w:val="superscript"/>
    </w:rPr>
  </w:style>
  <w:style w:type="paragraph" w:customStyle="1" w:styleId="Default">
    <w:name w:val="Default"/>
    <w:rsid w:val="00AA4EE6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styleId="Numerstrony">
    <w:name w:val="page number"/>
    <w:basedOn w:val="Domylnaczcionkaakapitu"/>
    <w:rsid w:val="003354F1"/>
  </w:style>
  <w:style w:type="character" w:styleId="UyteHipercze">
    <w:name w:val="FollowedHyperlink"/>
    <w:basedOn w:val="Domylnaczcionkaakapitu"/>
    <w:uiPriority w:val="99"/>
    <w:semiHidden/>
    <w:unhideWhenUsed/>
    <w:rsid w:val="00DA168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8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od@mf.gov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ncelaria@mf.gov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....................@mf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ncelaria@mf.gov.p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5DA71-DBD7-48E1-B1F3-F05F17F38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4831</Words>
  <Characters>28991</Characters>
  <Application>Microsoft Office Word</Application>
  <DocSecurity>0</DocSecurity>
  <Lines>241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33755</CharactersWithSpaces>
  <SharedDoc>false</SharedDoc>
  <HLinks>
    <vt:vector size="18" baseType="variant">
      <vt:variant>
        <vt:i4>7077966</vt:i4>
      </vt:variant>
      <vt:variant>
        <vt:i4>6</vt:i4>
      </vt:variant>
      <vt:variant>
        <vt:i4>0</vt:i4>
      </vt:variant>
      <vt:variant>
        <vt:i4>5</vt:i4>
      </vt:variant>
      <vt:variant>
        <vt:lpwstr>mailto:agnieszka.jusko@ksap.gov.pl</vt:lpwstr>
      </vt:variant>
      <vt:variant>
        <vt:lpwstr/>
      </vt:variant>
      <vt:variant>
        <vt:i4>7143429</vt:i4>
      </vt:variant>
      <vt:variant>
        <vt:i4>3</vt:i4>
      </vt:variant>
      <vt:variant>
        <vt:i4>0</vt:i4>
      </vt:variant>
      <vt:variant>
        <vt:i4>5</vt:i4>
      </vt:variant>
      <vt:variant>
        <vt:lpwstr>mailto:iwona.kobus-mizak@mf.gov.pl</vt:lpwstr>
      </vt:variant>
      <vt:variant>
        <vt:lpwstr/>
      </vt:variant>
      <vt:variant>
        <vt:i4>5046325</vt:i4>
      </vt:variant>
      <vt:variant>
        <vt:i4>0</vt:i4>
      </vt:variant>
      <vt:variant>
        <vt:i4>0</vt:i4>
      </vt:variant>
      <vt:variant>
        <vt:i4>5</vt:i4>
      </vt:variant>
      <vt:variant>
        <vt:lpwstr>mailto:kancelaria@mf.gov.pl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karolina.daniel-berk@mf.gov.pl</dc:creator>
  <cp:keywords/>
  <cp:lastModifiedBy>Zaremba Ewelina</cp:lastModifiedBy>
  <cp:revision>2</cp:revision>
  <cp:lastPrinted>2023-01-10T06:38:00Z</cp:lastPrinted>
  <dcterms:created xsi:type="dcterms:W3CDTF">2025-07-02T09:44:00Z</dcterms:created>
  <dcterms:modified xsi:type="dcterms:W3CDTF">2025-07-02T09:44:00Z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UxC4dwLulzfINJ8nQH+xvX5LNGipWa4BRSZhPgxsCvkUBF5dHqPXnHMeRlBhr5jEPDCZ9kpEDUumQE+S4mjk8Q==</vt:lpwstr>
  </property>
  <property fmtid="{D5CDD505-2E9C-101B-9397-08002B2CF9AE}" pid="4" name="MFClassificationDate">
    <vt:lpwstr>2022-12-14T13:03:56.6721321+01:00</vt:lpwstr>
  </property>
  <property fmtid="{D5CDD505-2E9C-101B-9397-08002B2CF9AE}" pid="5" name="MFClassifiedBySID">
    <vt:lpwstr>UxC4dwLulzfINJ8nQH+xvX5LNGipWa4BRSZhPgxsCvm42mrIC/DSDv0ggS+FjUN/2v1BBotkLlY5aAiEhoi6uVJsZLyKj8MbCexEAXfGefGiHG64ZZlEowZZeAWo3tvp</vt:lpwstr>
  </property>
  <property fmtid="{D5CDD505-2E9C-101B-9397-08002B2CF9AE}" pid="6" name="MFGRNItemId">
    <vt:lpwstr>GRN-ab4decb3-3f76-4746-a3d6-9a11d912296e</vt:lpwstr>
  </property>
  <property fmtid="{D5CDD505-2E9C-101B-9397-08002B2CF9AE}" pid="7" name="MFHash">
    <vt:lpwstr>MZBp+71D0kwAD8aELLfju8vPLF/gOlCu/XI2nvaaqSM=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