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65189" w14:paraId="33A33C4D" w14:textId="77777777" w:rsidTr="001327DA">
        <w:tc>
          <w:tcPr>
            <w:tcW w:w="4531" w:type="dxa"/>
          </w:tcPr>
          <w:p w14:paraId="4C34F6AD" w14:textId="46065611" w:rsidR="00265189" w:rsidRDefault="00265189">
            <w:r>
              <w:rPr>
                <w:noProof/>
              </w:rPr>
              <w:drawing>
                <wp:inline distT="0" distB="0" distL="0" distR="0" wp14:anchorId="37782767" wp14:editId="3D42C82E">
                  <wp:extent cx="1952625" cy="409575"/>
                  <wp:effectExtent l="0" t="0" r="9525" b="9525"/>
                  <wp:docPr id="1663070566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26E82A15" w14:textId="616431AD" w:rsidR="00265189" w:rsidRDefault="00265189" w:rsidP="0067545A">
            <w:pPr>
              <w:ind w:left="-529" w:firstLine="529"/>
              <w:jc w:val="right"/>
            </w:pPr>
            <w:r>
              <w:rPr>
                <w:noProof/>
              </w:rPr>
              <w:drawing>
                <wp:inline distT="0" distB="0" distL="0" distR="0" wp14:anchorId="38F914D1" wp14:editId="299D5EA7">
                  <wp:extent cx="787038" cy="860822"/>
                  <wp:effectExtent l="0" t="0" r="0" b="0"/>
                  <wp:docPr id="122087112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038" cy="8608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88CFBC" w14:textId="4E0F0D01" w:rsidR="00265189" w:rsidRDefault="00A0113B" w:rsidP="00A0113B">
      <w:pPr>
        <w:widowControl w:val="0"/>
        <w:spacing w:after="0" w:line="266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D4902" w:rsidRPr="00A36D7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t>LOGO KTZ 2026</w:t>
      </w:r>
    </w:p>
    <w:p w14:paraId="4C89622D" w14:textId="77777777" w:rsidR="00A220EA" w:rsidRPr="00A220EA" w:rsidRDefault="00A220EA" w:rsidP="00A220EA">
      <w:pPr>
        <w:spacing w:after="0" w:line="0" w:lineRule="atLeast"/>
        <w:ind w:right="80"/>
        <w:jc w:val="center"/>
        <w:rPr>
          <w:rFonts w:ascii="Times New Roman" w:eastAsia="Times New Roman" w:hAnsi="Times New Roman" w:cs="Arial"/>
          <w:b/>
          <w:kern w:val="0"/>
          <w:sz w:val="28"/>
          <w:szCs w:val="20"/>
          <w:lang w:eastAsia="pl-PL"/>
          <w14:ligatures w14:val="none"/>
        </w:rPr>
      </w:pPr>
      <w:r w:rsidRPr="00A220EA">
        <w:rPr>
          <w:rFonts w:ascii="Times New Roman" w:eastAsia="Times New Roman" w:hAnsi="Times New Roman" w:cs="Arial"/>
          <w:b/>
          <w:kern w:val="0"/>
          <w:sz w:val="28"/>
          <w:szCs w:val="20"/>
          <w:lang w:eastAsia="pl-PL"/>
          <w14:ligatures w14:val="none"/>
        </w:rPr>
        <w:t>OŚWIADCZENIE NIEPEŁNOLETNIEGO UCZESTNIKA KONKURENCJI SPORTOWYCH</w:t>
      </w:r>
    </w:p>
    <w:p w14:paraId="0049C181" w14:textId="77777777" w:rsidR="008D73CB" w:rsidRDefault="008D73CB" w:rsidP="00A220EA">
      <w:pPr>
        <w:spacing w:after="0" w:line="200" w:lineRule="exact"/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</w:pPr>
    </w:p>
    <w:p w14:paraId="7113E8A8" w14:textId="5EFBE33F" w:rsidR="008D73CB" w:rsidRPr="00A220EA" w:rsidRDefault="008D73CB" w:rsidP="00A220EA">
      <w:pPr>
        <w:spacing w:after="0" w:line="200" w:lineRule="exact"/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  <w:t xml:space="preserve">Załącznik nr 2 </w:t>
      </w:r>
    </w:p>
    <w:p w14:paraId="7B3CA127" w14:textId="77777777" w:rsidR="00A220EA" w:rsidRPr="00A220EA" w:rsidRDefault="00A220EA" w:rsidP="00A220EA">
      <w:pPr>
        <w:spacing w:after="0" w:line="200" w:lineRule="exact"/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</w:pPr>
    </w:p>
    <w:p w14:paraId="5FFF4782" w14:textId="77777777" w:rsidR="00A220EA" w:rsidRPr="00A220EA" w:rsidRDefault="00A220EA" w:rsidP="00A220EA">
      <w:pPr>
        <w:spacing w:after="0" w:line="221" w:lineRule="exact"/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</w:pPr>
    </w:p>
    <w:p w14:paraId="5F672742" w14:textId="77777777" w:rsidR="00A220EA" w:rsidRPr="00A220EA" w:rsidRDefault="00A220EA" w:rsidP="00A220EA">
      <w:pPr>
        <w:spacing w:after="0" w:line="0" w:lineRule="atLeast"/>
        <w:ind w:left="6900"/>
        <w:rPr>
          <w:rFonts w:ascii="Times New Roman" w:eastAsia="Times New Roman" w:hAnsi="Times New Roman" w:cs="Arial"/>
          <w:i/>
          <w:kern w:val="0"/>
          <w:sz w:val="17"/>
          <w:szCs w:val="20"/>
          <w:lang w:eastAsia="pl-PL"/>
          <w14:ligatures w14:val="none"/>
        </w:rPr>
      </w:pPr>
      <w:r w:rsidRPr="00A220EA">
        <w:rPr>
          <w:rFonts w:ascii="Times New Roman" w:eastAsia="Times New Roman" w:hAnsi="Times New Roman" w:cs="Arial"/>
          <w:i/>
          <w:kern w:val="0"/>
          <w:sz w:val="17"/>
          <w:szCs w:val="20"/>
          <w:lang w:eastAsia="pl-PL"/>
          <w14:ligatures w14:val="none"/>
        </w:rPr>
        <w:t>……………………………………</w:t>
      </w:r>
    </w:p>
    <w:p w14:paraId="1359F16F" w14:textId="77777777" w:rsidR="00A220EA" w:rsidRPr="00A220EA" w:rsidRDefault="00A220EA" w:rsidP="00A220EA">
      <w:pPr>
        <w:spacing w:after="0" w:line="106" w:lineRule="exact"/>
        <w:jc w:val="right"/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</w:pPr>
    </w:p>
    <w:p w14:paraId="205D1701" w14:textId="317D4FDD" w:rsidR="00A220EA" w:rsidRPr="00A220EA" w:rsidRDefault="00A220EA" w:rsidP="00A220EA">
      <w:pPr>
        <w:spacing w:after="0" w:line="0" w:lineRule="atLeast"/>
        <w:jc w:val="right"/>
        <w:rPr>
          <w:rFonts w:ascii="Times New Roman" w:eastAsia="Times New Roman" w:hAnsi="Times New Roman" w:cs="Arial"/>
          <w:i/>
          <w:kern w:val="0"/>
          <w:sz w:val="18"/>
          <w:szCs w:val="20"/>
          <w:lang w:eastAsia="pl-PL"/>
          <w14:ligatures w14:val="none"/>
        </w:rPr>
      </w:pPr>
      <w:r w:rsidRPr="00A220EA">
        <w:rPr>
          <w:rFonts w:ascii="Times New Roman" w:eastAsia="Times New Roman" w:hAnsi="Times New Roman" w:cs="Arial"/>
          <w:i/>
          <w:kern w:val="0"/>
          <w:sz w:val="18"/>
          <w:szCs w:val="20"/>
          <w:lang w:eastAsia="pl-PL"/>
          <w14:ligatures w14:val="none"/>
        </w:rPr>
        <w:t>(miejscowość, data)</w:t>
      </w:r>
    </w:p>
    <w:p w14:paraId="2E4837C3" w14:textId="77777777" w:rsidR="00A220EA" w:rsidRPr="00A220EA" w:rsidRDefault="00A220EA" w:rsidP="00A220EA">
      <w:pPr>
        <w:spacing w:after="0" w:line="316" w:lineRule="exact"/>
        <w:rPr>
          <w:rFonts w:ascii="Times New Roman" w:eastAsia="Times New Roman" w:hAnsi="Times New Roman" w:cs="Arial"/>
          <w:kern w:val="0"/>
          <w:sz w:val="24"/>
          <w:szCs w:val="20"/>
          <w:lang w:eastAsia="pl-PL"/>
          <w14:ligatures w14:val="none"/>
        </w:rPr>
      </w:pPr>
    </w:p>
    <w:p w14:paraId="239008BC" w14:textId="423D0E22" w:rsidR="00A220EA" w:rsidRPr="00A220EA" w:rsidRDefault="00A220EA" w:rsidP="00A220E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Ja niżej podpisany/a</w:t>
      </w:r>
      <w:r w:rsidRPr="00A220EA">
        <w:rPr>
          <w:rFonts w:ascii="Times New Roman" w:eastAsia="Times New Roman" w:hAnsi="Times New Roman" w:cs="Arial"/>
          <w:kern w:val="0"/>
          <w:szCs w:val="20"/>
          <w:lang w:eastAsia="pl-PL"/>
          <w14:ligatures w14:val="none"/>
        </w:rPr>
        <w:t xml:space="preserve"> oświadczam, że mogę wziąć </w:t>
      </w:r>
      <w:r w:rsidRPr="00A220E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udział w </w:t>
      </w:r>
      <w:r w:rsidRPr="00A220E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KONKURENCJACH SPORTOWYCH </w:t>
      </w:r>
      <w:r w:rsidRPr="00A220E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organizowanych w ramach „Kaliskiego Tygodnia Zdrowia”, które odbędą się w dniu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19 maja 2026 r.</w:t>
      </w:r>
      <w:r w:rsidRPr="00A220E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w Hali Sportowej </w:t>
      </w:r>
      <w:r w:rsidRPr="00A220EA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pl-PL"/>
          <w14:ligatures w14:val="none"/>
        </w:rPr>
        <w:t>Technikum im. Św. Józefa  w Kaliszu</w:t>
      </w:r>
      <w:r w:rsidRPr="00A220E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ul. Złota 144.</w:t>
      </w:r>
    </w:p>
    <w:p w14:paraId="67ABE66B" w14:textId="77777777" w:rsidR="00A220EA" w:rsidRPr="00A220EA" w:rsidRDefault="00A220EA" w:rsidP="00A220E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Oświadczam, że nie mam przeciwwskazań lekarskich do uczestniczenia </w:t>
      </w:r>
      <w:r w:rsidRPr="00A220E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w konkurencjach sportowych. Wyrażam zgodę na przetwarzanie danych osobowych Uczestnika konkurencji sportowych  przez Administratora danych: </w:t>
      </w:r>
      <w:bookmarkStart w:id="0" w:name="_Hlk20379977"/>
      <w:r w:rsidRPr="00A220E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Powiatową Stację Sanitarno- Epidemiologiczną w Kaliszu.</w:t>
      </w:r>
      <w:r w:rsidRPr="00A220E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bookmarkEnd w:id="0"/>
    </w:p>
    <w:p w14:paraId="48B373B5" w14:textId="77777777" w:rsidR="00A220EA" w:rsidRPr="00A220EA" w:rsidRDefault="00A220EA" w:rsidP="00A220E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Oświadczam także, że zapoznałem/</w:t>
      </w:r>
      <w:proofErr w:type="spellStart"/>
      <w:r w:rsidRPr="00A220E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am</w:t>
      </w:r>
      <w:proofErr w:type="spellEnd"/>
      <w:r w:rsidRPr="00A220E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się z treścią klauzuli informacyjnej o przetwarzaniu danych osobowych. Brak wyrażenia zgody na udział w konkurencjach sportowych, brak udzielenia zgody na przetwarzanie danych osobowych Uczestnika konkurencji są równoznaczne z bezskutecznością zgłoszenia. </w:t>
      </w:r>
    </w:p>
    <w:p w14:paraId="276AC29E" w14:textId="77777777" w:rsidR="00A220EA" w:rsidRPr="00A220EA" w:rsidRDefault="00A220EA" w:rsidP="00A220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pl-PL"/>
          <w14:ligatures w14:val="none"/>
        </w:rPr>
      </w:pPr>
    </w:p>
    <w:p w14:paraId="45B8F566" w14:textId="77777777" w:rsidR="00A220EA" w:rsidRPr="00A220EA" w:rsidRDefault="00A220EA" w:rsidP="00A220EA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………………………………………………….. </w:t>
      </w:r>
    </w:p>
    <w:p w14:paraId="63AB2743" w14:textId="77777777" w:rsidR="00A220EA" w:rsidRPr="00A220EA" w:rsidRDefault="00A220EA" w:rsidP="00A220EA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Imię i nazwisko - podpis</w:t>
      </w:r>
    </w:p>
    <w:p w14:paraId="380E340B" w14:textId="77777777" w:rsidR="00A220EA" w:rsidRPr="00A220EA" w:rsidRDefault="00A220EA" w:rsidP="00A220EA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3EF69C2" w14:textId="77777777" w:rsidR="00A220EA" w:rsidRPr="00A220EA" w:rsidRDefault="00A220EA" w:rsidP="00A220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2B8F032" w14:textId="77777777" w:rsidR="00A220EA" w:rsidRPr="00A220EA" w:rsidRDefault="00A220EA" w:rsidP="00A220E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6BE39B42" w14:textId="77777777" w:rsidR="00A220EA" w:rsidRPr="00A220EA" w:rsidRDefault="00A220EA" w:rsidP="00A220EA">
      <w:pPr>
        <w:tabs>
          <w:tab w:val="left" w:pos="23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</w:p>
    <w:p w14:paraId="15C81ECD" w14:textId="77777777" w:rsidR="00A220EA" w:rsidRPr="00A220EA" w:rsidRDefault="00A220EA" w:rsidP="00A220EA">
      <w:pPr>
        <w:tabs>
          <w:tab w:val="left" w:pos="23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95260A3" w14:textId="77777777" w:rsidR="00A220EA" w:rsidRPr="00A220EA" w:rsidRDefault="00A220EA" w:rsidP="00A220EA">
      <w:pPr>
        <w:tabs>
          <w:tab w:val="left" w:pos="23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8520F9A" w14:textId="77777777" w:rsidR="00A220EA" w:rsidRPr="00A220EA" w:rsidRDefault="00A220EA" w:rsidP="00A220EA">
      <w:pPr>
        <w:tabs>
          <w:tab w:val="left" w:pos="23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F2D5E3C" w14:textId="77777777" w:rsidR="00A220EA" w:rsidRPr="00A220EA" w:rsidRDefault="00A220EA" w:rsidP="00A220EA">
      <w:pPr>
        <w:tabs>
          <w:tab w:val="left" w:pos="23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A851517" w14:textId="77777777" w:rsidR="00A220EA" w:rsidRPr="00A220EA" w:rsidRDefault="00A220EA" w:rsidP="00A220EA">
      <w:pPr>
        <w:tabs>
          <w:tab w:val="left" w:pos="23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E86DF69" w14:textId="77777777" w:rsidR="00A220EA" w:rsidRPr="00A220EA" w:rsidRDefault="00A220EA" w:rsidP="00A220EA">
      <w:pPr>
        <w:tabs>
          <w:tab w:val="left" w:pos="23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73580A2" w14:textId="77777777" w:rsidR="00A220EA" w:rsidRPr="00A220EA" w:rsidRDefault="00A220EA" w:rsidP="00A220EA">
      <w:pPr>
        <w:tabs>
          <w:tab w:val="left" w:pos="23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A949741" w14:textId="77777777" w:rsidR="00A220EA" w:rsidRDefault="00A220EA" w:rsidP="00A220EA">
      <w:pPr>
        <w:tabs>
          <w:tab w:val="left" w:pos="23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3ADFBBF" w14:textId="77777777" w:rsidR="00A220EA" w:rsidRDefault="00A220EA" w:rsidP="00A220EA">
      <w:pPr>
        <w:tabs>
          <w:tab w:val="left" w:pos="23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BAF4E9F" w14:textId="77777777" w:rsidR="00A220EA" w:rsidRDefault="00A220EA" w:rsidP="00A220EA">
      <w:pPr>
        <w:tabs>
          <w:tab w:val="left" w:pos="23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5956EA7" w14:textId="77777777" w:rsidR="00A220EA" w:rsidRPr="00A220EA" w:rsidRDefault="00A220EA" w:rsidP="00A220EA">
      <w:pPr>
        <w:tabs>
          <w:tab w:val="left" w:pos="23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17B4844" w14:textId="77777777" w:rsidR="00A220EA" w:rsidRPr="00A220EA" w:rsidRDefault="00A220EA" w:rsidP="00A220EA">
      <w:pPr>
        <w:tabs>
          <w:tab w:val="left" w:pos="230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19046A1" w14:textId="77777777" w:rsidR="00A220EA" w:rsidRPr="00A220EA" w:rsidRDefault="00A220EA" w:rsidP="00A220EA">
      <w:pPr>
        <w:spacing w:after="0" w:line="0" w:lineRule="atLeast"/>
        <w:ind w:right="40"/>
        <w:rPr>
          <w:rFonts w:ascii="Times New Roman" w:eastAsia="Times New Roman" w:hAnsi="Times New Roman" w:cs="Arial"/>
          <w:b/>
          <w:kern w:val="0"/>
          <w:sz w:val="24"/>
          <w:szCs w:val="20"/>
          <w:lang w:eastAsia="pl-PL"/>
          <w14:ligatures w14:val="none"/>
        </w:rPr>
      </w:pPr>
      <w:r w:rsidRPr="00A220EA">
        <w:rPr>
          <w:rFonts w:ascii="Times New Roman" w:eastAsia="Times New Roman" w:hAnsi="Times New Roman" w:cs="Arial"/>
          <w:b/>
          <w:kern w:val="0"/>
          <w:sz w:val="24"/>
          <w:szCs w:val="20"/>
          <w:lang w:eastAsia="pl-PL"/>
          <w14:ligatures w14:val="none"/>
        </w:rPr>
        <w:lastRenderedPageBreak/>
        <w:t>KLAUZULA INFORMACYJNA O PRZETWARZANIU DANYCH OSOBOWYCH</w:t>
      </w:r>
    </w:p>
    <w:p w14:paraId="16F22D83" w14:textId="77777777" w:rsidR="00A220EA" w:rsidRPr="00A220EA" w:rsidRDefault="00A220EA" w:rsidP="00A220EA">
      <w:pPr>
        <w:spacing w:after="0" w:line="164" w:lineRule="exact"/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</w:pPr>
    </w:p>
    <w:p w14:paraId="63C8B5B5" w14:textId="77777777" w:rsidR="00A220EA" w:rsidRPr="00A220EA" w:rsidRDefault="00A220EA" w:rsidP="00A220EA">
      <w:pPr>
        <w:spacing w:after="0" w:line="276" w:lineRule="auto"/>
        <w:ind w:left="120" w:right="20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W związku z wymogami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14:paraId="38FC9136" w14:textId="77777777" w:rsidR="00A220EA" w:rsidRDefault="00A220EA" w:rsidP="00A220E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</w:pPr>
    </w:p>
    <w:p w14:paraId="25EFD229" w14:textId="0955BB3C" w:rsidR="00A220EA" w:rsidRPr="00A220EA" w:rsidRDefault="00A220EA" w:rsidP="00A220E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>Powiatowa Stacja Sanitarno- Epidemiologiczna w Kaliszu</w:t>
      </w:r>
    </w:p>
    <w:p w14:paraId="7C5E322D" w14:textId="77777777" w:rsidR="00A220EA" w:rsidRPr="00A220EA" w:rsidRDefault="00A220EA" w:rsidP="00A220E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……………………………………………………………….....................................................................................</w:t>
      </w:r>
    </w:p>
    <w:p w14:paraId="44B7ECE5" w14:textId="77777777" w:rsidR="00A220EA" w:rsidRPr="00A220EA" w:rsidRDefault="00A220EA" w:rsidP="00A220EA">
      <w:pPr>
        <w:spacing w:after="0" w:line="1" w:lineRule="exact"/>
        <w:jc w:val="center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5F07F378" w14:textId="77777777" w:rsidR="00A220EA" w:rsidRPr="00A220EA" w:rsidRDefault="00A220EA" w:rsidP="00A220EA">
      <w:pPr>
        <w:spacing w:after="0" w:line="0" w:lineRule="atLeast"/>
        <w:ind w:right="20"/>
        <w:jc w:val="center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pl-PL"/>
          <w14:ligatures w14:val="none"/>
        </w:rPr>
        <w:t>(nazwa stacji sanitarno-epidemiologicznej)</w:t>
      </w:r>
    </w:p>
    <w:p w14:paraId="4F141A1C" w14:textId="77777777" w:rsidR="00A220EA" w:rsidRPr="00A220EA" w:rsidRDefault="00A220EA" w:rsidP="00A220EA">
      <w:pPr>
        <w:spacing w:after="0" w:line="2" w:lineRule="exact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513A8401" w14:textId="77777777" w:rsidR="00A220EA" w:rsidRPr="00A220EA" w:rsidRDefault="00A220EA" w:rsidP="00A220EA">
      <w:pPr>
        <w:spacing w:after="0" w:line="0" w:lineRule="atLeast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4CE7006A" w14:textId="77777777" w:rsidR="00A220EA" w:rsidRPr="00A220EA" w:rsidRDefault="00A220EA" w:rsidP="00A220EA">
      <w:pPr>
        <w:spacing w:after="0" w:line="0" w:lineRule="atLeast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informuje o zasadach przetwarzania Pani/Pana danych osobowych oraz o przysługujących prawach z tym związanych.</w:t>
      </w:r>
    </w:p>
    <w:p w14:paraId="5507CB7B" w14:textId="77777777" w:rsidR="00A220EA" w:rsidRPr="00A220EA" w:rsidRDefault="00A220EA" w:rsidP="00A220EA">
      <w:pPr>
        <w:spacing w:after="0" w:line="0" w:lineRule="atLeast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271619E2" w14:textId="77777777" w:rsidR="00A220EA" w:rsidRPr="00A220EA" w:rsidRDefault="00A220EA" w:rsidP="00A220EA">
      <w:pPr>
        <w:widowControl w:val="0"/>
        <w:numPr>
          <w:ilvl w:val="0"/>
          <w:numId w:val="38"/>
        </w:numPr>
        <w:tabs>
          <w:tab w:val="num" w:pos="0"/>
          <w:tab w:val="left" w:pos="142"/>
          <w:tab w:val="left" w:pos="284"/>
        </w:tabs>
        <w:suppressAutoHyphens/>
        <w:spacing w:after="0" w:line="0" w:lineRule="atLeast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Administratorem danych jest: </w:t>
      </w:r>
      <w:r w:rsidRPr="00A220EA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pl-PL"/>
          <w14:ligatures w14:val="none"/>
        </w:rPr>
        <w:t>Powiatowa Stacja Sanitarno- Epidemiologiczna w Kaliszu.</w:t>
      </w:r>
    </w:p>
    <w:p w14:paraId="15EBB1AB" w14:textId="77777777" w:rsidR="00A220EA" w:rsidRPr="00A220EA" w:rsidRDefault="00A220EA" w:rsidP="00A220EA">
      <w:pPr>
        <w:spacing w:after="0" w:line="137" w:lineRule="exact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0E0BBA4D" w14:textId="77777777" w:rsidR="00A220EA" w:rsidRPr="00A220EA" w:rsidRDefault="00A220EA" w:rsidP="00A220EA">
      <w:pPr>
        <w:widowControl w:val="0"/>
        <w:numPr>
          <w:ilvl w:val="0"/>
          <w:numId w:val="38"/>
        </w:numPr>
        <w:tabs>
          <w:tab w:val="num" w:pos="0"/>
          <w:tab w:val="left" w:pos="284"/>
        </w:tabs>
        <w:suppressAutoHyphens/>
        <w:spacing w:after="0" w:line="354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Podstawą prawną przetwarzania danych osobowych przez </w:t>
      </w:r>
      <w:r w:rsidRPr="00A220EA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pl-PL"/>
          <w14:ligatures w14:val="none"/>
        </w:rPr>
        <w:t>PSSE w Kaliszu</w:t>
      </w:r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 jest zgoda osób, których dane dotyczą (art. 6 ust. 1 lit. a rozporządzenia nr 2016/679). Dane osobowe będą udostępniane na stronie internetowej </w:t>
      </w:r>
      <w:r w:rsidRPr="00A220EA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pl-PL"/>
          <w14:ligatures w14:val="none"/>
        </w:rPr>
        <w:t>Powiatowej Stacji Sanitarno- Epidemiologiczna w Kaliszu.</w:t>
      </w:r>
    </w:p>
    <w:p w14:paraId="72F6D2E4" w14:textId="77777777" w:rsidR="00A220EA" w:rsidRPr="00A220EA" w:rsidRDefault="00A220EA" w:rsidP="00A220EA">
      <w:pPr>
        <w:spacing w:after="0" w:line="9" w:lineRule="exact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5E908A2D" w14:textId="5C2791DE" w:rsidR="00A220EA" w:rsidRPr="00A220EA" w:rsidRDefault="00A220EA" w:rsidP="00A220EA">
      <w:pPr>
        <w:widowControl w:val="0"/>
        <w:numPr>
          <w:ilvl w:val="0"/>
          <w:numId w:val="38"/>
        </w:numPr>
        <w:tabs>
          <w:tab w:val="left" w:pos="0"/>
          <w:tab w:val="left" w:pos="142"/>
          <w:tab w:val="left" w:pos="284"/>
        </w:tabs>
        <w:suppressAutoHyphens/>
        <w:spacing w:after="0" w:line="0" w:lineRule="atLeast"/>
        <w:ind w:left="0" w:firstLine="0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Kontakt z Administratorem danych możliwy jest pod adresem: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 </w:t>
      </w:r>
      <w:r w:rsidRPr="00A220EA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pl-PL"/>
          <w14:ligatures w14:val="none"/>
        </w:rPr>
        <w:t>Powiatowa Stacja Sanitarno- Epidemiologiczna w Kaliszu</w:t>
      </w:r>
    </w:p>
    <w:p w14:paraId="452EF476" w14:textId="77777777" w:rsidR="00A220EA" w:rsidRPr="00A220EA" w:rsidRDefault="00A220EA" w:rsidP="00A220EA">
      <w:pPr>
        <w:spacing w:after="0" w:line="137" w:lineRule="exact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35653E04" w14:textId="77777777" w:rsidR="00A220EA" w:rsidRPr="00A220EA" w:rsidRDefault="00A220EA" w:rsidP="00A220EA">
      <w:pPr>
        <w:widowControl w:val="0"/>
        <w:numPr>
          <w:ilvl w:val="0"/>
          <w:numId w:val="38"/>
        </w:numPr>
        <w:tabs>
          <w:tab w:val="num" w:pos="0"/>
          <w:tab w:val="left" w:pos="284"/>
        </w:tabs>
        <w:suppressAutoHyphens/>
        <w:spacing w:after="0" w:line="348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Administrator danych wyznaczył Inspektora Ochrony Danych nadzorującego prawidłowość przetwarzania danych osobowych. Kontakt z Inspektorem Ochrony Danych możliwy jest pod adresem: </w:t>
      </w:r>
      <w:hyperlink r:id="rId9" w:history="1">
        <w:r w:rsidRPr="00A220EA">
          <w:rPr>
            <w:rFonts w:ascii="Times New Roman" w:eastAsia="Times New Roman" w:hAnsi="Times New Roman" w:cs="Times New Roman"/>
            <w:color w:val="0563C1"/>
            <w:kern w:val="0"/>
            <w:sz w:val="18"/>
            <w:szCs w:val="18"/>
            <w:u w:val="single"/>
            <w:lang w:eastAsia="pl-PL"/>
            <w14:ligatures w14:val="none"/>
          </w:rPr>
          <w:t>iod.psse.kalisz@sanepid.gov.pl</w:t>
        </w:r>
      </w:hyperlink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 </w:t>
      </w:r>
    </w:p>
    <w:p w14:paraId="0808EF8E" w14:textId="77777777" w:rsidR="00A220EA" w:rsidRPr="00A220EA" w:rsidRDefault="00A220EA" w:rsidP="00A220EA">
      <w:pPr>
        <w:spacing w:after="0" w:line="13" w:lineRule="exact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59DAD4BB" w14:textId="77777777" w:rsidR="00A220EA" w:rsidRPr="00A220EA" w:rsidRDefault="00A220EA" w:rsidP="00A220EA">
      <w:pPr>
        <w:widowControl w:val="0"/>
        <w:numPr>
          <w:ilvl w:val="0"/>
          <w:numId w:val="38"/>
        </w:numPr>
        <w:tabs>
          <w:tab w:val="num" w:pos="0"/>
          <w:tab w:val="left" w:pos="284"/>
        </w:tabs>
        <w:suppressAutoHyphens/>
        <w:spacing w:after="0" w:line="348" w:lineRule="auto"/>
        <w:ind w:left="0" w:right="20"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Pani/Pana* dane osobowe będą przetwarzane w zakresie niezbędnym do przeprowadzenia konkurencji sportowych, w tym do: </w:t>
      </w:r>
      <w:r w:rsidRPr="00A220EA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pl-PL"/>
          <w14:ligatures w14:val="none"/>
        </w:rPr>
        <w:t>dokumentacji pokonkursowej ( protokół, informacja do WSSE, informacja na stronę internetową PSSE w Kaliszu).</w:t>
      </w:r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 </w:t>
      </w:r>
    </w:p>
    <w:p w14:paraId="3B1FE1FA" w14:textId="77777777" w:rsidR="00A220EA" w:rsidRPr="00A220EA" w:rsidRDefault="00A220EA" w:rsidP="00A220EA">
      <w:pPr>
        <w:spacing w:after="0" w:line="13" w:lineRule="exact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512CF7B4" w14:textId="77777777" w:rsidR="00A220EA" w:rsidRPr="00A220EA" w:rsidRDefault="00A220EA" w:rsidP="00A220EA">
      <w:pPr>
        <w:spacing w:after="0" w:line="128" w:lineRule="exact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4E6B63EC" w14:textId="77777777" w:rsidR="00A220EA" w:rsidRDefault="00A220EA" w:rsidP="00A220EA">
      <w:pPr>
        <w:widowControl w:val="0"/>
        <w:numPr>
          <w:ilvl w:val="0"/>
          <w:numId w:val="38"/>
        </w:numPr>
        <w:tabs>
          <w:tab w:val="num" w:pos="0"/>
          <w:tab w:val="left" w:pos="284"/>
        </w:tabs>
        <w:suppressAutoHyphens/>
        <w:spacing w:after="0" w:line="348" w:lineRule="auto"/>
        <w:ind w:left="0" w:firstLine="0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W związku z przetwarzaniem danych osobowych w celu, o którym mowa w pkt 5, odbiorcami Pani/Pana* danych osobowych mogą być: </w:t>
      </w:r>
      <w:r w:rsidRPr="00A220EA">
        <w:rPr>
          <w:rFonts w:ascii="Times New Roman" w:eastAsia="Times New Roman" w:hAnsi="Times New Roman" w:cs="Times New Roman"/>
          <w:i/>
          <w:iCs/>
          <w:kern w:val="0"/>
          <w:sz w:val="18"/>
          <w:szCs w:val="18"/>
          <w:lang w:eastAsia="pl-PL"/>
          <w14:ligatures w14:val="none"/>
        </w:rPr>
        <w:t>podmioty upoważnione i odbiorcy mediów społecznościowych.</w:t>
      </w:r>
    </w:p>
    <w:p w14:paraId="06ADBC7F" w14:textId="08E52E81" w:rsidR="00A220EA" w:rsidRPr="00A220EA" w:rsidRDefault="00A220EA" w:rsidP="00A220EA">
      <w:pPr>
        <w:widowControl w:val="0"/>
        <w:numPr>
          <w:ilvl w:val="0"/>
          <w:numId w:val="38"/>
        </w:numPr>
        <w:tabs>
          <w:tab w:val="clear" w:pos="2759"/>
          <w:tab w:val="num" w:pos="0"/>
          <w:tab w:val="num" w:pos="284"/>
        </w:tabs>
        <w:suppressAutoHyphens/>
        <w:spacing w:after="0" w:line="348" w:lineRule="auto"/>
        <w:ind w:left="0" w:firstLine="0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P</w:t>
      </w:r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ani/Pana* dane osobowe będą przechowywane przez okres: </w:t>
      </w:r>
      <w:r w:rsidRPr="00A220EA"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pl-PL"/>
          <w14:ligatures w14:val="none"/>
        </w:rPr>
        <w:t>realizacji Kaliskiego Tygodnia Zdrowia</w:t>
      </w:r>
    </w:p>
    <w:p w14:paraId="5224F58E" w14:textId="77777777" w:rsidR="00A220EA" w:rsidRPr="00A220EA" w:rsidRDefault="00A220EA" w:rsidP="00A220EA">
      <w:pPr>
        <w:spacing w:after="0" w:line="37" w:lineRule="exact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6EED22DF" w14:textId="77777777" w:rsidR="00A220EA" w:rsidRPr="00A220EA" w:rsidRDefault="00A220EA" w:rsidP="00A220EA">
      <w:pPr>
        <w:spacing w:after="0" w:line="50" w:lineRule="exact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1A5FC07F" w14:textId="77777777" w:rsidR="00A220EA" w:rsidRPr="00A220EA" w:rsidRDefault="00A220EA" w:rsidP="00A220EA">
      <w:pPr>
        <w:spacing w:after="0" w:line="23" w:lineRule="exact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5354F0F2" w14:textId="4F8F6219" w:rsidR="00A220EA" w:rsidRPr="00A220EA" w:rsidRDefault="00A220EA" w:rsidP="00A220EA">
      <w:pPr>
        <w:spacing w:after="0" w:line="354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7CAC50E6" w14:textId="77777777" w:rsidR="00A220EA" w:rsidRPr="00A220EA" w:rsidRDefault="00A220EA" w:rsidP="00A220EA">
      <w:pPr>
        <w:widowControl w:val="0"/>
        <w:numPr>
          <w:ilvl w:val="0"/>
          <w:numId w:val="39"/>
        </w:numPr>
        <w:tabs>
          <w:tab w:val="left" w:pos="142"/>
          <w:tab w:val="left" w:pos="284"/>
        </w:tabs>
        <w:suppressAutoHyphens/>
        <w:spacing w:after="0" w:line="356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W zakresie odnoszącym się do Pani/Pana*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79A8715A" w14:textId="77777777" w:rsidR="00A220EA" w:rsidRPr="00A220EA" w:rsidRDefault="00A220EA" w:rsidP="00A220EA">
      <w:pPr>
        <w:widowControl w:val="0"/>
        <w:numPr>
          <w:ilvl w:val="0"/>
          <w:numId w:val="39"/>
        </w:numPr>
        <w:tabs>
          <w:tab w:val="left" w:pos="142"/>
          <w:tab w:val="left" w:pos="284"/>
        </w:tabs>
        <w:suppressAutoHyphens/>
        <w:spacing w:after="0" w:line="356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Dane osobowe nie będą podlegały zautomatyzowanemu podejmowaniu decyzji ani profilowaniu. Dane osobowe nie będą przekazywane do państwa trzeciego ani do organizacji międzynarodowej.</w:t>
      </w:r>
    </w:p>
    <w:p w14:paraId="4E1175D1" w14:textId="77777777" w:rsidR="00A220EA" w:rsidRDefault="00A220EA" w:rsidP="00A220EA">
      <w:pPr>
        <w:widowControl w:val="0"/>
        <w:numPr>
          <w:ilvl w:val="0"/>
          <w:numId w:val="40"/>
        </w:numPr>
        <w:tabs>
          <w:tab w:val="left" w:pos="284"/>
        </w:tabs>
        <w:suppressAutoHyphens/>
        <w:spacing w:after="0" w:line="354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Pani/Panu* przysługuje prawo wniesienia skargi na niezgodne z prawem przetwarzanie Pani/Pana* lub Uczestnika konkursu danych osobowych do organu nadzorczego właściwego w sprawach ochrony danych osobowych.</w:t>
      </w:r>
    </w:p>
    <w:p w14:paraId="560BEC8C" w14:textId="77777777" w:rsidR="00A220EA" w:rsidRDefault="00A220EA" w:rsidP="00A220EA">
      <w:pPr>
        <w:widowControl w:val="0"/>
        <w:tabs>
          <w:tab w:val="left" w:pos="284"/>
        </w:tabs>
        <w:suppressAutoHyphens/>
        <w:spacing w:after="0" w:line="354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6BDB3C33" w14:textId="77777777" w:rsidR="00A220EA" w:rsidRPr="00A220EA" w:rsidRDefault="00A220EA" w:rsidP="00A220EA">
      <w:pPr>
        <w:widowControl w:val="0"/>
        <w:tabs>
          <w:tab w:val="left" w:pos="284"/>
        </w:tabs>
        <w:suppressAutoHyphens/>
        <w:spacing w:after="0" w:line="354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0EE1B0F7" w14:textId="77777777" w:rsidR="00A220EA" w:rsidRPr="00A220EA" w:rsidRDefault="00A220EA" w:rsidP="00A220EA">
      <w:pPr>
        <w:spacing w:after="0" w:line="5" w:lineRule="exact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034EA5A3" w14:textId="77777777" w:rsidR="00A220EA" w:rsidRPr="00A220EA" w:rsidRDefault="00A220EA" w:rsidP="00A220EA">
      <w:pPr>
        <w:spacing w:after="0" w:line="0" w:lineRule="atLeast"/>
        <w:ind w:left="5820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       ………………………………..</w:t>
      </w:r>
    </w:p>
    <w:p w14:paraId="7B3510A3" w14:textId="77777777" w:rsidR="00A220EA" w:rsidRPr="00A220EA" w:rsidRDefault="00A220EA" w:rsidP="00A220EA">
      <w:pPr>
        <w:spacing w:after="0" w:line="3" w:lineRule="exact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</w:p>
    <w:p w14:paraId="3DCC46C9" w14:textId="77777777" w:rsidR="00A220EA" w:rsidRPr="00A220EA" w:rsidRDefault="00A220EA" w:rsidP="00A220EA">
      <w:pPr>
        <w:spacing w:after="0" w:line="0" w:lineRule="atLeast"/>
        <w:ind w:left="5664" w:firstLine="156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pl-PL"/>
          <w14:ligatures w14:val="none"/>
        </w:rPr>
        <w:t xml:space="preserve">     (podpis przedstawiciela ustawowego)</w:t>
      </w:r>
    </w:p>
    <w:p w14:paraId="60C46A74" w14:textId="77777777" w:rsidR="00A220EA" w:rsidRPr="00A220EA" w:rsidRDefault="00A220EA" w:rsidP="00A220EA">
      <w:pPr>
        <w:spacing w:after="0" w:line="0" w:lineRule="atLeast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A220EA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* właściwe podkreślić</w:t>
      </w:r>
    </w:p>
    <w:p w14:paraId="75437C8D" w14:textId="77777777" w:rsidR="00A0113B" w:rsidRDefault="00A0113B" w:rsidP="00A0113B">
      <w:pPr>
        <w:widowControl w:val="0"/>
        <w:spacing w:after="0" w:line="26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sectPr w:rsidR="00A0113B" w:rsidSect="000E77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2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6461E" w14:textId="77777777" w:rsidR="00911EB3" w:rsidRDefault="00911EB3" w:rsidP="001327DA">
      <w:pPr>
        <w:spacing w:after="0" w:line="240" w:lineRule="auto"/>
      </w:pPr>
      <w:r>
        <w:separator/>
      </w:r>
    </w:p>
  </w:endnote>
  <w:endnote w:type="continuationSeparator" w:id="0">
    <w:p w14:paraId="0F837193" w14:textId="77777777" w:rsidR="00911EB3" w:rsidRDefault="00911EB3" w:rsidP="00132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B10FB" w14:textId="77777777" w:rsidR="00D547CF" w:rsidRDefault="00D547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E542D" w14:textId="77777777" w:rsidR="001327DA" w:rsidRPr="001327DA" w:rsidRDefault="001327DA" w:rsidP="001327DA">
    <w:pPr>
      <w:suppressAutoHyphens/>
      <w:spacing w:after="0" w:line="240" w:lineRule="auto"/>
      <w:jc w:val="center"/>
      <w:textAlignment w:val="baseline"/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</w:pPr>
    <w:r w:rsidRPr="001327DA"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  <w:t>PATRONAT HONOROWY</w:t>
    </w:r>
  </w:p>
  <w:p w14:paraId="484FF586" w14:textId="78C33682" w:rsidR="001327DA" w:rsidRPr="001327DA" w:rsidRDefault="001C3B82" w:rsidP="0054009C">
    <w:pPr>
      <w:tabs>
        <w:tab w:val="left" w:pos="700"/>
        <w:tab w:val="center" w:pos="4577"/>
        <w:tab w:val="left" w:pos="9072"/>
      </w:tabs>
      <w:suppressAutoHyphens/>
      <w:spacing w:after="0" w:line="240" w:lineRule="auto"/>
      <w:ind w:left="-142" w:firstLine="152"/>
      <w:textAlignment w:val="baseline"/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</w:pPr>
    <w:r>
      <w:rPr>
        <w:rFonts w:ascii="Times New Roman" w:eastAsia="Times New Roman" w:hAnsi="Times New Roman" w:cs="Times New Roman"/>
        <w:i/>
        <w:noProof/>
        <w:color w:val="17365D"/>
        <w:kern w:val="1"/>
        <w:sz w:val="20"/>
        <w:szCs w:val="20"/>
        <w:lang w:eastAsia="pl-PL"/>
        <w14:ligatures w14:val="none"/>
      </w:rPr>
      <w:t xml:space="preserve">   </w:t>
    </w:r>
    <w:r w:rsidR="00AF44CB">
      <w:rPr>
        <w:rFonts w:ascii="Times New Roman" w:eastAsia="Times New Roman" w:hAnsi="Times New Roman" w:cs="Times New Roman"/>
        <w:i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6264CFCC" wp14:editId="4381D879">
          <wp:extent cx="356564" cy="361950"/>
          <wp:effectExtent l="0" t="0" r="5715" b="0"/>
          <wp:docPr id="25332172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997" cy="363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 w:cs="Times New Roman"/>
        <w:i/>
        <w:noProof/>
        <w:color w:val="17365D"/>
        <w:kern w:val="1"/>
        <w:sz w:val="20"/>
        <w:szCs w:val="20"/>
        <w:lang w:eastAsia="pl-PL"/>
        <w14:ligatures w14:val="none"/>
      </w:rPr>
      <w:t xml:space="preserve">  </w:t>
    </w:r>
    <w:r w:rsidRPr="001C3B82">
      <w:rPr>
        <w:rFonts w:ascii="Tahoma" w:eastAsia="Times New Roman" w:hAnsi="Tahoma" w:cs="Tahoma"/>
        <w:b/>
        <w:i/>
        <w:iCs/>
        <w:noProof/>
        <w:color w:val="17365D"/>
        <w:kern w:val="1"/>
        <w:sz w:val="18"/>
        <w:szCs w:val="18"/>
        <w:lang w:eastAsia="ar-SA"/>
        <w14:ligatures w14:val="none"/>
      </w:rPr>
      <w:drawing>
        <wp:inline distT="0" distB="0" distL="0" distR="0" wp14:anchorId="678BF98C" wp14:editId="25086036">
          <wp:extent cx="998855" cy="309009"/>
          <wp:effectExtent l="0" t="0" r="0" b="0"/>
          <wp:docPr id="113926625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5876" cy="314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C036F0">
      <w:rPr>
        <w:rFonts w:ascii="Times New Roman" w:eastAsia="Times New Roman" w:hAnsi="Times New Roman" w:cs="Times New Roman"/>
        <w:i/>
        <w:noProof/>
        <w:color w:val="17365D"/>
        <w:kern w:val="1"/>
        <w:sz w:val="20"/>
        <w:szCs w:val="20"/>
        <w:lang w:eastAsia="pl-PL"/>
        <w14:ligatures w14:val="none"/>
      </w:rPr>
      <w:t xml:space="preserve"> </w:t>
    </w:r>
    <w:r w:rsidR="001327DA" w:rsidRPr="001327DA">
      <w:rPr>
        <w:rFonts w:ascii="Tahoma" w:eastAsia="Times New Roman" w:hAnsi="Tahoma" w:cs="Tahoma"/>
        <w:b/>
        <w:i/>
        <w:iCs/>
        <w:noProof/>
        <w:color w:val="17365D"/>
        <w:kern w:val="1"/>
        <w:sz w:val="18"/>
        <w:szCs w:val="18"/>
        <w:lang w:eastAsia="ar-SA"/>
        <w14:ligatures w14:val="none"/>
      </w:rPr>
      <w:drawing>
        <wp:inline distT="0" distB="0" distL="0" distR="0" wp14:anchorId="64E66693" wp14:editId="0A136303">
          <wp:extent cx="743634" cy="266700"/>
          <wp:effectExtent l="0" t="0" r="0" b="0"/>
          <wp:docPr id="34577647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125" cy="26759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  </w:t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"https://ko.poznan.pl/wp-content/uploads/2024/11/logo_wko_bez_tla_new-5112024.png" \* MERGEFORMATINET </w:instrText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C036F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C036F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C036F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A220E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pict w14:anchorId="77B026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pt;height:18pt">
          <v:imagedata r:id="rId4" r:href="rId5"/>
        </v:shape>
      </w:pict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="00C036F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   </w:t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75F9FAB4" wp14:editId="13B7DE8D">
          <wp:extent cx="801370" cy="240091"/>
          <wp:effectExtent l="0" t="0" r="0" b="7620"/>
          <wp:docPr id="1342204303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422" cy="24040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</w:t>
    </w:r>
    <w:r w:rsidR="001327DA"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43FE465E" wp14:editId="26CB9164">
          <wp:extent cx="571500" cy="247245"/>
          <wp:effectExtent l="0" t="0" r="0" b="635"/>
          <wp:docPr id="1753204244" name="Obraz 13" descr="kalisz-dopisz-historie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kalisz-dopisz-historie_m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869" cy="2521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4009C">
      <w:rPr>
        <w:noProof/>
      </w:rPr>
      <w:drawing>
        <wp:inline distT="0" distB="0" distL="0" distR="0" wp14:anchorId="54218CD3" wp14:editId="62B5CD1F">
          <wp:extent cx="1038065" cy="319405"/>
          <wp:effectExtent l="0" t="0" r="0" b="4445"/>
          <wp:docPr id="99288543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8" r:link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7452" cy="3284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43043E" w14:textId="77777777" w:rsidR="001327DA" w:rsidRDefault="001327D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D295F" w14:textId="77777777" w:rsidR="00D547CF" w:rsidRDefault="00D547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3FC80" w14:textId="77777777" w:rsidR="00911EB3" w:rsidRDefault="00911EB3" w:rsidP="001327DA">
      <w:pPr>
        <w:spacing w:after="0" w:line="240" w:lineRule="auto"/>
      </w:pPr>
      <w:r>
        <w:separator/>
      </w:r>
    </w:p>
  </w:footnote>
  <w:footnote w:type="continuationSeparator" w:id="0">
    <w:p w14:paraId="6D3B442C" w14:textId="77777777" w:rsidR="00911EB3" w:rsidRDefault="00911EB3" w:rsidP="001327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C7362" w14:textId="77777777" w:rsidR="00D547CF" w:rsidRDefault="00D547C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2FF65" w14:textId="77777777" w:rsidR="00D547CF" w:rsidRDefault="00D547C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56F15" w14:textId="77777777" w:rsidR="00D547CF" w:rsidRDefault="00D547C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1"/>
      <w:numFmt w:val="upperRoman"/>
      <w:lvlText w:val="%1."/>
      <w:lvlJc w:val="left"/>
      <w:pPr>
        <w:tabs>
          <w:tab w:val="num" w:pos="2759"/>
        </w:tabs>
        <w:ind w:left="3839" w:hanging="720"/>
      </w:pPr>
      <w:rPr>
        <w:rFonts w:ascii="Arial" w:hAnsi="Arial" w:cs="Arial"/>
        <w:b w:val="0"/>
        <w:sz w:val="22"/>
        <w:szCs w:val="22"/>
      </w:r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2"/>
        <w:szCs w:val="22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2"/>
        <w:szCs w:val="22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2"/>
        <w:szCs w:val="22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2"/>
        <w:szCs w:val="22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</w:abstractNum>
  <w:abstractNum w:abstractNumId="3" w15:restartNumberingAfterBreak="0">
    <w:nsid w:val="03EF0D22"/>
    <w:multiLevelType w:val="multilevel"/>
    <w:tmpl w:val="0C742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D31D5C"/>
    <w:multiLevelType w:val="hybridMultilevel"/>
    <w:tmpl w:val="553C3F7C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050B85"/>
    <w:multiLevelType w:val="hybridMultilevel"/>
    <w:tmpl w:val="89E47144"/>
    <w:lvl w:ilvl="0" w:tplc="A1B887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7E3ABB"/>
    <w:multiLevelType w:val="hybridMultilevel"/>
    <w:tmpl w:val="CB88C5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C551FA"/>
    <w:multiLevelType w:val="hybridMultilevel"/>
    <w:tmpl w:val="3E88646C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AB327C4"/>
    <w:multiLevelType w:val="multilevel"/>
    <w:tmpl w:val="8CB47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C084C5F"/>
    <w:multiLevelType w:val="multilevel"/>
    <w:tmpl w:val="22DE1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D41F44"/>
    <w:multiLevelType w:val="hybridMultilevel"/>
    <w:tmpl w:val="705ACF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0F7969"/>
    <w:multiLevelType w:val="multilevel"/>
    <w:tmpl w:val="F6828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1B7874"/>
    <w:multiLevelType w:val="hybridMultilevel"/>
    <w:tmpl w:val="7748A9AE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1957FD7"/>
    <w:multiLevelType w:val="multilevel"/>
    <w:tmpl w:val="6CD48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1DA5EB6"/>
    <w:multiLevelType w:val="hybridMultilevel"/>
    <w:tmpl w:val="8C26F86A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7" w15:restartNumberingAfterBreak="0">
    <w:nsid w:val="24FE56FE"/>
    <w:multiLevelType w:val="multilevel"/>
    <w:tmpl w:val="17EE4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71B6295"/>
    <w:multiLevelType w:val="hybridMultilevel"/>
    <w:tmpl w:val="85BAAC38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C126D98"/>
    <w:multiLevelType w:val="multilevel"/>
    <w:tmpl w:val="497EF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527270"/>
    <w:multiLevelType w:val="multilevel"/>
    <w:tmpl w:val="26D8A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D813037"/>
    <w:multiLevelType w:val="multilevel"/>
    <w:tmpl w:val="F5A42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2161ADD"/>
    <w:multiLevelType w:val="multilevel"/>
    <w:tmpl w:val="7592F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41A4B4C"/>
    <w:multiLevelType w:val="multilevel"/>
    <w:tmpl w:val="B800637E"/>
    <w:lvl w:ilvl="0">
      <w:start w:val="1"/>
      <w:numFmt w:val="bullet"/>
      <w:lvlText w:val=""/>
      <w:lvlJc w:val="left"/>
      <w:pPr>
        <w:tabs>
          <w:tab w:val="num" w:pos="2124"/>
        </w:tabs>
        <w:ind w:left="212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844"/>
        </w:tabs>
        <w:ind w:left="284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564"/>
        </w:tabs>
        <w:ind w:left="356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004"/>
        </w:tabs>
        <w:ind w:left="500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724"/>
        </w:tabs>
        <w:ind w:left="572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164"/>
        </w:tabs>
        <w:ind w:left="716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884"/>
        </w:tabs>
        <w:ind w:left="7884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5D96A4C"/>
    <w:multiLevelType w:val="multilevel"/>
    <w:tmpl w:val="6E6EC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62955C9"/>
    <w:multiLevelType w:val="multilevel"/>
    <w:tmpl w:val="6A001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6C36A0B"/>
    <w:multiLevelType w:val="hybridMultilevel"/>
    <w:tmpl w:val="78F48A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823437"/>
    <w:multiLevelType w:val="hybridMultilevel"/>
    <w:tmpl w:val="A6A45F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1477B5"/>
    <w:multiLevelType w:val="multilevel"/>
    <w:tmpl w:val="6D04A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A85590E"/>
    <w:multiLevelType w:val="multilevel"/>
    <w:tmpl w:val="5308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CA022ED"/>
    <w:multiLevelType w:val="multilevel"/>
    <w:tmpl w:val="1C8C9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75C722A"/>
    <w:multiLevelType w:val="multilevel"/>
    <w:tmpl w:val="FA74F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A91053F"/>
    <w:multiLevelType w:val="multilevel"/>
    <w:tmpl w:val="D7021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D661FB5"/>
    <w:multiLevelType w:val="multilevel"/>
    <w:tmpl w:val="4F6EA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04847C8"/>
    <w:multiLevelType w:val="hybridMultilevel"/>
    <w:tmpl w:val="56160656"/>
    <w:lvl w:ilvl="0" w:tplc="74D0B8C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1B7A2C"/>
    <w:multiLevelType w:val="multilevel"/>
    <w:tmpl w:val="846A5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695774A"/>
    <w:multiLevelType w:val="multilevel"/>
    <w:tmpl w:val="66949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73D42F6"/>
    <w:multiLevelType w:val="multilevel"/>
    <w:tmpl w:val="12B40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B506DD2"/>
    <w:multiLevelType w:val="multilevel"/>
    <w:tmpl w:val="B0E02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D5E5BED"/>
    <w:multiLevelType w:val="multilevel"/>
    <w:tmpl w:val="6CD48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9586302">
    <w:abstractNumId w:val="12"/>
  </w:num>
  <w:num w:numId="2" w16cid:durableId="1830554541">
    <w:abstractNumId w:val="16"/>
  </w:num>
  <w:num w:numId="3" w16cid:durableId="6257260">
    <w:abstractNumId w:val="4"/>
  </w:num>
  <w:num w:numId="4" w16cid:durableId="977224519">
    <w:abstractNumId w:val="32"/>
  </w:num>
  <w:num w:numId="5" w16cid:durableId="920871000">
    <w:abstractNumId w:val="20"/>
  </w:num>
  <w:num w:numId="6" w16cid:durableId="1077628414">
    <w:abstractNumId w:val="33"/>
  </w:num>
  <w:num w:numId="7" w16cid:durableId="455291642">
    <w:abstractNumId w:val="28"/>
  </w:num>
  <w:num w:numId="8" w16cid:durableId="887188434">
    <w:abstractNumId w:val="31"/>
  </w:num>
  <w:num w:numId="9" w16cid:durableId="243034328">
    <w:abstractNumId w:val="11"/>
  </w:num>
  <w:num w:numId="10" w16cid:durableId="830948555">
    <w:abstractNumId w:val="35"/>
  </w:num>
  <w:num w:numId="11" w16cid:durableId="1657683057">
    <w:abstractNumId w:val="29"/>
  </w:num>
  <w:num w:numId="12" w16cid:durableId="245308665">
    <w:abstractNumId w:val="3"/>
  </w:num>
  <w:num w:numId="13" w16cid:durableId="297031329">
    <w:abstractNumId w:val="24"/>
  </w:num>
  <w:num w:numId="14" w16cid:durableId="1905950691">
    <w:abstractNumId w:val="14"/>
  </w:num>
  <w:num w:numId="15" w16cid:durableId="1569999945">
    <w:abstractNumId w:val="38"/>
  </w:num>
  <w:num w:numId="16" w16cid:durableId="1536623583">
    <w:abstractNumId w:val="25"/>
  </w:num>
  <w:num w:numId="17" w16cid:durableId="1791361500">
    <w:abstractNumId w:val="22"/>
  </w:num>
  <w:num w:numId="18" w16cid:durableId="910967287">
    <w:abstractNumId w:val="36"/>
  </w:num>
  <w:num w:numId="19" w16cid:durableId="1994409185">
    <w:abstractNumId w:val="30"/>
  </w:num>
  <w:num w:numId="20" w16cid:durableId="833496042">
    <w:abstractNumId w:val="21"/>
  </w:num>
  <w:num w:numId="21" w16cid:durableId="299917491">
    <w:abstractNumId w:val="37"/>
  </w:num>
  <w:num w:numId="22" w16cid:durableId="1683436054">
    <w:abstractNumId w:val="9"/>
  </w:num>
  <w:num w:numId="23" w16cid:durableId="869487234">
    <w:abstractNumId w:val="19"/>
  </w:num>
  <w:num w:numId="24" w16cid:durableId="1465584891">
    <w:abstractNumId w:val="8"/>
  </w:num>
  <w:num w:numId="25" w16cid:durableId="704722297">
    <w:abstractNumId w:val="17"/>
  </w:num>
  <w:num w:numId="26" w16cid:durableId="1537543671">
    <w:abstractNumId w:val="39"/>
  </w:num>
  <w:num w:numId="27" w16cid:durableId="1984970379">
    <w:abstractNumId w:val="26"/>
  </w:num>
  <w:num w:numId="28" w16cid:durableId="519197238">
    <w:abstractNumId w:val="15"/>
  </w:num>
  <w:num w:numId="29" w16cid:durableId="856961583">
    <w:abstractNumId w:val="7"/>
  </w:num>
  <w:num w:numId="30" w16cid:durableId="1804498832">
    <w:abstractNumId w:val="13"/>
  </w:num>
  <w:num w:numId="31" w16cid:durableId="439838375">
    <w:abstractNumId w:val="18"/>
  </w:num>
  <w:num w:numId="32" w16cid:durableId="1428309949">
    <w:abstractNumId w:val="5"/>
  </w:num>
  <w:num w:numId="33" w16cid:durableId="755440262">
    <w:abstractNumId w:val="34"/>
  </w:num>
  <w:num w:numId="34" w16cid:durableId="1989892331">
    <w:abstractNumId w:val="27"/>
  </w:num>
  <w:num w:numId="35" w16cid:durableId="573005181">
    <w:abstractNumId w:val="10"/>
  </w:num>
  <w:num w:numId="36" w16cid:durableId="775563277">
    <w:abstractNumId w:val="23"/>
  </w:num>
  <w:num w:numId="37" w16cid:durableId="1338314432">
    <w:abstractNumId w:val="6"/>
  </w:num>
  <w:num w:numId="38" w16cid:durableId="194586924">
    <w:abstractNumId w:val="0"/>
  </w:num>
  <w:num w:numId="39" w16cid:durableId="1132216602">
    <w:abstractNumId w:val="1"/>
  </w:num>
  <w:num w:numId="40" w16cid:durableId="9017206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189"/>
    <w:rsid w:val="000075BD"/>
    <w:rsid w:val="000115C4"/>
    <w:rsid w:val="000848B9"/>
    <w:rsid w:val="000D4902"/>
    <w:rsid w:val="000E77B3"/>
    <w:rsid w:val="000F4759"/>
    <w:rsid w:val="001327DA"/>
    <w:rsid w:val="001803E9"/>
    <w:rsid w:val="001B54AB"/>
    <w:rsid w:val="001C3B82"/>
    <w:rsid w:val="001C51D5"/>
    <w:rsid w:val="00226DA1"/>
    <w:rsid w:val="00265189"/>
    <w:rsid w:val="00282456"/>
    <w:rsid w:val="002A1C77"/>
    <w:rsid w:val="00360462"/>
    <w:rsid w:val="003B2E2C"/>
    <w:rsid w:val="0050347B"/>
    <w:rsid w:val="00512AB7"/>
    <w:rsid w:val="005206AB"/>
    <w:rsid w:val="0054009C"/>
    <w:rsid w:val="00592176"/>
    <w:rsid w:val="0067545A"/>
    <w:rsid w:val="006858E4"/>
    <w:rsid w:val="00730616"/>
    <w:rsid w:val="00764510"/>
    <w:rsid w:val="007713E8"/>
    <w:rsid w:val="007C3B72"/>
    <w:rsid w:val="00810FF3"/>
    <w:rsid w:val="008D73CB"/>
    <w:rsid w:val="00911EB3"/>
    <w:rsid w:val="009922FD"/>
    <w:rsid w:val="00A0113B"/>
    <w:rsid w:val="00A220EA"/>
    <w:rsid w:val="00A223FB"/>
    <w:rsid w:val="00A627BC"/>
    <w:rsid w:val="00AF44CB"/>
    <w:rsid w:val="00B20FFA"/>
    <w:rsid w:val="00B77E3B"/>
    <w:rsid w:val="00B9209C"/>
    <w:rsid w:val="00BB596E"/>
    <w:rsid w:val="00C036F0"/>
    <w:rsid w:val="00C62C02"/>
    <w:rsid w:val="00D04735"/>
    <w:rsid w:val="00D40151"/>
    <w:rsid w:val="00D547CF"/>
    <w:rsid w:val="00D908DE"/>
    <w:rsid w:val="00DA3107"/>
    <w:rsid w:val="00DB036F"/>
    <w:rsid w:val="00DF5D19"/>
    <w:rsid w:val="00E24C11"/>
    <w:rsid w:val="00E5721A"/>
    <w:rsid w:val="00E812F3"/>
    <w:rsid w:val="00E84126"/>
    <w:rsid w:val="00EA42F3"/>
    <w:rsid w:val="00F06466"/>
    <w:rsid w:val="00FB6817"/>
    <w:rsid w:val="00FC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FCE34"/>
  <w15:chartTrackingRefBased/>
  <w15:docId w15:val="{8A356DDB-4D1F-405C-B4E6-AFE0821A4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651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51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51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51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51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51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51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51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51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51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51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51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518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518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51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51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51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518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651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651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51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651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651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6518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6518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6518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51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518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6518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65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3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27DA"/>
  </w:style>
  <w:style w:type="paragraph" w:styleId="Stopka">
    <w:name w:val="footer"/>
    <w:basedOn w:val="Normalny"/>
    <w:link w:val="StopkaZnak"/>
    <w:uiPriority w:val="99"/>
    <w:unhideWhenUsed/>
    <w:rsid w:val="0013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27DA"/>
  </w:style>
  <w:style w:type="character" w:styleId="Hipercze">
    <w:name w:val="Hyperlink"/>
    <w:basedOn w:val="Domylnaczcionkaakapitu"/>
    <w:uiPriority w:val="99"/>
    <w:unhideWhenUsed/>
    <w:rsid w:val="007C3B7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C3B72"/>
    <w:rPr>
      <w:color w:val="605E5C"/>
      <w:shd w:val="clear" w:color="auto" w:fill="E1DFDD"/>
    </w:rPr>
  </w:style>
  <w:style w:type="character" w:styleId="Numerstrony">
    <w:name w:val="page number"/>
    <w:basedOn w:val="Domylnaczcionkaakapitu"/>
    <w:rsid w:val="00FB68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od.psse.kalisz@sanepid.gov.pl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5.png"/><Relationship Id="rId7" Type="http://schemas.openxmlformats.org/officeDocument/2006/relationships/image" Target="media/image8.jpe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7.png"/><Relationship Id="rId5" Type="http://schemas.openxmlformats.org/officeDocument/2006/relationships/image" Target="https://ko.poznan.pl/wp-content/uploads/2024/11/logo_wko_bez_tla_new-5112024.png" TargetMode="External"/><Relationship Id="rId4" Type="http://schemas.openxmlformats.org/officeDocument/2006/relationships/image" Target="media/image6.png"/><Relationship Id="rId9" Type="http://schemas.openxmlformats.org/officeDocument/2006/relationships/image" Target="cid:part1.qfLx8Xb7.LOPiwkEf@powiat.kalis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530</Words>
  <Characters>3790</Characters>
  <Application>Microsoft Office Word</Application>
  <DocSecurity>0</DocSecurity>
  <Lines>105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Kalisz - Elżbieta Wojtyła</dc:creator>
  <cp:keywords/>
  <dc:description/>
  <cp:lastModifiedBy>PSSE Kalisz - Elżbieta Wojtyła</cp:lastModifiedBy>
  <cp:revision>3</cp:revision>
  <cp:lastPrinted>2026-03-27T06:55:00Z</cp:lastPrinted>
  <dcterms:created xsi:type="dcterms:W3CDTF">2026-04-13T09:31:00Z</dcterms:created>
  <dcterms:modified xsi:type="dcterms:W3CDTF">2026-04-13T09:32:00Z</dcterms:modified>
</cp:coreProperties>
</file>