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BD9" w:rsidRPr="00910C33" w:rsidRDefault="00822BD9" w:rsidP="00EC5FCF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2 do SIWZ </w:t>
      </w:r>
    </w:p>
    <w:p w:rsidR="00822BD9" w:rsidRPr="00910C33" w:rsidRDefault="00822BD9" w:rsidP="00EC5FCF">
      <w:pPr>
        <w:ind w:right="229" w:firstLine="2880"/>
        <w:jc w:val="right"/>
        <w:rPr>
          <w:b/>
          <w:bCs/>
          <w:sz w:val="23"/>
          <w:szCs w:val="23"/>
        </w:rPr>
      </w:pPr>
    </w:p>
    <w:p w:rsidR="00822BD9" w:rsidRPr="00910C33" w:rsidRDefault="00822BD9" w:rsidP="00EC5FCF">
      <w:pPr>
        <w:ind w:right="22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822BD9" w:rsidRPr="00910C33" w:rsidRDefault="00822BD9" w:rsidP="00EC5FCF">
      <w:pPr>
        <w:spacing w:after="120"/>
        <w:ind w:right="229" w:firstLine="7655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 xml:space="preserve">Wzór oświadczenia wykonawcy o spełnianiu warunków udziału określonych w art. 22 ust. 1 ustawy z dnia 29 stycznia 2004r. Prawo zamówień publicznych (Dz. U. z 2013r. poz. 907, </w:t>
      </w: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br/>
        <w:t>z późn. zm.).</w:t>
      </w:r>
    </w:p>
    <w:p w:rsidR="00822BD9" w:rsidRPr="00910C33" w:rsidRDefault="00822BD9" w:rsidP="00EC5FCF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22BD9" w:rsidRPr="00910C33" w:rsidTr="00514CE7">
        <w:tc>
          <w:tcPr>
            <w:tcW w:w="2197" w:type="dxa"/>
          </w:tcPr>
          <w:p w:rsidR="00822BD9" w:rsidRPr="00910C33" w:rsidRDefault="00822BD9" w:rsidP="00514CE7">
            <w:pPr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822BD9" w:rsidRPr="00910C33" w:rsidRDefault="00822BD9" w:rsidP="00514CE7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ZER-ZP-13/2015</w:t>
            </w:r>
          </w:p>
        </w:tc>
      </w:tr>
      <w:tr w:rsidR="00822BD9" w:rsidRPr="00910C33" w:rsidTr="00514CE7">
        <w:tc>
          <w:tcPr>
            <w:tcW w:w="4030" w:type="dxa"/>
            <w:gridSpan w:val="2"/>
          </w:tcPr>
          <w:p w:rsidR="00822BD9" w:rsidRPr="00910C33" w:rsidRDefault="00822BD9" w:rsidP="00514CE7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822BD9" w:rsidRPr="00910C33" w:rsidRDefault="00822BD9" w:rsidP="00514CE7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822BD9" w:rsidRPr="00910C33" w:rsidTr="00514CE7">
        <w:trPr>
          <w:cantSplit/>
        </w:trPr>
        <w:tc>
          <w:tcPr>
            <w:tcW w:w="4030" w:type="dxa"/>
            <w:gridSpan w:val="2"/>
          </w:tcPr>
          <w:p w:rsidR="00822BD9" w:rsidRPr="00910C33" w:rsidRDefault="00822BD9" w:rsidP="00514CE7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22BD9" w:rsidRPr="00910C33" w:rsidRDefault="00822BD9" w:rsidP="00514CE7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822BD9" w:rsidRPr="00910C33" w:rsidTr="00514CE7">
        <w:trPr>
          <w:cantSplit/>
        </w:trPr>
        <w:tc>
          <w:tcPr>
            <w:tcW w:w="4030" w:type="dxa"/>
            <w:gridSpan w:val="2"/>
          </w:tcPr>
          <w:p w:rsidR="00822BD9" w:rsidRPr="00910C33" w:rsidRDefault="00822BD9" w:rsidP="00514CE7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822BD9" w:rsidRPr="00910C33" w:rsidRDefault="00822BD9" w:rsidP="00514CE7">
            <w:pPr>
              <w:rPr>
                <w:smallCaps/>
                <w:sz w:val="23"/>
                <w:szCs w:val="23"/>
              </w:rPr>
            </w:pPr>
          </w:p>
          <w:p w:rsidR="00822BD9" w:rsidRPr="00910C33" w:rsidRDefault="00822BD9" w:rsidP="00514CE7">
            <w:pPr>
              <w:rPr>
                <w:smallCaps/>
                <w:sz w:val="23"/>
                <w:szCs w:val="23"/>
              </w:rPr>
            </w:pPr>
          </w:p>
          <w:p w:rsidR="00822BD9" w:rsidRPr="00910C33" w:rsidRDefault="00822BD9" w:rsidP="00514CE7">
            <w:pPr>
              <w:rPr>
                <w:smallCaps/>
                <w:sz w:val="23"/>
                <w:szCs w:val="23"/>
              </w:rPr>
            </w:pPr>
          </w:p>
          <w:p w:rsidR="00822BD9" w:rsidRPr="00910C33" w:rsidRDefault="00822BD9" w:rsidP="00514CE7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822BD9" w:rsidRPr="00910C33" w:rsidRDefault="00822BD9" w:rsidP="00514CE7">
            <w:pPr>
              <w:rPr>
                <w:smallCaps/>
                <w:sz w:val="23"/>
                <w:szCs w:val="23"/>
              </w:rPr>
            </w:pPr>
          </w:p>
        </w:tc>
      </w:tr>
    </w:tbl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ind w:firstLine="90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na podstawie art. 44 ustawy z dnia 29 stycznia 2004r. Prawo zamówień publicznych </w:t>
      </w:r>
      <w:r w:rsidRPr="00910C33">
        <w:rPr>
          <w:sz w:val="23"/>
          <w:szCs w:val="23"/>
        </w:rPr>
        <w:br/>
        <w:t xml:space="preserve">(Dz. U. z 2013r. poz. 907, z późn. zm.) działając w imieniu i na rzecz </w:t>
      </w:r>
      <w:r w:rsidRPr="00910C33">
        <w:rPr>
          <w:i/>
          <w:iCs/>
          <w:sz w:val="23"/>
          <w:szCs w:val="23"/>
        </w:rPr>
        <w:t>(nazwa/firma/i adres Wykonawcy)</w:t>
      </w:r>
      <w:r w:rsidRPr="00910C33">
        <w:rPr>
          <w:sz w:val="23"/>
          <w:szCs w:val="23"/>
        </w:rPr>
        <w:t xml:space="preserve"> …………………………………………………………………………………………...</w:t>
      </w:r>
    </w:p>
    <w:p w:rsidR="00822BD9" w:rsidRPr="00910C33" w:rsidRDefault="00822BD9" w:rsidP="00EC5FCF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822BD9" w:rsidRPr="00910C33" w:rsidRDefault="00822BD9" w:rsidP="00EC5FCF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spełniam (y) warunki określone w art. 22 ust. 1 ustawy, w zakresie wskazanym przez Zamawiającego.</w:t>
      </w:r>
    </w:p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rPr>
          <w:sz w:val="23"/>
          <w:szCs w:val="23"/>
        </w:rPr>
      </w:pPr>
    </w:p>
    <w:p w:rsidR="00822BD9" w:rsidRPr="00910C33" w:rsidRDefault="00822BD9" w:rsidP="00EC5FC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822BD9" w:rsidRPr="00910C33" w:rsidRDefault="00822BD9" w:rsidP="00EC5FCF">
      <w:pPr>
        <w:rPr>
          <w:b/>
          <w:bCs/>
          <w:sz w:val="23"/>
          <w:szCs w:val="23"/>
        </w:rPr>
      </w:pPr>
    </w:p>
    <w:p w:rsidR="00822BD9" w:rsidRPr="00910C33" w:rsidRDefault="00822BD9" w:rsidP="00EC5FCF">
      <w:pPr>
        <w:rPr>
          <w:b/>
          <w:bCs/>
          <w:sz w:val="23"/>
          <w:szCs w:val="23"/>
        </w:rPr>
      </w:pPr>
    </w:p>
    <w:p w:rsidR="00822BD9" w:rsidRPr="00910C33" w:rsidRDefault="00822BD9" w:rsidP="00EC5FCF">
      <w:pPr>
        <w:rPr>
          <w:b/>
          <w:bCs/>
          <w:sz w:val="23"/>
          <w:szCs w:val="23"/>
        </w:rPr>
      </w:pPr>
    </w:p>
    <w:p w:rsidR="00822BD9" w:rsidRPr="00910C33" w:rsidRDefault="00822BD9" w:rsidP="00EC5FCF">
      <w:pPr>
        <w:rPr>
          <w:b/>
          <w:bCs/>
          <w:sz w:val="23"/>
          <w:szCs w:val="23"/>
        </w:rPr>
      </w:pPr>
    </w:p>
    <w:p w:rsidR="00822BD9" w:rsidRPr="00910C33" w:rsidRDefault="00822BD9" w:rsidP="00EC5FC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822BD9" w:rsidRPr="00910C33" w:rsidRDefault="00822BD9" w:rsidP="00EC5FCF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822BD9" w:rsidRPr="00910C33" w:rsidRDefault="00822BD9" w:rsidP="00EC5FCF">
      <w:pPr>
        <w:rPr>
          <w:b/>
          <w:bCs/>
          <w:sz w:val="23"/>
          <w:szCs w:val="23"/>
        </w:rPr>
      </w:pPr>
    </w:p>
    <w:p w:rsidR="00822BD9" w:rsidRPr="00910C33" w:rsidRDefault="00822BD9" w:rsidP="00EC5FCF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822BD9" w:rsidRPr="00910C33" w:rsidRDefault="00822BD9" w:rsidP="00EC5FCF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822BD9" w:rsidRPr="00910C33" w:rsidRDefault="00822BD9" w:rsidP="00EC5FCF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822BD9" w:rsidRPr="00EC5FCF" w:rsidRDefault="00822BD9" w:rsidP="00EC5FCF"/>
    <w:sectPr w:rsidR="00822BD9" w:rsidRPr="00EC5FCF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BD9" w:rsidRPr="00910C33" w:rsidRDefault="00822BD9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822BD9" w:rsidRPr="00910C33" w:rsidRDefault="00822BD9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BD9" w:rsidRPr="00910C33" w:rsidRDefault="00822BD9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822BD9" w:rsidRPr="00910C33" w:rsidRDefault="00822BD9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BD9" w:rsidRPr="00910C33" w:rsidRDefault="00822BD9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21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BD9" w:rsidRPr="00910C33" w:rsidRDefault="00822BD9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822BD9" w:rsidRPr="00910C33" w:rsidRDefault="00822BD9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0750CCE"/>
    <w:multiLevelType w:val="hybridMultilevel"/>
    <w:tmpl w:val="CD6E6FE0"/>
    <w:lvl w:ilvl="0" w:tplc="709465F0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713456"/>
    <w:multiLevelType w:val="hybridMultilevel"/>
    <w:tmpl w:val="8304926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2CD3CD3"/>
    <w:multiLevelType w:val="hybridMultilevel"/>
    <w:tmpl w:val="7C16FF94"/>
    <w:lvl w:ilvl="0" w:tplc="8564BE4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F92209"/>
    <w:multiLevelType w:val="hybridMultilevel"/>
    <w:tmpl w:val="F890479C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61498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5856EE"/>
    <w:multiLevelType w:val="hybridMultilevel"/>
    <w:tmpl w:val="77DE0778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27C4B97"/>
    <w:multiLevelType w:val="hybridMultilevel"/>
    <w:tmpl w:val="27A65906"/>
    <w:lvl w:ilvl="0" w:tplc="28E67E9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081321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AD5DAE"/>
    <w:multiLevelType w:val="hybridMultilevel"/>
    <w:tmpl w:val="DA941B1C"/>
    <w:lvl w:ilvl="0" w:tplc="F2C4D144">
      <w:start w:val="1"/>
      <w:numFmt w:val="decimal"/>
      <w:lvlText w:val="%1)"/>
      <w:lvlJc w:val="left"/>
      <w:pPr>
        <w:tabs>
          <w:tab w:val="num" w:pos="881"/>
        </w:tabs>
        <w:ind w:left="767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D950BCC"/>
    <w:multiLevelType w:val="hybridMultilevel"/>
    <w:tmpl w:val="A7D8B848"/>
    <w:lvl w:ilvl="0" w:tplc="A97C6E52">
      <w:start w:val="2"/>
      <w:numFmt w:val="decimal"/>
      <w:lvlText w:val="%1)"/>
      <w:lvlJc w:val="left"/>
      <w:pPr>
        <w:ind w:left="128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2276D28"/>
    <w:multiLevelType w:val="hybridMultilevel"/>
    <w:tmpl w:val="22FC8208"/>
    <w:lvl w:ilvl="0" w:tplc="A32677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9317F"/>
    <w:multiLevelType w:val="hybridMultilevel"/>
    <w:tmpl w:val="74B48190"/>
    <w:lvl w:ilvl="0" w:tplc="DE226C0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7ED4506"/>
    <w:multiLevelType w:val="hybridMultilevel"/>
    <w:tmpl w:val="527A6EE0"/>
    <w:lvl w:ilvl="0" w:tplc="541C23A0">
      <w:start w:val="1"/>
      <w:numFmt w:val="decimal"/>
      <w:lvlText w:val="%1)"/>
      <w:lvlJc w:val="left"/>
      <w:pPr>
        <w:tabs>
          <w:tab w:val="num" w:pos="1364"/>
        </w:tabs>
        <w:ind w:left="1250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3BE0B98"/>
    <w:multiLevelType w:val="hybridMultilevel"/>
    <w:tmpl w:val="B6D6D0B4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8"/>
  </w:num>
  <w:num w:numId="5">
    <w:abstractNumId w:val="37"/>
  </w:num>
  <w:num w:numId="6">
    <w:abstractNumId w:val="21"/>
  </w:num>
  <w:num w:numId="7">
    <w:abstractNumId w:val="18"/>
  </w:num>
  <w:num w:numId="8">
    <w:abstractNumId w:val="5"/>
  </w:num>
  <w:num w:numId="9">
    <w:abstractNumId w:val="49"/>
  </w:num>
  <w:num w:numId="10">
    <w:abstractNumId w:val="55"/>
  </w:num>
  <w:num w:numId="11">
    <w:abstractNumId w:val="53"/>
  </w:num>
  <w:num w:numId="12">
    <w:abstractNumId w:val="52"/>
  </w:num>
  <w:num w:numId="13">
    <w:abstractNumId w:val="9"/>
  </w:num>
  <w:num w:numId="14">
    <w:abstractNumId w:val="30"/>
  </w:num>
  <w:num w:numId="15">
    <w:abstractNumId w:val="51"/>
  </w:num>
  <w:num w:numId="16">
    <w:abstractNumId w:val="36"/>
  </w:num>
  <w:num w:numId="17">
    <w:abstractNumId w:val="14"/>
  </w:num>
  <w:num w:numId="18">
    <w:abstractNumId w:val="46"/>
  </w:num>
  <w:num w:numId="19">
    <w:abstractNumId w:val="34"/>
  </w:num>
  <w:num w:numId="20">
    <w:abstractNumId w:val="23"/>
  </w:num>
  <w:num w:numId="21">
    <w:abstractNumId w:val="45"/>
  </w:num>
  <w:num w:numId="22">
    <w:abstractNumId w:val="32"/>
  </w:num>
  <w:num w:numId="23">
    <w:abstractNumId w:val="56"/>
  </w:num>
  <w:num w:numId="24">
    <w:abstractNumId w:val="8"/>
  </w:num>
  <w:num w:numId="25">
    <w:abstractNumId w:val="15"/>
  </w:num>
  <w:num w:numId="26">
    <w:abstractNumId w:val="47"/>
  </w:num>
  <w:num w:numId="27">
    <w:abstractNumId w:val="40"/>
  </w:num>
  <w:num w:numId="28">
    <w:abstractNumId w:val="50"/>
  </w:num>
  <w:num w:numId="29">
    <w:abstractNumId w:val="54"/>
  </w:num>
  <w:num w:numId="30">
    <w:abstractNumId w:val="6"/>
  </w:num>
  <w:num w:numId="31">
    <w:abstractNumId w:val="2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4"/>
  </w:num>
  <w:num w:numId="36">
    <w:abstractNumId w:val="17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</w:num>
  <w:num w:numId="40">
    <w:abstractNumId w:val="38"/>
  </w:num>
  <w:num w:numId="41">
    <w:abstractNumId w:val="11"/>
  </w:num>
  <w:num w:numId="42">
    <w:abstractNumId w:val="20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43"/>
  </w:num>
  <w:num w:numId="48">
    <w:abstractNumId w:val="48"/>
  </w:num>
  <w:num w:numId="49">
    <w:abstractNumId w:val="39"/>
  </w:num>
  <w:num w:numId="50">
    <w:abstractNumId w:val="16"/>
  </w:num>
  <w:num w:numId="51">
    <w:abstractNumId w:val="33"/>
  </w:num>
  <w:num w:numId="52">
    <w:abstractNumId w:val="31"/>
  </w:num>
  <w:num w:numId="53">
    <w:abstractNumId w:val="22"/>
  </w:num>
  <w:num w:numId="54">
    <w:abstractNumId w:val="12"/>
  </w:num>
  <w:num w:numId="55">
    <w:abstractNumId w:val="19"/>
  </w:num>
  <w:num w:numId="56">
    <w:abstractNumId w:val="13"/>
  </w:num>
  <w:num w:numId="57">
    <w:abstractNumId w:val="42"/>
  </w:num>
  <w:num w:numId="5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5FE8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5CA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47D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3EF3"/>
    <w:rsid w:val="001451CE"/>
    <w:rsid w:val="0014567C"/>
    <w:rsid w:val="00145AF5"/>
    <w:rsid w:val="00145BAC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3B1"/>
    <w:rsid w:val="001C469B"/>
    <w:rsid w:val="001C6602"/>
    <w:rsid w:val="001C71E0"/>
    <w:rsid w:val="001C75EC"/>
    <w:rsid w:val="001C7D8C"/>
    <w:rsid w:val="001D0B50"/>
    <w:rsid w:val="001D0BE0"/>
    <w:rsid w:val="001D2072"/>
    <w:rsid w:val="001D2766"/>
    <w:rsid w:val="001D2C21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5D5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7E3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421"/>
    <w:rsid w:val="0030361B"/>
    <w:rsid w:val="00304485"/>
    <w:rsid w:val="00304ABB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42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3DD2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276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161A"/>
    <w:rsid w:val="003B3396"/>
    <w:rsid w:val="003B33F5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A3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82A"/>
    <w:rsid w:val="004309E9"/>
    <w:rsid w:val="00430A17"/>
    <w:rsid w:val="004313BC"/>
    <w:rsid w:val="00431BC9"/>
    <w:rsid w:val="00431E0E"/>
    <w:rsid w:val="00431FBA"/>
    <w:rsid w:val="00433DB8"/>
    <w:rsid w:val="00434121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8EE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4CE7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11D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076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0937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0E5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14C2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64B4"/>
    <w:rsid w:val="0060785E"/>
    <w:rsid w:val="00610FE8"/>
    <w:rsid w:val="00611A40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B09"/>
    <w:rsid w:val="006402BE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A00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5E9B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DFF"/>
    <w:rsid w:val="006A3E7C"/>
    <w:rsid w:val="006A43DE"/>
    <w:rsid w:val="006A547F"/>
    <w:rsid w:val="006A61C6"/>
    <w:rsid w:val="006A6828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1DF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2DBB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BD9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460E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F6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5B16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700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40BC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5DEA"/>
    <w:rsid w:val="009B63E7"/>
    <w:rsid w:val="009B669B"/>
    <w:rsid w:val="009B6903"/>
    <w:rsid w:val="009B6A76"/>
    <w:rsid w:val="009B6F9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8C9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E7ABE"/>
    <w:rsid w:val="009F0096"/>
    <w:rsid w:val="009F0226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7F7"/>
    <w:rsid w:val="009F6945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1A6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66E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37B0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A1A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0C1F"/>
    <w:rsid w:val="00AC15D2"/>
    <w:rsid w:val="00AC2C36"/>
    <w:rsid w:val="00AC3906"/>
    <w:rsid w:val="00AC4AD1"/>
    <w:rsid w:val="00AC4FDC"/>
    <w:rsid w:val="00AC52C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09E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33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20DB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6C0E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0E7A"/>
    <w:rsid w:val="00BD2F19"/>
    <w:rsid w:val="00BD38A0"/>
    <w:rsid w:val="00BD4406"/>
    <w:rsid w:val="00BD46BB"/>
    <w:rsid w:val="00BD494E"/>
    <w:rsid w:val="00BD4B59"/>
    <w:rsid w:val="00BD67A9"/>
    <w:rsid w:val="00BD6B2C"/>
    <w:rsid w:val="00BD6B4E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1E28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078C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092E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12B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87FB2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08A"/>
    <w:rsid w:val="00D703B3"/>
    <w:rsid w:val="00D723C4"/>
    <w:rsid w:val="00D72E8E"/>
    <w:rsid w:val="00D73202"/>
    <w:rsid w:val="00D7345E"/>
    <w:rsid w:val="00D74B81"/>
    <w:rsid w:val="00D74C69"/>
    <w:rsid w:val="00D75714"/>
    <w:rsid w:val="00D75C83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7FE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209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6EF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0BDA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A767E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5FC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2BEE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ECE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A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3B6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177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60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177</Words>
  <Characters>1068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2015-07-22T08:06:00Z</cp:lastPrinted>
  <dcterms:created xsi:type="dcterms:W3CDTF">2015-07-24T08:56:00Z</dcterms:created>
  <dcterms:modified xsi:type="dcterms:W3CDTF">2015-07-24T08:56:00Z</dcterms:modified>
</cp:coreProperties>
</file>