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Default="00D40ACE" w:rsidP="00BC49A4">
      <w:pPr>
        <w:jc w:val="both"/>
      </w:pPr>
    </w:p>
    <w:p w14:paraId="371C3705" w14:textId="0B728079" w:rsidR="00BC49A4" w:rsidRPr="00BB1C44" w:rsidRDefault="00BC49A4" w:rsidP="00BC49A4">
      <w:pPr>
        <w:jc w:val="both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BB1C44">
        <w:rPr>
          <w:rFonts w:ascii="Lato" w:hAnsi="Lato"/>
          <w:sz w:val="20"/>
          <w:szCs w:val="20"/>
        </w:rPr>
        <w:tab/>
      </w:r>
      <w:r w:rsidRPr="00BB1C44">
        <w:rPr>
          <w:rFonts w:ascii="Lato" w:hAnsi="Lato"/>
          <w:sz w:val="20"/>
          <w:szCs w:val="20"/>
        </w:rPr>
        <w:tab/>
      </w:r>
      <w:r w:rsidRPr="00BB1C44">
        <w:rPr>
          <w:rFonts w:ascii="Lato" w:hAnsi="Lato"/>
          <w:sz w:val="20"/>
          <w:szCs w:val="20"/>
        </w:rPr>
        <w:tab/>
      </w:r>
      <w:r w:rsidR="000F7449">
        <w:rPr>
          <w:rFonts w:ascii="Lato" w:hAnsi="Lato"/>
          <w:sz w:val="20"/>
          <w:szCs w:val="20"/>
        </w:rPr>
        <w:t xml:space="preserve">                  …………………...</w:t>
      </w:r>
      <w:r w:rsidRPr="00BB1C44">
        <w:rPr>
          <w:rFonts w:ascii="Lato" w:hAnsi="Lato"/>
          <w:sz w:val="20"/>
          <w:szCs w:val="20"/>
        </w:rPr>
        <w:t>……………………….…………</w:t>
      </w:r>
    </w:p>
    <w:p w14:paraId="507799C0" w14:textId="77777777" w:rsidR="00BC49A4" w:rsidRPr="00BB1C44" w:rsidRDefault="00BC49A4" w:rsidP="00BC49A4">
      <w:pPr>
        <w:ind w:firstLine="708"/>
        <w:jc w:val="both"/>
        <w:rPr>
          <w:rFonts w:ascii="Lato" w:hAnsi="Lato"/>
          <w:sz w:val="20"/>
          <w:szCs w:val="20"/>
          <w:vertAlign w:val="superscript"/>
        </w:rPr>
      </w:pPr>
      <w:r w:rsidRPr="00BB1C44">
        <w:rPr>
          <w:rFonts w:ascii="Lato" w:hAnsi="Lato"/>
          <w:sz w:val="20"/>
          <w:szCs w:val="20"/>
          <w:vertAlign w:val="superscript"/>
        </w:rPr>
        <w:t xml:space="preserve">[nazwa (firma) oraz adres Wykonawcy] </w:t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  <w:t xml:space="preserve">[miejscowość, data] </w:t>
      </w:r>
    </w:p>
    <w:p w14:paraId="175239E9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48846D58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  <w:r w:rsidRPr="00BB1C44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  <w:r w:rsidRPr="00BB1C44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BB1C44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1A95BA2D" w14:textId="60DDF51F" w:rsidR="00BC49A4" w:rsidRPr="00BB1C44" w:rsidRDefault="00BC49A4" w:rsidP="004C59E9">
      <w:pPr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</w:t>
      </w:r>
      <w:r w:rsidR="003032BE" w:rsidRPr="00BB1C44">
        <w:rPr>
          <w:rFonts w:ascii="Lato" w:hAnsi="Lato"/>
          <w:sz w:val="20"/>
          <w:szCs w:val="20"/>
        </w:rPr>
        <w:t>2025</w:t>
      </w:r>
      <w:r w:rsidRPr="00BB1C44">
        <w:rPr>
          <w:rFonts w:ascii="Lato" w:hAnsi="Lato"/>
          <w:sz w:val="20"/>
          <w:szCs w:val="20"/>
        </w:rPr>
        <w:t xml:space="preserve">. poz. </w:t>
      </w:r>
      <w:r w:rsidR="003032BE" w:rsidRPr="00BB1C44">
        <w:rPr>
          <w:rFonts w:ascii="Lato" w:hAnsi="Lato"/>
          <w:sz w:val="20"/>
          <w:szCs w:val="20"/>
        </w:rPr>
        <w:t>514</w:t>
      </w:r>
      <w:r w:rsidRPr="00BB1C44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BB1C44" w:rsidRDefault="00BC49A4" w:rsidP="004C59E9">
      <w:pPr>
        <w:rPr>
          <w:rFonts w:ascii="Lato" w:hAnsi="Lato"/>
          <w:sz w:val="20"/>
          <w:szCs w:val="20"/>
        </w:rPr>
      </w:pPr>
    </w:p>
    <w:p w14:paraId="06C925F6" w14:textId="77777777" w:rsidR="00BC49A4" w:rsidRPr="00BB1C44" w:rsidRDefault="00BC49A4" w:rsidP="004C59E9">
      <w:pPr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32AA33F8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BB1C44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BB1C44">
        <w:rPr>
          <w:rFonts w:ascii="Lato" w:hAnsi="Lato"/>
          <w:sz w:val="20"/>
          <w:szCs w:val="20"/>
        </w:rPr>
        <w:br/>
        <w:t>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BB1C44">
        <w:rPr>
          <w:rFonts w:ascii="Lato" w:hAnsi="Lato"/>
          <w:sz w:val="20"/>
          <w:szCs w:val="20"/>
        </w:rPr>
        <w:t xml:space="preserve"> </w:t>
      </w:r>
      <w:r w:rsidRPr="00BB1C44">
        <w:rPr>
          <w:rFonts w:ascii="Lato" w:hAnsi="Lato"/>
          <w:sz w:val="20"/>
          <w:szCs w:val="20"/>
        </w:rPr>
        <w:t>listę rozstrzygającej o zastosowaniu środka, o którym mowa w art. 1 pkt 3 ustawy o przeciwdziałaniu;</w:t>
      </w:r>
    </w:p>
    <w:p w14:paraId="485FFB09" w14:textId="46986EC2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2DA87556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BB1C44">
        <w:rPr>
          <w:rFonts w:ascii="Lato" w:hAnsi="Lato"/>
          <w:sz w:val="20"/>
          <w:szCs w:val="20"/>
        </w:rPr>
        <w:br/>
        <w:t>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7F31A0F2" w14:textId="77777777" w:rsidR="00BC49A4" w:rsidRPr="00BB1C44" w:rsidRDefault="00BC49A4" w:rsidP="004C59E9">
      <w:pPr>
        <w:pStyle w:val="Akapitzlist"/>
        <w:ind w:left="284"/>
        <w:rPr>
          <w:rFonts w:ascii="Lato" w:hAnsi="Lato"/>
          <w:sz w:val="20"/>
          <w:szCs w:val="20"/>
        </w:rPr>
      </w:pPr>
    </w:p>
    <w:p w14:paraId="2DF8537C" w14:textId="77777777" w:rsidR="00BC49A4" w:rsidRPr="00BB1C44" w:rsidRDefault="00BC49A4" w:rsidP="004C59E9">
      <w:pPr>
        <w:pStyle w:val="Akapitzlist"/>
        <w:ind w:left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BB1C44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BB1C44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77777777" w:rsidR="00BC49A4" w:rsidRPr="00BB1C44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  <w:vertAlign w:val="superscript"/>
        </w:rPr>
        <w:t>[podpis i pieczątka osoby upoważnionej]</w:t>
      </w:r>
      <w:r w:rsidRPr="00BB1C44">
        <w:rPr>
          <w:rFonts w:ascii="Lato" w:hAnsi="Lato"/>
          <w:b/>
          <w:sz w:val="20"/>
          <w:szCs w:val="20"/>
        </w:rPr>
        <w:t xml:space="preserve"> </w:t>
      </w:r>
    </w:p>
    <w:sectPr w:rsidR="00BC49A4" w:rsidRPr="00BB1C44" w:rsidSect="0034117C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D068" w14:textId="77777777" w:rsidR="00855447" w:rsidRDefault="00855447">
      <w:r>
        <w:separator/>
      </w:r>
    </w:p>
  </w:endnote>
  <w:endnote w:type="continuationSeparator" w:id="0">
    <w:p w14:paraId="4FC00C5F" w14:textId="77777777" w:rsidR="00855447" w:rsidRDefault="0085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Default="00E80C97" w:rsidP="0065631B">
    <w:pPr>
      <w:pStyle w:val="Stopka"/>
      <w:jc w:val="both"/>
    </w:pPr>
    <w:r>
      <w:rPr>
        <w:sz w:val="16"/>
        <w:szCs w:val="16"/>
      </w:rPr>
      <w:tab/>
    </w:r>
    <w:r w:rsidR="0065631B">
      <w:rPr>
        <w:sz w:val="16"/>
        <w:szCs w:val="16"/>
      </w:rPr>
      <w:tab/>
    </w: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8161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\*Arabic </w:instrText>
    </w:r>
    <w:r>
      <w:rPr>
        <w:sz w:val="16"/>
        <w:szCs w:val="16"/>
      </w:rPr>
      <w:fldChar w:fldCharType="separate"/>
    </w:r>
    <w:r w:rsidR="00525AE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proofErr w:type="spellStart"/>
          <w:r w:rsidRPr="00921F62">
            <w:rPr>
              <w:rFonts w:eastAsia="Calibri"/>
              <w:sz w:val="14"/>
              <w:szCs w:val="14"/>
            </w:rPr>
            <w:t>wssepoznan</w:t>
          </w:r>
          <w:proofErr w:type="spellEnd"/>
          <w:r w:rsidRPr="00921F62">
            <w:rPr>
              <w:rFonts w:eastAsia="Calibri"/>
              <w:sz w:val="14"/>
              <w:szCs w:val="14"/>
            </w:rPr>
            <w:t>/</w:t>
          </w:r>
          <w:proofErr w:type="spellStart"/>
          <w:r w:rsidRPr="00921F62">
            <w:rPr>
              <w:rFonts w:eastAsia="Calibri"/>
              <w:sz w:val="14"/>
              <w:szCs w:val="14"/>
            </w:rPr>
            <w:t>SkrytkaESP</w:t>
          </w:r>
          <w:proofErr w:type="spellEnd"/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D185" w14:textId="77777777" w:rsidR="00855447" w:rsidRDefault="00855447">
      <w:r>
        <w:separator/>
      </w:r>
    </w:p>
  </w:footnote>
  <w:footnote w:type="continuationSeparator" w:id="0">
    <w:p w14:paraId="09B0DB19" w14:textId="77777777" w:rsidR="00855447" w:rsidRDefault="0085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C9125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5627"/>
    <w:rsid w:val="000D3D1F"/>
    <w:rsid w:val="000E3064"/>
    <w:rsid w:val="000E344A"/>
    <w:rsid w:val="000E5802"/>
    <w:rsid w:val="000F7449"/>
    <w:rsid w:val="00115222"/>
    <w:rsid w:val="00130527"/>
    <w:rsid w:val="00176218"/>
    <w:rsid w:val="00181DB3"/>
    <w:rsid w:val="001C0A31"/>
    <w:rsid w:val="001C2156"/>
    <w:rsid w:val="00202647"/>
    <w:rsid w:val="002774C9"/>
    <w:rsid w:val="00295939"/>
    <w:rsid w:val="002C2FB1"/>
    <w:rsid w:val="003032BE"/>
    <w:rsid w:val="0034117C"/>
    <w:rsid w:val="00342E56"/>
    <w:rsid w:val="00350FEF"/>
    <w:rsid w:val="00364966"/>
    <w:rsid w:val="00372C45"/>
    <w:rsid w:val="00381613"/>
    <w:rsid w:val="003E182F"/>
    <w:rsid w:val="00403D16"/>
    <w:rsid w:val="00413866"/>
    <w:rsid w:val="0043075B"/>
    <w:rsid w:val="00453DC6"/>
    <w:rsid w:val="004C59E9"/>
    <w:rsid w:val="004D2B21"/>
    <w:rsid w:val="004E5A99"/>
    <w:rsid w:val="00507333"/>
    <w:rsid w:val="00525AE9"/>
    <w:rsid w:val="005308F8"/>
    <w:rsid w:val="00537D4F"/>
    <w:rsid w:val="00554FBD"/>
    <w:rsid w:val="005603CA"/>
    <w:rsid w:val="005D27C0"/>
    <w:rsid w:val="005E480C"/>
    <w:rsid w:val="00647163"/>
    <w:rsid w:val="0065631B"/>
    <w:rsid w:val="00680A54"/>
    <w:rsid w:val="006A1F60"/>
    <w:rsid w:val="006D582E"/>
    <w:rsid w:val="006F6BB2"/>
    <w:rsid w:val="00727BDD"/>
    <w:rsid w:val="00766287"/>
    <w:rsid w:val="007854FA"/>
    <w:rsid w:val="007A3EA6"/>
    <w:rsid w:val="007A4CDD"/>
    <w:rsid w:val="007C4CD8"/>
    <w:rsid w:val="007D4FAA"/>
    <w:rsid w:val="00844F13"/>
    <w:rsid w:val="00855447"/>
    <w:rsid w:val="008815C6"/>
    <w:rsid w:val="008A5130"/>
    <w:rsid w:val="008B440B"/>
    <w:rsid w:val="008B45EB"/>
    <w:rsid w:val="008B4E6B"/>
    <w:rsid w:val="008C5B12"/>
    <w:rsid w:val="008F19B5"/>
    <w:rsid w:val="00906CD9"/>
    <w:rsid w:val="00911FD5"/>
    <w:rsid w:val="00913A14"/>
    <w:rsid w:val="00921F62"/>
    <w:rsid w:val="00966D28"/>
    <w:rsid w:val="00987BB6"/>
    <w:rsid w:val="00990C8B"/>
    <w:rsid w:val="009B686E"/>
    <w:rsid w:val="009C3007"/>
    <w:rsid w:val="009F21F5"/>
    <w:rsid w:val="00A95DF7"/>
    <w:rsid w:val="00AD47BD"/>
    <w:rsid w:val="00B13434"/>
    <w:rsid w:val="00B1778F"/>
    <w:rsid w:val="00B24D01"/>
    <w:rsid w:val="00B66DC6"/>
    <w:rsid w:val="00B85A12"/>
    <w:rsid w:val="00BB1C44"/>
    <w:rsid w:val="00BB52CC"/>
    <w:rsid w:val="00BC49A4"/>
    <w:rsid w:val="00BD41D2"/>
    <w:rsid w:val="00C03662"/>
    <w:rsid w:val="00C458C7"/>
    <w:rsid w:val="00D03ED9"/>
    <w:rsid w:val="00D2228A"/>
    <w:rsid w:val="00D3420A"/>
    <w:rsid w:val="00D40ACE"/>
    <w:rsid w:val="00D6407A"/>
    <w:rsid w:val="00D86091"/>
    <w:rsid w:val="00DB5535"/>
    <w:rsid w:val="00DB742D"/>
    <w:rsid w:val="00DC2243"/>
    <w:rsid w:val="00DD035F"/>
    <w:rsid w:val="00DE7481"/>
    <w:rsid w:val="00E213FC"/>
    <w:rsid w:val="00E419E9"/>
    <w:rsid w:val="00E80C97"/>
    <w:rsid w:val="00ED0236"/>
    <w:rsid w:val="00EF1160"/>
    <w:rsid w:val="00EF13FF"/>
    <w:rsid w:val="00F21C33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uiPriority w:val="99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3131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Piła - Magdalena Kulczak</cp:lastModifiedBy>
  <cp:revision>10</cp:revision>
  <cp:lastPrinted>2023-02-27T06:13:00Z</cp:lastPrinted>
  <dcterms:created xsi:type="dcterms:W3CDTF">2023-02-27T07:01:00Z</dcterms:created>
  <dcterms:modified xsi:type="dcterms:W3CDTF">2026-10-08T09:56:00Z</dcterms:modified>
</cp:coreProperties>
</file>