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97FA7" w14:textId="373BBAC9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3B4F34">
        <w:rPr>
          <w:rFonts w:ascii="Arial" w:hAnsi="Arial" w:cs="Arial"/>
          <w:b/>
          <w:bCs/>
          <w:szCs w:val="24"/>
        </w:rPr>
        <w:t>3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B2185C8" w14:textId="042F27E1" w:rsidR="0077705A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</w:t>
      </w:r>
      <w:r w:rsidR="00E54B99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 xml:space="preserve">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</w:t>
      </w:r>
      <w:proofErr w:type="gramStart"/>
      <w:r w:rsidR="009B4A3B" w:rsidRPr="00B5382A">
        <w:rPr>
          <w:rFonts w:ascii="Arial" w:hAnsi="Arial" w:cs="Arial"/>
          <w:sz w:val="22"/>
          <w:szCs w:val="22"/>
        </w:rPr>
        <w:t>…….</w:t>
      </w:r>
      <w:proofErr w:type="gramEnd"/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4A569A34" w14:textId="06D83673" w:rsidR="00EA28A2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</w:t>
      </w:r>
      <w:proofErr w:type="gramStart"/>
      <w:r w:rsidRPr="00B5382A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B5382A">
        <w:rPr>
          <w:rFonts w:ascii="Arial" w:hAnsi="Arial" w:cs="Arial"/>
          <w:b/>
          <w:sz w:val="22"/>
          <w:szCs w:val="22"/>
        </w:rPr>
        <w:t>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F99FDBE" w14:textId="79CFDCB7" w:rsidR="009D53C7" w:rsidRDefault="009D53C7" w:rsidP="009D53C7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22"/>
          <w:szCs w:val="22"/>
        </w:rPr>
      </w:pPr>
    </w:p>
    <w:p w14:paraId="36D6886A" w14:textId="63625D16" w:rsidR="00B92B70" w:rsidRPr="00B5382A" w:rsidRDefault="00ED6A93" w:rsidP="009D53C7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7820D30D" w14:textId="6EACA4EB" w:rsidR="003B4F34" w:rsidRPr="003B4F34" w:rsidRDefault="00C446D1" w:rsidP="003B4F34">
      <w:pPr>
        <w:pStyle w:val="Akapitzlist"/>
        <w:numPr>
          <w:ilvl w:val="1"/>
          <w:numId w:val="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B4F34">
        <w:rPr>
          <w:rFonts w:ascii="Arial" w:hAnsi="Arial" w:cs="Arial"/>
          <w:sz w:val="22"/>
          <w:szCs w:val="22"/>
        </w:rPr>
        <w:t>Zamawiający zleca a Wykonawca zobowiązuje się</w:t>
      </w:r>
      <w:r w:rsidR="009D53C7" w:rsidRPr="003B4F34">
        <w:rPr>
          <w:rFonts w:ascii="Arial" w:hAnsi="Arial" w:cs="Arial"/>
          <w:sz w:val="22"/>
          <w:szCs w:val="22"/>
        </w:rPr>
        <w:t xml:space="preserve"> </w:t>
      </w:r>
      <w:r w:rsidR="00A2478E">
        <w:rPr>
          <w:rFonts w:ascii="Arial" w:hAnsi="Arial" w:cs="Arial"/>
          <w:sz w:val="22"/>
          <w:szCs w:val="22"/>
        </w:rPr>
        <w:t xml:space="preserve">wykonania </w:t>
      </w:r>
      <w:r w:rsidR="003B4F34">
        <w:rPr>
          <w:rFonts w:ascii="Arial" w:hAnsi="Arial" w:cs="Arial"/>
          <w:sz w:val="22"/>
          <w:szCs w:val="22"/>
        </w:rPr>
        <w:t>u</w:t>
      </w:r>
      <w:r w:rsidR="003B4F34" w:rsidRPr="003B4F34">
        <w:rPr>
          <w:rFonts w:ascii="Arial" w:hAnsi="Arial" w:cs="Arial"/>
          <w:sz w:val="22"/>
          <w:szCs w:val="22"/>
        </w:rPr>
        <w:t>sług</w:t>
      </w:r>
      <w:r w:rsidR="003B4F34">
        <w:rPr>
          <w:rFonts w:ascii="Arial" w:hAnsi="Arial" w:cs="Arial"/>
          <w:sz w:val="22"/>
          <w:szCs w:val="22"/>
        </w:rPr>
        <w:t>i</w:t>
      </w:r>
      <w:r w:rsidR="003B4F34" w:rsidRPr="003B4F34">
        <w:rPr>
          <w:rFonts w:ascii="Arial" w:hAnsi="Arial" w:cs="Arial"/>
          <w:sz w:val="22"/>
          <w:szCs w:val="22"/>
        </w:rPr>
        <w:t xml:space="preserve"> odbioru, transportu i</w:t>
      </w:r>
      <w:r w:rsidR="00A2478E">
        <w:rPr>
          <w:rFonts w:ascii="Arial" w:hAnsi="Arial" w:cs="Arial"/>
          <w:sz w:val="22"/>
          <w:szCs w:val="22"/>
        </w:rPr>
        <w:t> brakowania</w:t>
      </w:r>
      <w:r w:rsidR="008D70B9">
        <w:rPr>
          <w:rFonts w:ascii="Arial" w:hAnsi="Arial" w:cs="Arial"/>
          <w:sz w:val="22"/>
          <w:szCs w:val="22"/>
        </w:rPr>
        <w:t xml:space="preserve"> (zniszczenia) </w:t>
      </w:r>
      <w:r w:rsidR="00337A65">
        <w:rPr>
          <w:rFonts w:ascii="Arial" w:hAnsi="Arial" w:cs="Arial"/>
          <w:sz w:val="22"/>
          <w:szCs w:val="22"/>
        </w:rPr>
        <w:t>3</w:t>
      </w:r>
      <w:r w:rsidR="00E14023">
        <w:rPr>
          <w:rFonts w:ascii="Arial" w:hAnsi="Arial" w:cs="Arial"/>
          <w:sz w:val="22"/>
          <w:szCs w:val="22"/>
        </w:rPr>
        <w:t>3</w:t>
      </w:r>
      <w:r w:rsidR="00337A6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37A65">
        <w:rPr>
          <w:rFonts w:ascii="Arial" w:hAnsi="Arial" w:cs="Arial"/>
          <w:sz w:val="22"/>
          <w:szCs w:val="22"/>
        </w:rPr>
        <w:t>mb</w:t>
      </w:r>
      <w:proofErr w:type="spellEnd"/>
      <w:r w:rsidR="00337A65">
        <w:rPr>
          <w:rFonts w:ascii="Arial" w:hAnsi="Arial" w:cs="Arial"/>
          <w:sz w:val="22"/>
          <w:szCs w:val="22"/>
        </w:rPr>
        <w:t xml:space="preserve"> </w:t>
      </w:r>
      <w:r w:rsidR="003B4F34" w:rsidRPr="003B4F34">
        <w:rPr>
          <w:rFonts w:ascii="Arial" w:hAnsi="Arial" w:cs="Arial"/>
          <w:sz w:val="22"/>
          <w:szCs w:val="22"/>
        </w:rPr>
        <w:t>dokument</w:t>
      </w:r>
      <w:r w:rsidR="00A2478E">
        <w:rPr>
          <w:rFonts w:ascii="Arial" w:hAnsi="Arial" w:cs="Arial"/>
          <w:sz w:val="22"/>
          <w:szCs w:val="22"/>
        </w:rPr>
        <w:t xml:space="preserve">acji niearchiwalnej </w:t>
      </w:r>
      <w:r w:rsidR="003B4F34" w:rsidRPr="003B4F34">
        <w:rPr>
          <w:rFonts w:ascii="Arial" w:hAnsi="Arial" w:cs="Arial"/>
          <w:sz w:val="22"/>
          <w:szCs w:val="22"/>
        </w:rPr>
        <w:t>Regionalnej Dyrekcji Ochrony Środowiska w</w:t>
      </w:r>
      <w:r w:rsidR="00863CC2">
        <w:rPr>
          <w:rFonts w:ascii="Arial" w:hAnsi="Arial" w:cs="Arial"/>
          <w:sz w:val="22"/>
          <w:szCs w:val="22"/>
        </w:rPr>
        <w:t> </w:t>
      </w:r>
      <w:r w:rsidR="003B4F34" w:rsidRPr="003B4F34">
        <w:rPr>
          <w:rFonts w:ascii="Arial" w:hAnsi="Arial" w:cs="Arial"/>
          <w:sz w:val="22"/>
          <w:szCs w:val="22"/>
        </w:rPr>
        <w:t>Rzeszowie.</w:t>
      </w:r>
    </w:p>
    <w:p w14:paraId="42B06A01" w14:textId="1F2B4B34" w:rsidR="00561AEB" w:rsidRPr="003B4F34" w:rsidRDefault="00256B2B" w:rsidP="003B4F34">
      <w:pPr>
        <w:pStyle w:val="Akapitzlist"/>
        <w:numPr>
          <w:ilvl w:val="1"/>
          <w:numId w:val="9"/>
        </w:numPr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3B4F34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 w:rsidRPr="003B4F34">
        <w:rPr>
          <w:rFonts w:ascii="Arial" w:hAnsi="Arial" w:cs="Arial"/>
          <w:sz w:val="22"/>
          <w:szCs w:val="22"/>
        </w:rPr>
        <w:br/>
      </w:r>
      <w:r w:rsidRPr="003B4F34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3B4F34">
        <w:rPr>
          <w:rFonts w:ascii="Arial" w:hAnsi="Arial" w:cs="Arial"/>
          <w:sz w:val="22"/>
          <w:szCs w:val="22"/>
        </w:rPr>
        <w:t xml:space="preserve"> zapytaniem ofertowym</w:t>
      </w:r>
      <w:r w:rsidR="00E22A35">
        <w:rPr>
          <w:rFonts w:ascii="Arial" w:hAnsi="Arial" w:cs="Arial"/>
          <w:sz w:val="22"/>
          <w:szCs w:val="22"/>
        </w:rPr>
        <w:t>,</w:t>
      </w:r>
      <w:r w:rsidR="0077705A" w:rsidRPr="003B4F34">
        <w:rPr>
          <w:rFonts w:ascii="Arial" w:hAnsi="Arial" w:cs="Arial"/>
          <w:sz w:val="22"/>
          <w:szCs w:val="22"/>
        </w:rPr>
        <w:t xml:space="preserve"> w szczególności </w:t>
      </w:r>
      <w:r w:rsidR="0063726B" w:rsidRPr="003B4F34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3B4F34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3B4F34">
        <w:rPr>
          <w:rFonts w:ascii="Arial" w:hAnsi="Arial" w:cs="Arial"/>
          <w:sz w:val="22"/>
          <w:szCs w:val="22"/>
        </w:rPr>
        <w:t>a</w:t>
      </w:r>
      <w:r w:rsidR="003522DF" w:rsidRPr="003B4F34">
        <w:rPr>
          <w:rFonts w:ascii="Arial" w:hAnsi="Arial" w:cs="Arial"/>
          <w:sz w:val="22"/>
          <w:szCs w:val="22"/>
        </w:rPr>
        <w:t xml:space="preserve"> </w:t>
      </w:r>
      <w:r w:rsidRPr="003B4F34">
        <w:rPr>
          <w:rFonts w:ascii="Arial" w:hAnsi="Arial" w:cs="Arial"/>
          <w:sz w:val="22"/>
          <w:szCs w:val="22"/>
        </w:rPr>
        <w:t>oraz aktami prawnymi</w:t>
      </w:r>
      <w:r w:rsidR="003522DF" w:rsidRPr="003B4F34">
        <w:rPr>
          <w:rFonts w:ascii="Arial" w:hAnsi="Arial" w:cs="Arial"/>
          <w:sz w:val="22"/>
          <w:szCs w:val="22"/>
        </w:rPr>
        <w:t xml:space="preserve"> </w:t>
      </w:r>
      <w:r w:rsidRPr="003B4F34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3B4F34">
        <w:rPr>
          <w:rFonts w:ascii="Arial" w:hAnsi="Arial" w:cs="Arial"/>
          <w:sz w:val="22"/>
          <w:szCs w:val="22"/>
        </w:rPr>
        <w:t>umowy</w:t>
      </w:r>
      <w:r w:rsidR="00561AEB" w:rsidRPr="003B4F34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317E5B">
      <w:pPr>
        <w:numPr>
          <w:ilvl w:val="1"/>
          <w:numId w:val="9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C42937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1" w:name="_Hlk208839284"/>
      <w:r w:rsidRPr="00B5382A">
        <w:rPr>
          <w:rFonts w:ascii="Arial" w:hAnsi="Arial" w:cs="Arial"/>
          <w:b/>
          <w:sz w:val="22"/>
          <w:szCs w:val="22"/>
        </w:rPr>
        <w:t>§</w:t>
      </w:r>
      <w:bookmarkEnd w:id="1"/>
      <w:r w:rsidRPr="00B5382A">
        <w:rPr>
          <w:rFonts w:ascii="Arial" w:hAnsi="Arial" w:cs="Arial"/>
          <w:b/>
          <w:sz w:val="22"/>
          <w:szCs w:val="22"/>
        </w:rPr>
        <w:t xml:space="preserve">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5263AE36" w14:textId="328B2CDC" w:rsidR="00933FD7" w:rsidRDefault="00933FD7" w:rsidP="003B4F34">
      <w:pPr>
        <w:pStyle w:val="Akapitzlist"/>
        <w:numPr>
          <w:ilvl w:val="0"/>
          <w:numId w:val="41"/>
        </w:num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2" w:name="_Hlk208818276"/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Wykonawca oświadcza, że posiada wszelkie niezbędne wymagania i kwalifikacje do świadczenia usług </w:t>
      </w:r>
      <w:r w:rsidR="00337A65">
        <w:rPr>
          <w:rFonts w:ascii="Arial" w:eastAsia="Calibri" w:hAnsi="Arial" w:cs="Arial"/>
          <w:sz w:val="22"/>
          <w:szCs w:val="22"/>
          <w:lang w:eastAsia="en-US"/>
        </w:rPr>
        <w:t>brakowania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 dokumentacji niearchiwalnej.</w:t>
      </w:r>
    </w:p>
    <w:bookmarkEnd w:id="2"/>
    <w:p w14:paraId="461E3533" w14:textId="0E3026CC" w:rsidR="00933FD7" w:rsidRDefault="00933FD7" w:rsidP="003B4F34">
      <w:pPr>
        <w:pStyle w:val="Akapitzlist"/>
        <w:numPr>
          <w:ilvl w:val="0"/>
          <w:numId w:val="41"/>
        </w:num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B4F34">
        <w:rPr>
          <w:rFonts w:ascii="Arial" w:eastAsia="Calibri" w:hAnsi="Arial" w:cs="Arial"/>
          <w:sz w:val="22"/>
          <w:szCs w:val="22"/>
          <w:lang w:eastAsia="en-US"/>
        </w:rPr>
        <w:t>Wykonawca zobowiązuje się do odbioru dokumentów jednorazowo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2B85359" w14:textId="703FBF35" w:rsidR="00933FD7" w:rsidRPr="00933FD7" w:rsidRDefault="00933FD7" w:rsidP="00933FD7">
      <w:pPr>
        <w:pStyle w:val="Akapitzlist"/>
        <w:numPr>
          <w:ilvl w:val="0"/>
          <w:numId w:val="41"/>
        </w:num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B4F34">
        <w:rPr>
          <w:rFonts w:ascii="Arial" w:eastAsia="Calibri" w:hAnsi="Arial" w:cs="Arial"/>
          <w:sz w:val="22"/>
          <w:szCs w:val="22"/>
          <w:lang w:eastAsia="en-US"/>
        </w:rPr>
        <w:t>Po spakowaniu dokumentów do pojemników i zaplombowaniu ich Wykonawca sporządzi protokół przyjęcia dokumentów zawierający numery plomb</w:t>
      </w:r>
      <w:r w:rsidR="00EC75D8">
        <w:rPr>
          <w:rFonts w:ascii="Arial" w:eastAsia="Calibri" w:hAnsi="Arial" w:cs="Arial"/>
          <w:sz w:val="22"/>
          <w:szCs w:val="22"/>
          <w:lang w:eastAsia="en-US"/>
        </w:rPr>
        <w:t xml:space="preserve">, ilość </w:t>
      </w:r>
      <w:proofErr w:type="spellStart"/>
      <w:r w:rsidR="00EC75D8">
        <w:rPr>
          <w:rFonts w:ascii="Arial" w:eastAsia="Calibri" w:hAnsi="Arial" w:cs="Arial"/>
          <w:sz w:val="22"/>
          <w:szCs w:val="22"/>
          <w:lang w:eastAsia="en-US"/>
        </w:rPr>
        <w:t>mb</w:t>
      </w:r>
      <w:proofErr w:type="spellEnd"/>
      <w:r w:rsidRPr="003B4F34">
        <w:rPr>
          <w:rFonts w:ascii="Arial" w:eastAsia="Calibri" w:hAnsi="Arial" w:cs="Arial"/>
          <w:sz w:val="22"/>
          <w:szCs w:val="22"/>
          <w:lang w:eastAsia="en-US"/>
        </w:rPr>
        <w:t xml:space="preserve"> oraz datę przyjęcia dokumentów. Protokół potwierdzi </w:t>
      </w:r>
      <w:r w:rsidR="00E22A35">
        <w:rPr>
          <w:rFonts w:ascii="Arial" w:eastAsia="Calibri" w:hAnsi="Arial" w:cs="Arial"/>
          <w:sz w:val="22"/>
          <w:szCs w:val="22"/>
          <w:lang w:eastAsia="en-US"/>
        </w:rPr>
        <w:t>przedstawiciel</w:t>
      </w:r>
      <w:r w:rsidRPr="003B4F34">
        <w:rPr>
          <w:rFonts w:ascii="Arial" w:eastAsia="Calibri" w:hAnsi="Arial" w:cs="Arial"/>
          <w:sz w:val="22"/>
          <w:szCs w:val="22"/>
          <w:lang w:eastAsia="en-US"/>
        </w:rPr>
        <w:t xml:space="preserve"> Zamawiająceg</w:t>
      </w:r>
      <w:r w:rsidR="00E22A35">
        <w:rPr>
          <w:rFonts w:ascii="Arial" w:eastAsia="Calibri" w:hAnsi="Arial" w:cs="Arial"/>
          <w:sz w:val="22"/>
          <w:szCs w:val="22"/>
          <w:lang w:eastAsia="en-US"/>
        </w:rPr>
        <w:t xml:space="preserve">o, o którym mowa w </w:t>
      </w:r>
      <w:r w:rsidR="00E22A35" w:rsidRPr="00E22A35">
        <w:rPr>
          <w:rFonts w:ascii="Arial" w:eastAsia="Calibri" w:hAnsi="Arial" w:cs="Arial"/>
          <w:sz w:val="22"/>
          <w:szCs w:val="22"/>
          <w:lang w:eastAsia="en-US"/>
        </w:rPr>
        <w:t>§</w:t>
      </w:r>
      <w:r w:rsidR="00E22A35">
        <w:rPr>
          <w:rFonts w:ascii="Arial" w:eastAsia="Calibri" w:hAnsi="Arial" w:cs="Arial"/>
          <w:sz w:val="22"/>
          <w:szCs w:val="22"/>
          <w:lang w:eastAsia="en-US"/>
        </w:rPr>
        <w:t xml:space="preserve"> 7 ust</w:t>
      </w:r>
      <w:r w:rsidR="008D70B9">
        <w:rPr>
          <w:rFonts w:ascii="Arial" w:eastAsia="Calibri" w:hAnsi="Arial" w:cs="Arial"/>
          <w:sz w:val="22"/>
          <w:szCs w:val="22"/>
          <w:lang w:eastAsia="en-US"/>
        </w:rPr>
        <w:t>.</w:t>
      </w:r>
      <w:r w:rsidR="00E22A35">
        <w:rPr>
          <w:rFonts w:ascii="Arial" w:eastAsia="Calibri" w:hAnsi="Arial" w:cs="Arial"/>
          <w:sz w:val="22"/>
          <w:szCs w:val="22"/>
          <w:lang w:eastAsia="en-US"/>
        </w:rPr>
        <w:t xml:space="preserve"> 1 pkt 1</w:t>
      </w:r>
      <w:r w:rsidRPr="003B4F3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24BD209" w14:textId="0B84C1D5" w:rsidR="00933FD7" w:rsidRDefault="00933FD7" w:rsidP="003B4F34">
      <w:pPr>
        <w:pStyle w:val="Akapitzlist"/>
        <w:numPr>
          <w:ilvl w:val="0"/>
          <w:numId w:val="41"/>
        </w:num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 Wykonawca zobowiązuje się do ścisłej ochrony wszelkiej przekazanej mu przez Zamawiającego dokumentacji, o której mowa w § 1 ust. 1, w celu zniszczenia, w</w:t>
      </w:r>
      <w:r w:rsidR="00A2478E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szczególności do zastosowania wszelkich niezbędnych środków zabezpieczenia, zapewniających: </w:t>
      </w:r>
    </w:p>
    <w:p w14:paraId="7500976E" w14:textId="58974D90" w:rsidR="00933FD7" w:rsidRDefault="00337A65" w:rsidP="00A2478E">
      <w:pPr>
        <w:pStyle w:val="Akapitzlist"/>
        <w:autoSpaceDE w:val="0"/>
        <w:spacing w:before="0" w:line="360" w:lineRule="auto"/>
        <w:ind w:left="567" w:hanging="283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1) </w:t>
      </w:r>
      <w:r w:rsidR="00933FD7" w:rsidRPr="00933FD7">
        <w:rPr>
          <w:rFonts w:ascii="Arial" w:eastAsia="Calibri" w:hAnsi="Arial" w:cs="Arial"/>
          <w:sz w:val="22"/>
          <w:szCs w:val="22"/>
          <w:lang w:eastAsia="en-US"/>
        </w:rPr>
        <w:t>nienaruszenia zawartości pojemników/worków 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zawierających dane osobowe</w:t>
      </w:r>
      <w:r w:rsidR="008D70B9">
        <w:rPr>
          <w:rFonts w:ascii="Arial" w:eastAsia="Calibri" w:hAnsi="Arial" w:cs="Arial"/>
          <w:sz w:val="22"/>
          <w:szCs w:val="22"/>
          <w:lang w:eastAsia="en-US"/>
        </w:rPr>
        <w:t>,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w tym dane wrażliwe</w:t>
      </w:r>
      <w:r w:rsidR="00933FD7" w:rsidRPr="00933FD7">
        <w:rPr>
          <w:rFonts w:ascii="Arial" w:eastAsia="Calibri" w:hAnsi="Arial" w:cs="Arial"/>
          <w:sz w:val="22"/>
          <w:szCs w:val="22"/>
          <w:lang w:eastAsia="en-US"/>
        </w:rPr>
        <w:t xml:space="preserve"> podczas przewozu,</w:t>
      </w:r>
    </w:p>
    <w:p w14:paraId="6AE6E9B1" w14:textId="7C7FE9A8" w:rsidR="00933FD7" w:rsidRPr="003531DB" w:rsidRDefault="003531DB" w:rsidP="003531DB">
      <w:pPr>
        <w:pStyle w:val="Akapitzlist"/>
        <w:autoSpaceDE w:val="0"/>
        <w:spacing w:before="0" w:line="360" w:lineRule="auto"/>
        <w:ind w:left="567" w:hanging="283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2)</w:t>
      </w:r>
      <w:r w:rsidR="00933FD7" w:rsidRPr="003531DB">
        <w:rPr>
          <w:rFonts w:ascii="Arial" w:eastAsia="Calibri" w:hAnsi="Arial" w:cs="Arial"/>
          <w:sz w:val="22"/>
          <w:szCs w:val="22"/>
          <w:lang w:eastAsia="en-US"/>
        </w:rPr>
        <w:t xml:space="preserve"> otwarcie pojemników/worków wyłącznie przez upoważnione do tego osoby, w</w:t>
      </w:r>
      <w:r w:rsidR="00A2478E" w:rsidRPr="003531DB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933FD7" w:rsidRPr="003531DB">
        <w:rPr>
          <w:rFonts w:ascii="Arial" w:eastAsia="Calibri" w:hAnsi="Arial" w:cs="Arial"/>
          <w:sz w:val="22"/>
          <w:szCs w:val="22"/>
          <w:lang w:eastAsia="en-US"/>
        </w:rPr>
        <w:t>pomieszczeniu przeznaczonym do niszczenia dokumentacji i jedynie</w:t>
      </w:r>
      <w:r w:rsidR="00BD2F00">
        <w:rPr>
          <w:rFonts w:ascii="Arial" w:eastAsia="Calibri" w:hAnsi="Arial" w:cs="Arial"/>
          <w:sz w:val="22"/>
          <w:szCs w:val="22"/>
          <w:lang w:eastAsia="en-US"/>
        </w:rPr>
        <w:t>,</w:t>
      </w:r>
      <w:r w:rsidR="00933FD7" w:rsidRPr="003531DB">
        <w:rPr>
          <w:rFonts w:ascii="Arial" w:eastAsia="Calibri" w:hAnsi="Arial" w:cs="Arial"/>
          <w:sz w:val="22"/>
          <w:szCs w:val="22"/>
          <w:lang w:eastAsia="en-US"/>
        </w:rPr>
        <w:t xml:space="preserve"> w tym celu, </w:t>
      </w:r>
    </w:p>
    <w:p w14:paraId="1461A041" w14:textId="60EA1BED" w:rsidR="00933FD7" w:rsidRPr="003531DB" w:rsidRDefault="003531DB" w:rsidP="003531DB">
      <w:pPr>
        <w:pStyle w:val="Akapitzlist"/>
        <w:autoSpaceDE w:val="0"/>
        <w:spacing w:before="0" w:line="360" w:lineRule="auto"/>
        <w:ind w:left="567" w:hanging="283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3) </w:t>
      </w:r>
      <w:r w:rsidR="00933FD7" w:rsidRPr="003531DB">
        <w:rPr>
          <w:rFonts w:ascii="Arial" w:eastAsia="Calibri" w:hAnsi="Arial" w:cs="Arial"/>
          <w:sz w:val="22"/>
          <w:szCs w:val="22"/>
          <w:lang w:eastAsia="en-US"/>
        </w:rPr>
        <w:t>zabezpieczanie niszczonej dokumentacji przed wglądem do niej przez osoby trzecie oraz pracowników Wykonawcy.</w:t>
      </w:r>
    </w:p>
    <w:p w14:paraId="14B46A36" w14:textId="674B548D" w:rsidR="00933FD7" w:rsidRDefault="00933FD7" w:rsidP="0000529C">
      <w:pPr>
        <w:pStyle w:val="Akapitzlist"/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5. 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>Wykonawca zobowiązuje się do posiadania do własnej dyspozycji pomieszczeń magazynowych służących do przechowywania dokumentacji odebranej od Zamawiającego, do czasu jej zniszczenia, bezwzględnie zabezpieczonych przed dostępem osób trzecich.</w:t>
      </w:r>
    </w:p>
    <w:p w14:paraId="1089F054" w14:textId="530952FF" w:rsidR="00933FD7" w:rsidRDefault="00933FD7" w:rsidP="0000529C">
      <w:pPr>
        <w:pStyle w:val="Akapitzlist"/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6.</w:t>
      </w:r>
      <w:r w:rsidR="0000529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>Wyko</w:t>
      </w:r>
      <w:r>
        <w:rPr>
          <w:rFonts w:ascii="Arial" w:eastAsia="Calibri" w:hAnsi="Arial" w:cs="Arial"/>
          <w:sz w:val="22"/>
          <w:szCs w:val="22"/>
          <w:lang w:eastAsia="en-US"/>
        </w:rPr>
        <w:t>n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awca zobowiązuje się do zniszczenia całej zawartości każdego pojemnika/worka bezpośrednio po jego otwarciu. W żadnym wypadku Wykonawca nie może składować dokumentów po rozpakowaniu pojemników/worków lub przerywać czynności niszczenia przed zniszczeniem całości zawartości pojemnika/worka. </w:t>
      </w:r>
    </w:p>
    <w:p w14:paraId="152928CC" w14:textId="56EA7DB8" w:rsidR="00933FD7" w:rsidRDefault="00933FD7" w:rsidP="0000529C">
      <w:p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7. 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 Wykonawca nie ma prawa kopiować, skanować, fotografować, nagrywać oraz rozpowszechniać dokumentów podlegających zniszczeniu, ani udostępniać jej w tych celach osobom trzecim.</w:t>
      </w:r>
    </w:p>
    <w:p w14:paraId="24BE0025" w14:textId="18858946" w:rsidR="00933FD7" w:rsidRDefault="00933FD7" w:rsidP="0000529C">
      <w:p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8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. Wykonawca zobowiązuje się do całkowitego zniszczenia przekazanej dokumentacji w taki sposób, aby z ich treścią w żaden sposób nie można było się zapoznać oraz tak, aby zniszczone dokumenty nie mogły zostać odtworzone. </w:t>
      </w:r>
    </w:p>
    <w:p w14:paraId="50A559DA" w14:textId="1C90D137" w:rsidR="00933FD7" w:rsidRDefault="00933FD7" w:rsidP="0000529C">
      <w:p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9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. Od momentu odbioru dokumentacji do jej </w:t>
      </w:r>
      <w:r w:rsidR="003531DB">
        <w:rPr>
          <w:rFonts w:ascii="Arial" w:eastAsia="Calibri" w:hAnsi="Arial" w:cs="Arial"/>
          <w:sz w:val="22"/>
          <w:szCs w:val="22"/>
          <w:lang w:eastAsia="en-US"/>
        </w:rPr>
        <w:t xml:space="preserve">brakowania Wykonawca ponosi 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odpowiedzialność </w:t>
      </w:r>
      <w:r w:rsidR="003531DB">
        <w:rPr>
          <w:rFonts w:ascii="Arial" w:eastAsia="Calibri" w:hAnsi="Arial" w:cs="Arial"/>
          <w:sz w:val="22"/>
          <w:szCs w:val="22"/>
          <w:lang w:eastAsia="en-US"/>
        </w:rPr>
        <w:t xml:space="preserve">w pełnym zakresie 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>za jej bezpieczny i prawidłowy transport, przechowywanie, a także zniszczenie w warunkach gwarantujących ochronę danych osobowych oraz tajemnicy skarbowej zgodnie z obowiązującymi</w:t>
      </w:r>
      <w:r w:rsidR="00E22A35">
        <w:rPr>
          <w:rFonts w:ascii="Arial" w:eastAsia="Calibri" w:hAnsi="Arial" w:cs="Arial"/>
          <w:sz w:val="22"/>
          <w:szCs w:val="22"/>
          <w:lang w:eastAsia="en-US"/>
        </w:rPr>
        <w:t xml:space="preserve"> przepisami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04947C6B" w14:textId="6AE26DD8" w:rsidR="003B4F34" w:rsidRPr="00933FD7" w:rsidRDefault="00933FD7" w:rsidP="0000529C">
      <w:p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. Wykonawca nie może powierzyć wykonania umowy Podwykonawcy, osobie trzeciej ani w </w:t>
      </w:r>
      <w:r w:rsidR="00A2478E" w:rsidRPr="00933FD7">
        <w:rPr>
          <w:rFonts w:ascii="Arial" w:eastAsia="Calibri" w:hAnsi="Arial" w:cs="Arial"/>
          <w:sz w:val="22"/>
          <w:szCs w:val="22"/>
          <w:lang w:eastAsia="en-US"/>
        </w:rPr>
        <w:t>części,</w:t>
      </w:r>
      <w:r w:rsidRPr="00933FD7">
        <w:rPr>
          <w:rFonts w:ascii="Arial" w:eastAsia="Calibri" w:hAnsi="Arial" w:cs="Arial"/>
          <w:sz w:val="22"/>
          <w:szCs w:val="22"/>
          <w:lang w:eastAsia="en-US"/>
        </w:rPr>
        <w:t xml:space="preserve"> ani w całości.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B4F34" w:rsidRPr="00933FD7">
        <w:rPr>
          <w:rFonts w:ascii="Arial" w:eastAsia="Calibri" w:hAnsi="Arial" w:cs="Arial"/>
          <w:sz w:val="22"/>
          <w:szCs w:val="22"/>
          <w:lang w:eastAsia="en-US"/>
        </w:rPr>
        <w:t>Wykonawca odbierze</w:t>
      </w:r>
      <w:r w:rsidR="003531DB">
        <w:rPr>
          <w:rFonts w:ascii="Arial" w:eastAsia="Calibri" w:hAnsi="Arial" w:cs="Arial"/>
          <w:sz w:val="22"/>
          <w:szCs w:val="22"/>
          <w:lang w:eastAsia="en-US"/>
        </w:rPr>
        <w:t xml:space="preserve"> jednorazowo</w:t>
      </w:r>
      <w:r w:rsidR="003B4F34" w:rsidRPr="00933FD7">
        <w:rPr>
          <w:rFonts w:ascii="Arial" w:eastAsia="Calibri" w:hAnsi="Arial" w:cs="Arial"/>
          <w:sz w:val="22"/>
          <w:szCs w:val="22"/>
          <w:lang w:eastAsia="en-US"/>
        </w:rPr>
        <w:t xml:space="preserve"> dokumentację od Zamawiającego własnym transportem i we własnych opakowaniach z </w:t>
      </w:r>
      <w:r w:rsidR="003531DB">
        <w:rPr>
          <w:rFonts w:ascii="Arial" w:eastAsia="Calibri" w:hAnsi="Arial" w:cs="Arial"/>
          <w:sz w:val="22"/>
          <w:szCs w:val="22"/>
          <w:lang w:eastAsia="en-US"/>
        </w:rPr>
        <w:t>siedziby</w:t>
      </w:r>
      <w:r w:rsidR="003B4F34" w:rsidRPr="00933FD7">
        <w:rPr>
          <w:rFonts w:ascii="Arial" w:eastAsia="Calibri" w:hAnsi="Arial" w:cs="Arial"/>
          <w:sz w:val="22"/>
          <w:szCs w:val="22"/>
          <w:lang w:eastAsia="en-US"/>
        </w:rPr>
        <w:t xml:space="preserve"> Zamawiającego.</w:t>
      </w:r>
    </w:p>
    <w:p w14:paraId="2A121E80" w14:textId="0DB6B72D" w:rsidR="003B4F34" w:rsidRPr="003B4F34" w:rsidRDefault="003B4F34" w:rsidP="00933FD7">
      <w:pPr>
        <w:pStyle w:val="Akapitzlist"/>
        <w:numPr>
          <w:ilvl w:val="0"/>
          <w:numId w:val="43"/>
        </w:num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B4F34">
        <w:rPr>
          <w:rFonts w:ascii="Arial" w:eastAsia="Calibri" w:hAnsi="Arial" w:cs="Arial"/>
          <w:sz w:val="22"/>
          <w:szCs w:val="22"/>
          <w:lang w:eastAsia="en-US"/>
        </w:rPr>
        <w:t>Wykonawca zobowiązany jest do zachowania w tajemnicy wszelkich danych, do których będzie miał dostęp w związku z wykonaniem niniejszego zamówienia.</w:t>
      </w:r>
    </w:p>
    <w:p w14:paraId="1428D385" w14:textId="77777777" w:rsidR="003B4F34" w:rsidRPr="003B4F34" w:rsidRDefault="003B4F34" w:rsidP="00933FD7">
      <w:pPr>
        <w:pStyle w:val="Akapitzlist"/>
        <w:numPr>
          <w:ilvl w:val="0"/>
          <w:numId w:val="43"/>
        </w:numPr>
        <w:autoSpaceDE w:val="0"/>
        <w:spacing w:before="0" w:line="360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B4F34">
        <w:rPr>
          <w:rFonts w:ascii="Arial" w:eastAsia="Calibri" w:hAnsi="Arial" w:cs="Arial"/>
          <w:sz w:val="22"/>
          <w:szCs w:val="22"/>
          <w:lang w:eastAsia="en-US"/>
        </w:rPr>
        <w:t>Wykonawca winien wykonać usługę zgodnie z obowiązującymi przepisami:</w:t>
      </w:r>
    </w:p>
    <w:p w14:paraId="7D473F93" w14:textId="5E3875A9" w:rsidR="003B4F34" w:rsidRPr="003B4F34" w:rsidRDefault="003B4F34" w:rsidP="00AD239B">
      <w:pPr>
        <w:pStyle w:val="Akapitzlist"/>
        <w:numPr>
          <w:ilvl w:val="0"/>
          <w:numId w:val="42"/>
        </w:num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B4F34">
        <w:rPr>
          <w:rFonts w:ascii="Arial" w:eastAsia="Calibri" w:hAnsi="Arial" w:cs="Arial"/>
          <w:sz w:val="22"/>
          <w:szCs w:val="22"/>
          <w:lang w:eastAsia="en-US"/>
        </w:rPr>
        <w:t>rozporządzenie</w:t>
      </w:r>
      <w:r w:rsidR="00E22A35"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3B4F34">
        <w:rPr>
          <w:rFonts w:ascii="Arial" w:eastAsia="Calibri" w:hAnsi="Arial" w:cs="Arial"/>
          <w:sz w:val="22"/>
          <w:szCs w:val="22"/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 L</w:t>
      </w:r>
      <w:r w:rsidR="003531DB">
        <w:rPr>
          <w:rFonts w:ascii="Arial" w:eastAsia="Calibri" w:hAnsi="Arial" w:cs="Arial"/>
          <w:sz w:val="22"/>
          <w:szCs w:val="22"/>
          <w:lang w:eastAsia="en-US"/>
        </w:rPr>
        <w:t xml:space="preserve"> 116</w:t>
      </w:r>
      <w:r w:rsidRPr="003B4F34"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 w:rsidR="00E22A35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3531DB">
        <w:rPr>
          <w:rFonts w:ascii="Arial" w:eastAsia="Calibri" w:hAnsi="Arial" w:cs="Arial"/>
          <w:sz w:val="22"/>
          <w:szCs w:val="22"/>
          <w:lang w:eastAsia="en-US"/>
        </w:rPr>
        <w:t>04.05.</w:t>
      </w:r>
      <w:r w:rsidRPr="003B4F34">
        <w:rPr>
          <w:rFonts w:ascii="Arial" w:eastAsia="Calibri" w:hAnsi="Arial" w:cs="Arial"/>
          <w:sz w:val="22"/>
          <w:szCs w:val="22"/>
          <w:lang w:eastAsia="en-US"/>
        </w:rPr>
        <w:t>2016</w:t>
      </w:r>
      <w:r w:rsidR="003531DB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3B4F34">
        <w:rPr>
          <w:rFonts w:ascii="Arial" w:eastAsia="Calibri" w:hAnsi="Arial" w:cs="Arial"/>
          <w:sz w:val="22"/>
          <w:szCs w:val="22"/>
          <w:lang w:eastAsia="en-US"/>
        </w:rPr>
        <w:t xml:space="preserve"> str. 1).</w:t>
      </w:r>
    </w:p>
    <w:p w14:paraId="1E2AB2C9" w14:textId="47873FFC" w:rsidR="003B4F34" w:rsidRPr="00C42937" w:rsidRDefault="003B4F34" w:rsidP="00C42937">
      <w:pPr>
        <w:pStyle w:val="Akapitzlist"/>
        <w:numPr>
          <w:ilvl w:val="0"/>
          <w:numId w:val="42"/>
        </w:num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B4F34">
        <w:rPr>
          <w:rFonts w:ascii="Arial" w:eastAsia="Calibri" w:hAnsi="Arial" w:cs="Arial"/>
          <w:sz w:val="22"/>
          <w:szCs w:val="22"/>
          <w:lang w:eastAsia="en-US"/>
        </w:rPr>
        <w:t>Normą DIN 66399 – standardy niszczenia dokumentów i nośników danych.</w:t>
      </w:r>
    </w:p>
    <w:p w14:paraId="06490791" w14:textId="77777777" w:rsidR="00C42937" w:rsidRDefault="00C42937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29A898" w14:textId="2AAE92F8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1BC5D5AD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="00B75FA4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696C46A1" w14:textId="6EFFC0A4" w:rsidR="007F017E" w:rsidRPr="00C42937" w:rsidRDefault="00BF3E85" w:rsidP="00C42937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25E5FFB5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AD239B">
        <w:rPr>
          <w:rFonts w:ascii="Arial" w:hAnsi="Arial" w:cs="Arial"/>
          <w:bCs/>
          <w:sz w:val="22"/>
          <w:szCs w:val="22"/>
        </w:rPr>
        <w:t xml:space="preserve"> </w:t>
      </w:r>
      <w:r w:rsidR="00A2478E">
        <w:rPr>
          <w:rFonts w:ascii="Arial" w:hAnsi="Arial" w:cs="Arial"/>
          <w:bCs/>
          <w:sz w:val="22"/>
          <w:szCs w:val="22"/>
        </w:rPr>
        <w:t>14</w:t>
      </w:r>
      <w:r w:rsidR="00AD239B">
        <w:rPr>
          <w:rFonts w:ascii="Arial" w:hAnsi="Arial" w:cs="Arial"/>
          <w:bCs/>
          <w:sz w:val="22"/>
          <w:szCs w:val="22"/>
        </w:rPr>
        <w:t xml:space="preserve"> dni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</w:t>
      </w:r>
      <w:r w:rsidR="00AD239B">
        <w:rPr>
          <w:rFonts w:ascii="Arial" w:hAnsi="Arial" w:cs="Arial"/>
          <w:bCs/>
          <w:sz w:val="22"/>
          <w:szCs w:val="22"/>
        </w:rPr>
        <w:t>y</w:t>
      </w:r>
      <w:r w:rsidR="0077705A" w:rsidRPr="00B5382A">
        <w:rPr>
          <w:rFonts w:ascii="Arial" w:hAnsi="Arial" w:cs="Arial"/>
          <w:bCs/>
          <w:sz w:val="22"/>
          <w:szCs w:val="22"/>
        </w:rPr>
        <w:t>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670CD0E3" w14:textId="00C4E9E3" w:rsidR="007F017E" w:rsidRPr="00C42937" w:rsidRDefault="005D3201" w:rsidP="00C42937">
      <w:pPr>
        <w:pStyle w:val="Akapitzlist"/>
        <w:numPr>
          <w:ilvl w:val="1"/>
          <w:numId w:val="2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E22A35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E22A35">
        <w:rPr>
          <w:rFonts w:ascii="Arial" w:hAnsi="Arial" w:cs="Arial"/>
          <w:bCs/>
          <w:sz w:val="22"/>
          <w:szCs w:val="22"/>
        </w:rPr>
        <w:t xml:space="preserve">przedmiotu umowy </w:t>
      </w:r>
      <w:r w:rsidRPr="00E22A35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E22A35">
        <w:rPr>
          <w:rFonts w:ascii="Arial" w:hAnsi="Arial" w:cs="Arial"/>
          <w:bCs/>
          <w:sz w:val="22"/>
          <w:szCs w:val="22"/>
        </w:rPr>
        <w:t xml:space="preserve"> bez zastrzeżeń</w:t>
      </w:r>
      <w:r w:rsidR="005B1D84" w:rsidRPr="00E22A35">
        <w:rPr>
          <w:rFonts w:ascii="Arial" w:hAnsi="Arial" w:cs="Arial"/>
          <w:bCs/>
          <w:sz w:val="22"/>
          <w:szCs w:val="22"/>
        </w:rPr>
        <w:t xml:space="preserve"> oraz przedłożony przez Wykonawcę</w:t>
      </w:r>
      <w:r w:rsidR="005B1D84" w:rsidRPr="00E22A35">
        <w:rPr>
          <w:rFonts w:ascii="Arial" w:hAnsi="Arial" w:cs="Arial"/>
          <w:sz w:val="22"/>
          <w:szCs w:val="22"/>
        </w:rPr>
        <w:t xml:space="preserve"> Certyfikat poświadczający fakt zniszczenia dokumentacji.</w:t>
      </w:r>
      <w:r w:rsidR="005602CC" w:rsidRPr="00E22A35">
        <w:rPr>
          <w:rFonts w:ascii="Arial" w:hAnsi="Arial" w:cs="Arial"/>
          <w:bCs/>
          <w:sz w:val="22"/>
          <w:szCs w:val="22"/>
        </w:rPr>
        <w:t xml:space="preserve"> </w:t>
      </w:r>
    </w:p>
    <w:p w14:paraId="5F780EC4" w14:textId="019B3C62" w:rsidR="00C23914" w:rsidRPr="00B5382A" w:rsidRDefault="00C23914" w:rsidP="00AD239B">
      <w:pPr>
        <w:autoSpaceDE w:val="0"/>
        <w:spacing w:before="0"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C30C17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171F8562" w14:textId="77777777" w:rsidR="00AD239B" w:rsidRPr="00933FD7" w:rsidRDefault="001558C4" w:rsidP="00AD239B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 xml:space="preserve">py </w:t>
      </w:r>
      <w:r w:rsidRPr="00933FD7">
        <w:rPr>
          <w:rFonts w:ascii="Arial" w:hAnsi="Arial" w:cs="Arial"/>
          <w:sz w:val="22"/>
          <w:szCs w:val="22"/>
        </w:rPr>
        <w:t>wykonywania umowy oraz jej jako</w:t>
      </w:r>
      <w:r w:rsidRPr="00933FD7">
        <w:rPr>
          <w:rFonts w:ascii="Arial" w:eastAsia="TT45Co00" w:hAnsi="Arial" w:cs="Arial"/>
          <w:sz w:val="22"/>
          <w:szCs w:val="22"/>
        </w:rPr>
        <w:t xml:space="preserve">ść </w:t>
      </w:r>
      <w:r w:rsidRPr="00933FD7">
        <w:rPr>
          <w:rFonts w:ascii="Arial" w:hAnsi="Arial" w:cs="Arial"/>
          <w:sz w:val="22"/>
          <w:szCs w:val="22"/>
        </w:rPr>
        <w:t>na ka</w:t>
      </w:r>
      <w:r w:rsidRPr="00933FD7">
        <w:rPr>
          <w:rFonts w:ascii="Arial" w:eastAsia="TT45Co00" w:hAnsi="Arial" w:cs="Arial"/>
          <w:sz w:val="22"/>
          <w:szCs w:val="22"/>
        </w:rPr>
        <w:t>ż</w:t>
      </w:r>
      <w:r w:rsidRPr="00933FD7">
        <w:rPr>
          <w:rFonts w:ascii="Arial" w:hAnsi="Arial" w:cs="Arial"/>
          <w:sz w:val="22"/>
          <w:szCs w:val="22"/>
        </w:rPr>
        <w:t>dym etapie realizacji</w:t>
      </w:r>
      <w:r w:rsidR="00AD239B" w:rsidRPr="00933FD7">
        <w:rPr>
          <w:rFonts w:ascii="Arial" w:hAnsi="Arial" w:cs="Arial"/>
          <w:sz w:val="22"/>
          <w:szCs w:val="22"/>
        </w:rPr>
        <w:t>.</w:t>
      </w:r>
    </w:p>
    <w:p w14:paraId="21C61DE9" w14:textId="2A31ACD1" w:rsidR="00933FD7" w:rsidRPr="00933FD7" w:rsidRDefault="00933FD7" w:rsidP="00933FD7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33FD7">
        <w:rPr>
          <w:rFonts w:ascii="Arial" w:hAnsi="Arial" w:cs="Arial"/>
          <w:sz w:val="22"/>
          <w:szCs w:val="22"/>
        </w:rPr>
        <w:t>Na żądanie Zamawiającego, Wykonawca zobowiązuje się umożliwić upoważnionemu pracownikowi Zamawiającego obserwowanie procesu niszczenia</w:t>
      </w:r>
      <w:r w:rsidR="00BD2F00">
        <w:rPr>
          <w:rFonts w:ascii="Arial" w:hAnsi="Arial" w:cs="Arial"/>
          <w:sz w:val="22"/>
          <w:szCs w:val="22"/>
        </w:rPr>
        <w:t>.</w:t>
      </w:r>
    </w:p>
    <w:p w14:paraId="5E14E4DD" w14:textId="153B5D79" w:rsidR="00944FBE" w:rsidRPr="00C42937" w:rsidRDefault="00933FD7" w:rsidP="00944FBE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33FD7">
        <w:rPr>
          <w:rFonts w:ascii="Arial" w:hAnsi="Arial" w:cs="Arial"/>
          <w:sz w:val="22"/>
          <w:szCs w:val="22"/>
        </w:rPr>
        <w:t>Na każdym etapie realizacji umowy Zamawiający ma prawo dokonania kontroli pomieszczeń magazynowych służących do przechowywania dokumentacji do czasu jej zniszczenia, pod kątem ich zabezpieczenia przed dostępem osób trzecich.</w:t>
      </w:r>
    </w:p>
    <w:p w14:paraId="2C2696BF" w14:textId="0972E09C" w:rsidR="009F4283" w:rsidRPr="00B5382A" w:rsidRDefault="00C47CB2" w:rsidP="00AD239B">
      <w:pPr>
        <w:autoSpaceDE w:val="0"/>
        <w:spacing w:before="0"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71B95535" w14:textId="77777777" w:rsidR="00284BCA" w:rsidRDefault="00C47CB2" w:rsidP="00284BCA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3" w:name="_Hlk208841612"/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bookmarkEnd w:id="3"/>
    <w:p w14:paraId="5FBE9B6D" w14:textId="2E5D9986" w:rsidR="00E22A35" w:rsidRDefault="00B92B70" w:rsidP="00E22A35">
      <w:pPr>
        <w:pStyle w:val="Akapitzlist"/>
        <w:numPr>
          <w:ilvl w:val="4"/>
          <w:numId w:val="31"/>
        </w:numPr>
        <w:tabs>
          <w:tab w:val="clear" w:pos="216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E22A35">
        <w:rPr>
          <w:rFonts w:ascii="Arial" w:hAnsi="Arial" w:cs="Arial"/>
          <w:sz w:val="22"/>
          <w:szCs w:val="22"/>
        </w:rPr>
        <w:t>Za wykonanie przedmiotu umowy</w:t>
      </w:r>
      <w:r w:rsidR="009F710F" w:rsidRPr="00E22A35">
        <w:rPr>
          <w:rFonts w:ascii="Arial" w:hAnsi="Arial" w:cs="Arial"/>
          <w:sz w:val="22"/>
          <w:szCs w:val="22"/>
        </w:rPr>
        <w:t xml:space="preserve"> </w:t>
      </w:r>
      <w:r w:rsidR="00B00717" w:rsidRPr="00E22A35">
        <w:rPr>
          <w:rFonts w:ascii="Arial" w:hAnsi="Arial" w:cs="Arial"/>
          <w:sz w:val="22"/>
          <w:szCs w:val="22"/>
        </w:rPr>
        <w:t>opisane</w:t>
      </w:r>
      <w:r w:rsidR="00E9794D" w:rsidRPr="00E22A35">
        <w:rPr>
          <w:rFonts w:ascii="Arial" w:hAnsi="Arial" w:cs="Arial"/>
          <w:sz w:val="22"/>
          <w:szCs w:val="22"/>
        </w:rPr>
        <w:t>go</w:t>
      </w:r>
      <w:r w:rsidR="00B00717" w:rsidRPr="00E22A35">
        <w:rPr>
          <w:rFonts w:ascii="Arial" w:hAnsi="Arial" w:cs="Arial"/>
          <w:sz w:val="22"/>
          <w:szCs w:val="22"/>
        </w:rPr>
        <w:t xml:space="preserve"> w § 1</w:t>
      </w:r>
      <w:r w:rsidR="00E22A35" w:rsidRPr="00E22A35">
        <w:rPr>
          <w:rFonts w:ascii="Arial" w:hAnsi="Arial" w:cs="Arial"/>
          <w:sz w:val="22"/>
          <w:szCs w:val="22"/>
        </w:rPr>
        <w:t xml:space="preserve"> ust. 1</w:t>
      </w:r>
      <w:r w:rsidR="00B00717" w:rsidRPr="00E22A35">
        <w:rPr>
          <w:rFonts w:ascii="Arial" w:hAnsi="Arial" w:cs="Arial"/>
          <w:sz w:val="22"/>
          <w:szCs w:val="22"/>
        </w:rPr>
        <w:t xml:space="preserve"> </w:t>
      </w:r>
      <w:r w:rsidR="009F710F" w:rsidRPr="00E22A35">
        <w:rPr>
          <w:rFonts w:ascii="Arial" w:hAnsi="Arial" w:cs="Arial"/>
          <w:sz w:val="22"/>
          <w:szCs w:val="22"/>
        </w:rPr>
        <w:t>Wykonawca otrzyma</w:t>
      </w:r>
      <w:r w:rsidR="003531DB" w:rsidRPr="00E22A35">
        <w:rPr>
          <w:rFonts w:ascii="Arial" w:hAnsi="Arial" w:cs="Arial"/>
          <w:sz w:val="22"/>
          <w:szCs w:val="22"/>
        </w:rPr>
        <w:t xml:space="preserve"> łączne</w:t>
      </w:r>
      <w:r w:rsidR="00A2478E" w:rsidRPr="00E22A35">
        <w:rPr>
          <w:rFonts w:ascii="Arial" w:hAnsi="Arial" w:cs="Arial"/>
          <w:sz w:val="22"/>
          <w:szCs w:val="22"/>
        </w:rPr>
        <w:t xml:space="preserve"> </w:t>
      </w:r>
      <w:r w:rsidRPr="00E22A35">
        <w:rPr>
          <w:rFonts w:ascii="Arial" w:hAnsi="Arial" w:cs="Arial"/>
          <w:sz w:val="22"/>
          <w:szCs w:val="22"/>
        </w:rPr>
        <w:t>wynagrodzenie w</w:t>
      </w:r>
      <w:r w:rsidR="00B00717" w:rsidRPr="00E22A35">
        <w:rPr>
          <w:rFonts w:ascii="Arial" w:hAnsi="Arial" w:cs="Arial"/>
          <w:sz w:val="22"/>
          <w:szCs w:val="22"/>
        </w:rPr>
        <w:t> </w:t>
      </w:r>
      <w:r w:rsidRPr="00E22A35">
        <w:rPr>
          <w:rFonts w:ascii="Arial" w:hAnsi="Arial" w:cs="Arial"/>
          <w:sz w:val="22"/>
          <w:szCs w:val="22"/>
        </w:rPr>
        <w:t>wysoko</w:t>
      </w:r>
      <w:r w:rsidRPr="00E22A35">
        <w:rPr>
          <w:rFonts w:ascii="Arial" w:eastAsia="TT45Co00" w:hAnsi="Arial" w:cs="Arial"/>
          <w:sz w:val="22"/>
          <w:szCs w:val="22"/>
        </w:rPr>
        <w:t>ś</w:t>
      </w:r>
      <w:r w:rsidRPr="00E22A35">
        <w:rPr>
          <w:rFonts w:ascii="Arial" w:hAnsi="Arial" w:cs="Arial"/>
          <w:sz w:val="22"/>
          <w:szCs w:val="22"/>
        </w:rPr>
        <w:t>ci</w:t>
      </w:r>
      <w:r w:rsidR="00E22A35" w:rsidRPr="00E22A35">
        <w:rPr>
          <w:rFonts w:ascii="Arial" w:hAnsi="Arial" w:cs="Arial"/>
          <w:sz w:val="22"/>
          <w:szCs w:val="22"/>
        </w:rPr>
        <w:t>:</w:t>
      </w:r>
    </w:p>
    <w:p w14:paraId="667C5490" w14:textId="16F815AD" w:rsidR="00E22A35" w:rsidRDefault="00E22A35" w:rsidP="00E22A35">
      <w:pPr>
        <w:pStyle w:val="Akapitzlist"/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 zł netto</w:t>
      </w:r>
    </w:p>
    <w:p w14:paraId="2B8E2810" w14:textId="3F471462" w:rsidR="00E22A35" w:rsidRPr="00E22A35" w:rsidRDefault="00E22A35" w:rsidP="00E22A35">
      <w:pPr>
        <w:pStyle w:val="Akapitzlist"/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 VAT</w:t>
      </w:r>
    </w:p>
    <w:p w14:paraId="2626CE8B" w14:textId="77777777" w:rsidR="00E22A35" w:rsidRDefault="00E22A35" w:rsidP="00E22A35">
      <w:pPr>
        <w:pStyle w:val="Akapitzlist"/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</w:t>
      </w:r>
      <w:r w:rsidR="009B4A3B" w:rsidRPr="00E22A3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 w:rsidR="00E5532F" w:rsidRPr="00E22A35">
        <w:rPr>
          <w:rFonts w:ascii="Arial" w:hAnsi="Arial" w:cs="Arial"/>
          <w:sz w:val="22"/>
          <w:szCs w:val="22"/>
        </w:rPr>
        <w:t xml:space="preserve"> </w:t>
      </w:r>
      <w:r w:rsidR="00B92B70" w:rsidRPr="00E22A35">
        <w:rPr>
          <w:rFonts w:ascii="Arial" w:hAnsi="Arial" w:cs="Arial"/>
          <w:sz w:val="22"/>
          <w:szCs w:val="22"/>
        </w:rPr>
        <w:t xml:space="preserve">zł brutto (słownie brutto: </w:t>
      </w:r>
      <w:r w:rsidR="009B4A3B" w:rsidRPr="00E22A35">
        <w:rPr>
          <w:rFonts w:ascii="Arial" w:hAnsi="Arial" w:cs="Arial"/>
          <w:sz w:val="22"/>
          <w:szCs w:val="22"/>
        </w:rPr>
        <w:t>…. złote/</w:t>
      </w:r>
      <w:proofErr w:type="spellStart"/>
      <w:r w:rsidR="009B4A3B" w:rsidRPr="00E22A35">
        <w:rPr>
          <w:rFonts w:ascii="Arial" w:hAnsi="Arial" w:cs="Arial"/>
          <w:sz w:val="22"/>
          <w:szCs w:val="22"/>
        </w:rPr>
        <w:t>ych</w:t>
      </w:r>
      <w:proofErr w:type="spellEnd"/>
      <w:proofErr w:type="gramStart"/>
      <w:r w:rsidR="00426AB1" w:rsidRPr="00E22A35">
        <w:rPr>
          <w:rFonts w:ascii="Arial" w:hAnsi="Arial" w:cs="Arial"/>
          <w:sz w:val="22"/>
          <w:szCs w:val="22"/>
        </w:rPr>
        <w:t xml:space="preserve"> </w:t>
      </w:r>
      <w:r w:rsidR="009B4A3B" w:rsidRPr="00E22A35">
        <w:rPr>
          <w:rFonts w:ascii="Arial" w:hAnsi="Arial" w:cs="Arial"/>
          <w:sz w:val="22"/>
          <w:szCs w:val="22"/>
        </w:rPr>
        <w:t>..</w:t>
      </w:r>
      <w:proofErr w:type="gramEnd"/>
      <w:r w:rsidR="00426AB1" w:rsidRPr="00E22A35">
        <w:rPr>
          <w:rFonts w:ascii="Arial" w:hAnsi="Arial" w:cs="Arial"/>
          <w:sz w:val="22"/>
          <w:szCs w:val="22"/>
        </w:rPr>
        <w:t>/100)</w:t>
      </w:r>
      <w:r w:rsidR="003531DB" w:rsidRPr="00E22A35">
        <w:rPr>
          <w:rFonts w:ascii="Arial" w:hAnsi="Arial" w:cs="Arial"/>
          <w:sz w:val="22"/>
          <w:szCs w:val="22"/>
        </w:rPr>
        <w:t xml:space="preserve">. </w:t>
      </w:r>
    </w:p>
    <w:p w14:paraId="33C33A3D" w14:textId="18D5ADC6" w:rsidR="009C5D33" w:rsidRDefault="00E22A35" w:rsidP="00E22A35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E22A35">
        <w:rPr>
          <w:rFonts w:ascii="Arial" w:hAnsi="Arial" w:cs="Arial"/>
          <w:sz w:val="22"/>
          <w:szCs w:val="22"/>
        </w:rPr>
        <w:lastRenderedPageBreak/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="003531DB" w:rsidRPr="00E22A35">
        <w:rPr>
          <w:rFonts w:ascii="Arial" w:hAnsi="Arial" w:cs="Arial"/>
          <w:sz w:val="22"/>
          <w:szCs w:val="22"/>
        </w:rPr>
        <w:t>Cena brutto</w:t>
      </w:r>
      <w:r w:rsidR="00863CC2" w:rsidRPr="00E22A35">
        <w:rPr>
          <w:rFonts w:ascii="Arial" w:hAnsi="Arial" w:cs="Arial"/>
          <w:sz w:val="22"/>
          <w:szCs w:val="22"/>
        </w:rPr>
        <w:t xml:space="preserve"> za</w:t>
      </w:r>
      <w:r w:rsidR="009B45A8" w:rsidRPr="00E22A35">
        <w:rPr>
          <w:rFonts w:ascii="Arial" w:hAnsi="Arial" w:cs="Arial"/>
          <w:sz w:val="22"/>
          <w:szCs w:val="22"/>
        </w:rPr>
        <w:t xml:space="preserve"> brakowanie</w:t>
      </w:r>
      <w:r w:rsidR="00863CC2" w:rsidRPr="00E22A35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863CC2" w:rsidRPr="00E22A35">
        <w:rPr>
          <w:rFonts w:ascii="Arial" w:hAnsi="Arial" w:cs="Arial"/>
          <w:sz w:val="22"/>
          <w:szCs w:val="22"/>
        </w:rPr>
        <w:t>mb</w:t>
      </w:r>
      <w:proofErr w:type="spellEnd"/>
      <w:r w:rsidR="00863CC2" w:rsidRPr="00E22A35">
        <w:rPr>
          <w:rFonts w:ascii="Arial" w:hAnsi="Arial" w:cs="Arial"/>
          <w:sz w:val="22"/>
          <w:szCs w:val="22"/>
        </w:rPr>
        <w:t xml:space="preserve"> dokumentacji niearchiwalnej</w:t>
      </w:r>
      <w:r w:rsidR="00284BCA" w:rsidRPr="00E22A35">
        <w:rPr>
          <w:rFonts w:ascii="Arial" w:hAnsi="Arial" w:cs="Arial"/>
          <w:sz w:val="22"/>
          <w:szCs w:val="22"/>
        </w:rPr>
        <w:t xml:space="preserve"> wynosi ………… zł brutto.</w:t>
      </w:r>
    </w:p>
    <w:p w14:paraId="6F38EF63" w14:textId="597F0A20" w:rsidR="00E22A35" w:rsidRDefault="00E22A35" w:rsidP="00E22A35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Zamawiający dopuszcza zwiększenie lub zmniejszenie przedmiotu umowy do 20 % łącznego wynagrodzenia brutto Wykonawcy, o którym mowa w ust 1.</w:t>
      </w:r>
    </w:p>
    <w:p w14:paraId="59584891" w14:textId="3F876A26" w:rsidR="00E22A35" w:rsidRPr="00E22A35" w:rsidRDefault="00E22A35" w:rsidP="00E22A35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W przypadku, o którym mowa w ust. 3 wynagrodzenie brutto określone w ust</w:t>
      </w:r>
      <w:r w:rsidR="008D70B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</w:t>
      </w:r>
      <w:r w:rsidR="004D4B66">
        <w:rPr>
          <w:rFonts w:ascii="Arial" w:hAnsi="Arial" w:cs="Arial"/>
          <w:sz w:val="22"/>
          <w:szCs w:val="22"/>
        </w:rPr>
        <w:t xml:space="preserve"> zostanie </w:t>
      </w:r>
      <w:r>
        <w:rPr>
          <w:rFonts w:ascii="Arial" w:hAnsi="Arial" w:cs="Arial"/>
          <w:sz w:val="22"/>
          <w:szCs w:val="22"/>
        </w:rPr>
        <w:t xml:space="preserve">proporcjonalnie zmniejszone lub </w:t>
      </w:r>
      <w:r w:rsidR="004D4B66">
        <w:rPr>
          <w:rFonts w:ascii="Arial" w:hAnsi="Arial" w:cs="Arial"/>
          <w:sz w:val="22"/>
          <w:szCs w:val="22"/>
        </w:rPr>
        <w:t xml:space="preserve">zwiększone, zgodnie z protokołem przyjęcia, o którym mowa w </w:t>
      </w:r>
      <w:r w:rsidR="004D4B66" w:rsidRPr="004D4B66">
        <w:rPr>
          <w:rFonts w:ascii="Arial" w:hAnsi="Arial" w:cs="Arial"/>
          <w:sz w:val="22"/>
          <w:szCs w:val="22"/>
        </w:rPr>
        <w:t>§</w:t>
      </w:r>
      <w:r w:rsidR="004D4B66">
        <w:rPr>
          <w:rFonts w:ascii="Arial" w:hAnsi="Arial" w:cs="Arial"/>
          <w:sz w:val="22"/>
          <w:szCs w:val="22"/>
        </w:rPr>
        <w:t xml:space="preserve"> 2 ust. 3.</w:t>
      </w:r>
    </w:p>
    <w:p w14:paraId="639E04D5" w14:textId="1C9499C2" w:rsidR="00DC169A" w:rsidRPr="00B5382A" w:rsidRDefault="009B4A3B" w:rsidP="00E22A35">
      <w:pPr>
        <w:numPr>
          <w:ilvl w:val="1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ust. </w:t>
      </w:r>
      <w:r w:rsidR="005B1D84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 xml:space="preserve">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550D9B16" w:rsidR="009B4A3B" w:rsidRPr="00B5382A" w:rsidRDefault="009B4A3B" w:rsidP="00E22A35">
      <w:pPr>
        <w:numPr>
          <w:ilvl w:val="1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ust. </w:t>
      </w:r>
      <w:r w:rsidR="005B1D84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 xml:space="preserve"> obejmuje wszystkie koszty realizacji przedmiotu umowy, w tym wynagrodzenie za </w:t>
      </w:r>
      <w:r w:rsidR="00B46652">
        <w:rPr>
          <w:rFonts w:ascii="Arial" w:hAnsi="Arial" w:cs="Arial"/>
          <w:sz w:val="22"/>
          <w:szCs w:val="22"/>
        </w:rPr>
        <w:t xml:space="preserve">transport i </w:t>
      </w:r>
      <w:r w:rsidR="005B1D84">
        <w:rPr>
          <w:rFonts w:ascii="Arial" w:hAnsi="Arial" w:cs="Arial"/>
          <w:sz w:val="22"/>
          <w:szCs w:val="22"/>
        </w:rPr>
        <w:t>brakowanie</w:t>
      </w:r>
      <w:r w:rsidR="00B46652">
        <w:rPr>
          <w:rFonts w:ascii="Arial" w:hAnsi="Arial" w:cs="Arial"/>
          <w:sz w:val="22"/>
          <w:szCs w:val="22"/>
        </w:rPr>
        <w:t xml:space="preserve"> dokumentacji.</w:t>
      </w:r>
    </w:p>
    <w:p w14:paraId="7FC37B29" w14:textId="4F2CCF76" w:rsidR="009B4A3B" w:rsidRPr="00B5382A" w:rsidRDefault="009B4A3B" w:rsidP="00E22A35">
      <w:pPr>
        <w:numPr>
          <w:ilvl w:val="1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Zapłata wynagrodzenia, o którym mowa w ust. </w:t>
      </w:r>
      <w:r w:rsidR="005B1D84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 xml:space="preserve"> nastąpi w formie przelewu na rachunek bankowy wskazany przez Wykonawcę, w terminie do 30 dni od wystawienia faktury/rachunku przez Wykonawcę.</w:t>
      </w:r>
    </w:p>
    <w:p w14:paraId="0958DD64" w14:textId="1BBAC184" w:rsidR="00F245DC" w:rsidRPr="00B5382A" w:rsidRDefault="009B4A3B" w:rsidP="00E22A35">
      <w:pPr>
        <w:numPr>
          <w:ilvl w:val="1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odbioru.</w:t>
      </w:r>
    </w:p>
    <w:p w14:paraId="313204CB" w14:textId="77777777" w:rsidR="009B4A3B" w:rsidRPr="00B5382A" w:rsidRDefault="009B4A3B" w:rsidP="00E22A35">
      <w:pPr>
        <w:numPr>
          <w:ilvl w:val="1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8F11894" w14:textId="727125DB" w:rsidR="007F017E" w:rsidRPr="007F017E" w:rsidRDefault="009B4A3B" w:rsidP="00E22A35">
      <w:pPr>
        <w:numPr>
          <w:ilvl w:val="1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69976E9F" w14:textId="510BE65D" w:rsidR="0000529C" w:rsidRPr="00B5382A" w:rsidRDefault="0000529C" w:rsidP="0000529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5B191F">
        <w:rPr>
          <w:rFonts w:ascii="Arial" w:hAnsi="Arial" w:cs="Arial"/>
          <w:b/>
          <w:bCs/>
          <w:sz w:val="22"/>
          <w:szCs w:val="22"/>
        </w:rPr>
        <w:t>7</w:t>
      </w:r>
    </w:p>
    <w:p w14:paraId="717BB3B5" w14:textId="77777777" w:rsidR="0000529C" w:rsidRPr="00B5382A" w:rsidRDefault="0000529C" w:rsidP="0000529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4" w:name="_Hlk208841522"/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31AA20D0" w14:textId="77777777" w:rsidR="0000529C" w:rsidRPr="00B5382A" w:rsidRDefault="0000529C" w:rsidP="0000529C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5" w:name="_Hlk208841802"/>
      <w:bookmarkEnd w:id="4"/>
      <w:r w:rsidRPr="00B5382A">
        <w:rPr>
          <w:rFonts w:ascii="Arial" w:hAnsi="Arial" w:cs="Arial"/>
          <w:sz w:val="22"/>
          <w:szCs w:val="22"/>
        </w:rPr>
        <w:t>Osob</w:t>
      </w:r>
      <w:r w:rsidRPr="00B5382A">
        <w:rPr>
          <w:rFonts w:ascii="Arial" w:eastAsia="TT45Co00" w:hAnsi="Arial" w:cs="Arial"/>
          <w:sz w:val="22"/>
          <w:szCs w:val="22"/>
        </w:rPr>
        <w:t xml:space="preserve">ami </w:t>
      </w:r>
      <w:r w:rsidRPr="00B5382A">
        <w:rPr>
          <w:rFonts w:ascii="Arial" w:hAnsi="Arial" w:cs="Arial"/>
          <w:sz w:val="22"/>
          <w:szCs w:val="22"/>
        </w:rPr>
        <w:t>uprawnionymi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 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Pr="00B5382A">
        <w:rPr>
          <w:rFonts w:ascii="Arial" w:hAnsi="Arial" w:cs="Arial"/>
          <w:sz w:val="22"/>
          <w:szCs w:val="22"/>
        </w:rPr>
        <w:br/>
        <w:t>i koordynowania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zków umownych są: </w:t>
      </w:r>
    </w:p>
    <w:p w14:paraId="66B9A15A" w14:textId="77777777" w:rsidR="0000529C" w:rsidRPr="00B5382A" w:rsidRDefault="0000529C" w:rsidP="0000529C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Zamawiającego: Pan/i …</w:t>
      </w:r>
      <w:proofErr w:type="gramStart"/>
      <w:r w:rsidRPr="00B5382A">
        <w:rPr>
          <w:rFonts w:ascii="Arial" w:hAnsi="Arial" w:cs="Arial"/>
          <w:sz w:val="22"/>
          <w:szCs w:val="22"/>
        </w:rPr>
        <w:t>…….</w:t>
      </w:r>
      <w:proofErr w:type="gramEnd"/>
      <w:r w:rsidRPr="00B5382A">
        <w:rPr>
          <w:rFonts w:ascii="Arial" w:hAnsi="Arial" w:cs="Arial"/>
          <w:sz w:val="22"/>
          <w:szCs w:val="22"/>
        </w:rPr>
        <w:t>., tel. ………, fax ……</w:t>
      </w:r>
      <w:proofErr w:type="gramStart"/>
      <w:r w:rsidRPr="00B5382A">
        <w:rPr>
          <w:rFonts w:ascii="Arial" w:hAnsi="Arial" w:cs="Arial"/>
          <w:sz w:val="22"/>
          <w:szCs w:val="22"/>
        </w:rPr>
        <w:t>…….</w:t>
      </w:r>
      <w:proofErr w:type="gramEnd"/>
      <w:r w:rsidRPr="00B5382A">
        <w:rPr>
          <w:rFonts w:ascii="Arial" w:hAnsi="Arial" w:cs="Arial"/>
          <w:sz w:val="22"/>
          <w:szCs w:val="22"/>
        </w:rPr>
        <w:t xml:space="preserve">., e-mail: ……. </w:t>
      </w:r>
    </w:p>
    <w:p w14:paraId="7A6FF912" w14:textId="77777777" w:rsidR="0000529C" w:rsidRPr="00B5382A" w:rsidRDefault="0000529C" w:rsidP="0000529C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 Pan/i …</w:t>
      </w:r>
      <w:proofErr w:type="gramStart"/>
      <w:r w:rsidRPr="00B5382A">
        <w:rPr>
          <w:rFonts w:ascii="Arial" w:hAnsi="Arial" w:cs="Arial"/>
          <w:sz w:val="22"/>
          <w:szCs w:val="22"/>
        </w:rPr>
        <w:t>…….</w:t>
      </w:r>
      <w:proofErr w:type="gramEnd"/>
      <w:r w:rsidRPr="00B5382A">
        <w:rPr>
          <w:rFonts w:ascii="Arial" w:hAnsi="Arial" w:cs="Arial"/>
          <w:sz w:val="22"/>
          <w:szCs w:val="22"/>
        </w:rPr>
        <w:t>., tel. ………, fax ……</w:t>
      </w:r>
      <w:proofErr w:type="gramStart"/>
      <w:r w:rsidRPr="00B5382A">
        <w:rPr>
          <w:rFonts w:ascii="Arial" w:hAnsi="Arial" w:cs="Arial"/>
          <w:sz w:val="22"/>
          <w:szCs w:val="22"/>
        </w:rPr>
        <w:t>…….</w:t>
      </w:r>
      <w:proofErr w:type="gramEnd"/>
      <w:r w:rsidRPr="00B5382A">
        <w:rPr>
          <w:rFonts w:ascii="Arial" w:hAnsi="Arial" w:cs="Arial"/>
          <w:sz w:val="22"/>
          <w:szCs w:val="22"/>
        </w:rPr>
        <w:t xml:space="preserve">., e-mail: ……. </w:t>
      </w:r>
    </w:p>
    <w:p w14:paraId="34B31FA6" w14:textId="77777777" w:rsidR="0000529C" w:rsidRPr="00B5382A" w:rsidRDefault="0000529C" w:rsidP="0000529C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przedmiotu umowy, w tym do podpisania protokołu odbioru.</w:t>
      </w:r>
    </w:p>
    <w:p w14:paraId="40E88079" w14:textId="4AC73C7B" w:rsidR="004D4B66" w:rsidRPr="00C42937" w:rsidRDefault="0000529C" w:rsidP="004D4B66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 osób, o których mowa w ust. 1, ich numerów telefonów i adresów e-mail następuje poprzez pisemne powiadomienie drugiej Strony umowy i nie wymaga sporządzenia aneksu do umowy.</w:t>
      </w:r>
      <w:bookmarkEnd w:id="5"/>
    </w:p>
    <w:p w14:paraId="3AC5FABD" w14:textId="7511AD51" w:rsidR="00B92B70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5B191F">
        <w:rPr>
          <w:rFonts w:ascii="Arial" w:hAnsi="Arial" w:cs="Arial"/>
          <w:b/>
          <w:bCs/>
          <w:sz w:val="22"/>
          <w:szCs w:val="22"/>
        </w:rPr>
        <w:t>8</w:t>
      </w:r>
    </w:p>
    <w:p w14:paraId="6938F099" w14:textId="5CCBE350" w:rsidR="0000529C" w:rsidRDefault="0000529C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6" w:name="_Hlk208841347"/>
      <w:r>
        <w:rPr>
          <w:rFonts w:ascii="Arial" w:hAnsi="Arial" w:cs="Arial"/>
          <w:b/>
          <w:bCs/>
          <w:sz w:val="22"/>
          <w:szCs w:val="22"/>
        </w:rPr>
        <w:t>Kary umowne</w:t>
      </w:r>
    </w:p>
    <w:p w14:paraId="0A046447" w14:textId="77777777" w:rsidR="0000529C" w:rsidRPr="00B5382A" w:rsidRDefault="0000529C" w:rsidP="0000529C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7" w:name="_Hlk208841950"/>
      <w:bookmarkEnd w:id="6"/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6587B203" w14:textId="1EBB27AF" w:rsidR="0000529C" w:rsidRPr="00B5382A" w:rsidRDefault="0000529C" w:rsidP="0000529C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>wykonaniu przedmiotu umowy</w:t>
      </w:r>
      <w:r w:rsidR="005B191F">
        <w:rPr>
          <w:rFonts w:ascii="Arial" w:eastAsia="Calibri" w:hAnsi="Arial" w:cs="Arial"/>
          <w:sz w:val="22"/>
          <w:szCs w:val="22"/>
          <w:lang w:eastAsia="en-US"/>
        </w:rPr>
        <w:t xml:space="preserve"> w wysokości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84BCA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wynagrodzenia </w:t>
      </w:r>
      <w:r w:rsidR="00284BCA">
        <w:rPr>
          <w:rFonts w:ascii="Arial" w:eastAsia="Calibri" w:hAnsi="Arial" w:cs="Arial"/>
          <w:sz w:val="22"/>
          <w:szCs w:val="22"/>
          <w:lang w:eastAsia="en-US"/>
        </w:rPr>
        <w:t>łącznego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brutto określonego </w:t>
      </w:r>
      <w:r w:rsidR="00284BCA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§ 6 ust. 1</w:t>
      </w:r>
      <w:r w:rsidR="00FB69D9">
        <w:rPr>
          <w:rFonts w:ascii="Arial" w:eastAsia="Calibri" w:hAnsi="Arial" w:cs="Arial"/>
          <w:sz w:val="22"/>
          <w:szCs w:val="22"/>
          <w:lang w:eastAsia="en-US"/>
        </w:rPr>
        <w:t xml:space="preserve"> – za każdy dzień 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D083136" w14:textId="5E981411" w:rsidR="0000529C" w:rsidRPr="00B5382A" w:rsidRDefault="0000529C" w:rsidP="0000529C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</w:t>
      </w:r>
      <w:r w:rsidR="00284BCA">
        <w:rPr>
          <w:rFonts w:ascii="Arial" w:hAnsi="Arial" w:cs="Arial"/>
          <w:sz w:val="22"/>
          <w:szCs w:val="22"/>
        </w:rPr>
        <w:t xml:space="preserve">0 </w:t>
      </w:r>
      <w:r w:rsidRPr="00B5382A">
        <w:rPr>
          <w:rFonts w:ascii="Arial" w:hAnsi="Arial" w:cs="Arial"/>
          <w:sz w:val="22"/>
          <w:szCs w:val="22"/>
        </w:rPr>
        <w:t>% łącznego wynagrodzenia brutto, o</w:t>
      </w:r>
      <w:r w:rsidR="00284BC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którym mowa w § 6 ust. 1.</w:t>
      </w:r>
    </w:p>
    <w:p w14:paraId="00CC0C5D" w14:textId="7D206664" w:rsidR="0000529C" w:rsidRDefault="0000529C" w:rsidP="005B191F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8" w:name="_Hlk208841313"/>
      <w:bookmarkEnd w:id="7"/>
      <w:r w:rsidRPr="00B5382A">
        <w:rPr>
          <w:rFonts w:ascii="Arial" w:hAnsi="Arial" w:cs="Arial"/>
          <w:sz w:val="22"/>
          <w:szCs w:val="22"/>
        </w:rPr>
        <w:lastRenderedPageBreak/>
        <w:t>Łączna maksymalna wysokość kar umownych, jaką mogą dochodzić strony wynosi 20% umownego wynagrodzenia brutto, o którym mowa w § 6 ust. 1.</w:t>
      </w:r>
    </w:p>
    <w:p w14:paraId="70888C82" w14:textId="77777777" w:rsidR="004F4C38" w:rsidRPr="004F4C38" w:rsidRDefault="004F4C38" w:rsidP="004F4C38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 xml:space="preserve">Kary umowne stają się wymagalne z chwilą powstania podstawy ich naliczenia. </w:t>
      </w:r>
    </w:p>
    <w:p w14:paraId="4183388F" w14:textId="77777777" w:rsidR="004F4C38" w:rsidRPr="004F4C38" w:rsidRDefault="004F4C38" w:rsidP="004F4C38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Wykonawca wyraża zgodę na potrącenie kar umownych z wynagrodzenia należnego Wykonawcy.</w:t>
      </w:r>
    </w:p>
    <w:p w14:paraId="621D9DFD" w14:textId="77777777" w:rsidR="004F4C38" w:rsidRPr="004F4C38" w:rsidRDefault="004F4C38" w:rsidP="004F4C38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5F1A07F0" w14:textId="3F71060F" w:rsidR="007F017E" w:rsidRPr="007F017E" w:rsidRDefault="004F4C38" w:rsidP="007F017E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Zapłacenie kar umownych nie zwalnia Wykonawcy z obowiązku wykonania całego przedmiotu umowy ani jakichkolwiek innych zobowiązań wynikających z umowy.</w:t>
      </w:r>
    </w:p>
    <w:bookmarkEnd w:id="8"/>
    <w:p w14:paraId="65712863" w14:textId="178DF848" w:rsidR="0000529C" w:rsidRPr="00B5382A" w:rsidRDefault="0000529C" w:rsidP="0000529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5B191F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7319F185" w14:textId="59DC272C" w:rsidR="0000529C" w:rsidRDefault="0000529C" w:rsidP="00E22A35">
      <w:pPr>
        <w:pStyle w:val="Akapitzlist"/>
        <w:numPr>
          <w:ilvl w:val="2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0529C">
        <w:rPr>
          <w:rFonts w:ascii="Arial" w:hAnsi="Arial" w:cs="Arial"/>
          <w:bCs/>
          <w:sz w:val="22"/>
          <w:szCs w:val="22"/>
        </w:rPr>
        <w:t>Wykonawca zobowiązuje się do zachowania w tajemnicy wszelkich informacji i danych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otrzymanych i uzyskanych od Zamawiającego w związku z wykonaniem zobowiązań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wynikających z umowy.</w:t>
      </w:r>
    </w:p>
    <w:p w14:paraId="1CA47B01" w14:textId="0B34DC0F" w:rsidR="0000529C" w:rsidRDefault="0000529C" w:rsidP="00E22A35">
      <w:pPr>
        <w:pStyle w:val="Akapitzlist"/>
        <w:numPr>
          <w:ilvl w:val="2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0529C">
        <w:rPr>
          <w:rFonts w:ascii="Arial" w:hAnsi="Arial" w:cs="Arial"/>
          <w:bCs/>
          <w:sz w:val="22"/>
          <w:szCs w:val="22"/>
        </w:rPr>
        <w:t>Strony zobowiązują się do przestrzegania przy wykonywaniu umowy wszystkich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postanowień zawartych w obowiązujących przepisach prawnych krajowych i unijnych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 xml:space="preserve">związanych z ochroną </w:t>
      </w:r>
      <w:r w:rsidR="00026117">
        <w:rPr>
          <w:rFonts w:ascii="Arial" w:hAnsi="Arial" w:cs="Arial"/>
          <w:bCs/>
          <w:sz w:val="22"/>
          <w:szCs w:val="22"/>
        </w:rPr>
        <w:t>danych osobowych</w:t>
      </w:r>
      <w:r w:rsidRPr="0000529C">
        <w:rPr>
          <w:rFonts w:ascii="Arial" w:hAnsi="Arial" w:cs="Arial"/>
          <w:bCs/>
          <w:sz w:val="22"/>
          <w:szCs w:val="22"/>
        </w:rPr>
        <w:t>.</w:t>
      </w:r>
    </w:p>
    <w:p w14:paraId="40D936DC" w14:textId="5024B70D" w:rsidR="0000529C" w:rsidRDefault="0000529C" w:rsidP="00E22A35">
      <w:pPr>
        <w:pStyle w:val="Akapitzlist"/>
        <w:numPr>
          <w:ilvl w:val="2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0529C">
        <w:rPr>
          <w:rFonts w:ascii="Arial" w:hAnsi="Arial" w:cs="Arial"/>
          <w:bCs/>
          <w:sz w:val="22"/>
          <w:szCs w:val="22"/>
        </w:rPr>
        <w:t>Wykonawca zobowiązuje się do zachowania w ścisłej tajemnicy wszelkich informacji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technicznych, technologicznych, prawnych i organizacyjnych dotyczących zasobów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sprzętowych i programowych systemu teleinformatycznego Zamawiającego, uzyskanych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w trakcie wykonywania Umowy niezależnie od formy przekazania tych informacji i ich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źródła.</w:t>
      </w:r>
    </w:p>
    <w:p w14:paraId="68CFAB81" w14:textId="5839D01C" w:rsidR="00C42937" w:rsidRPr="00C42937" w:rsidRDefault="0000529C" w:rsidP="00C42937">
      <w:pPr>
        <w:pStyle w:val="Akapitzlist"/>
        <w:numPr>
          <w:ilvl w:val="2"/>
          <w:numId w:val="26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0529C">
        <w:rPr>
          <w:rFonts w:ascii="Arial" w:hAnsi="Arial" w:cs="Arial"/>
          <w:bCs/>
          <w:sz w:val="22"/>
          <w:szCs w:val="22"/>
        </w:rPr>
        <w:t xml:space="preserve"> Wykonawca odpowiada za szkodę wyrządzoną Zamawiającemu przez ujawnienie,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przekazanie, wykorzystanie, zbycie lub oferowanie do zbycia informacji otrzymanych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0529C">
        <w:rPr>
          <w:rFonts w:ascii="Arial" w:hAnsi="Arial" w:cs="Arial"/>
          <w:bCs/>
          <w:sz w:val="22"/>
          <w:szCs w:val="22"/>
        </w:rPr>
        <w:t>od Zamawiającego, wbrew postanowieniom umowy, zgodnie z właściwymi przepisami</w:t>
      </w:r>
      <w:r w:rsidR="007F017E">
        <w:rPr>
          <w:rFonts w:ascii="Arial" w:hAnsi="Arial" w:cs="Arial"/>
          <w:bCs/>
          <w:sz w:val="22"/>
          <w:szCs w:val="22"/>
        </w:rPr>
        <w:t>.</w:t>
      </w:r>
    </w:p>
    <w:p w14:paraId="133B45E4" w14:textId="3EA713AE" w:rsidR="00245046" w:rsidRPr="00B5382A" w:rsidRDefault="00245046" w:rsidP="00243E4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7F017E">
        <w:rPr>
          <w:rFonts w:ascii="Arial" w:hAnsi="Arial" w:cs="Arial"/>
          <w:b/>
          <w:bCs/>
          <w:sz w:val="22"/>
          <w:szCs w:val="22"/>
        </w:rPr>
        <w:t>0</w:t>
      </w:r>
    </w:p>
    <w:p w14:paraId="63F5057B" w14:textId="77777777" w:rsidR="00245046" w:rsidRPr="00B5382A" w:rsidRDefault="00245046" w:rsidP="00243E4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63ED1F7E" w14:textId="27F30EA1" w:rsidR="004F4C38" w:rsidRPr="00C31106" w:rsidRDefault="004F4C38" w:rsidP="00243E43">
      <w:pPr>
        <w:numPr>
          <w:ilvl w:val="0"/>
          <w:numId w:val="45"/>
        </w:numPr>
        <w:tabs>
          <w:tab w:val="clear" w:pos="720"/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Zmiany istotnych postanowień niniejszej umowy w stosunku do treści oferty mogą nastąpić za zgodą Stron w formie pisemnego aneksu pod rygorem nieważności</w:t>
      </w:r>
      <w:r w:rsidR="004D4B66">
        <w:rPr>
          <w:rFonts w:ascii="Arial" w:hAnsi="Arial" w:cs="Arial"/>
          <w:sz w:val="22"/>
          <w:szCs w:val="22"/>
        </w:rPr>
        <w:t xml:space="preserve">, odpowiednio na zasadach określonych w ust. </w:t>
      </w:r>
      <w:r w:rsidR="00BD2F00">
        <w:rPr>
          <w:rFonts w:ascii="Arial" w:hAnsi="Arial" w:cs="Arial"/>
          <w:sz w:val="22"/>
          <w:szCs w:val="22"/>
        </w:rPr>
        <w:t>2</w:t>
      </w:r>
      <w:r w:rsidR="004D4B66">
        <w:rPr>
          <w:rFonts w:ascii="Arial" w:hAnsi="Arial" w:cs="Arial"/>
          <w:sz w:val="22"/>
          <w:szCs w:val="22"/>
        </w:rPr>
        <w:t>,3 i 4.</w:t>
      </w:r>
    </w:p>
    <w:p w14:paraId="1ADE116C" w14:textId="77777777" w:rsidR="004F4C38" w:rsidRPr="00F319C9" w:rsidRDefault="004F4C38" w:rsidP="00243E43">
      <w:pPr>
        <w:numPr>
          <w:ilvl w:val="0"/>
          <w:numId w:val="45"/>
        </w:numPr>
        <w:tabs>
          <w:tab w:val="clear" w:pos="720"/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/>
        </w:rPr>
        <w:t>Dopuszczalna jest zmiana terminu realizacji umowy w przypadku</w:t>
      </w:r>
      <w:r w:rsidRPr="00C31106">
        <w:rPr>
          <w:rFonts w:ascii="Arial" w:hAnsi="Arial" w:cs="Arial"/>
          <w:sz w:val="22"/>
          <w:szCs w:val="22"/>
          <w:lang w:val="x-none"/>
        </w:rPr>
        <w:t>:</w:t>
      </w:r>
    </w:p>
    <w:p w14:paraId="544F1E3F" w14:textId="0131CCEB" w:rsidR="004F4C38" w:rsidRPr="008820A6" w:rsidRDefault="004F4C38" w:rsidP="00243E43">
      <w:pPr>
        <w:numPr>
          <w:ilvl w:val="0"/>
          <w:numId w:val="46"/>
        </w:numPr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uzasadnionego pisemnego wniosku</w:t>
      </w:r>
      <w:r w:rsidRPr="008820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Wykonawcy</w:t>
      </w:r>
      <w:r w:rsidRPr="008820A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jednak o czas nie dłuższy niż</w:t>
      </w:r>
      <w:r w:rsidR="004D4B66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dni,</w:t>
      </w:r>
    </w:p>
    <w:p w14:paraId="7A4831B2" w14:textId="77777777" w:rsidR="004F4C38" w:rsidRPr="0064388C" w:rsidRDefault="004F4C38" w:rsidP="00243E43">
      <w:pPr>
        <w:numPr>
          <w:ilvl w:val="0"/>
          <w:numId w:val="46"/>
        </w:numPr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okoliczności, których obiektywnie nie można było przewidzieć w chwili zawarcia umowy</w:t>
      </w:r>
      <w:r>
        <w:rPr>
          <w:rFonts w:ascii="Arial" w:hAnsi="Arial" w:cs="Arial"/>
          <w:sz w:val="22"/>
          <w:szCs w:val="22"/>
        </w:rPr>
        <w:t>,</w:t>
      </w:r>
    </w:p>
    <w:p w14:paraId="3EA77F90" w14:textId="77777777" w:rsidR="004F4C38" w:rsidRPr="004F4C38" w:rsidRDefault="004F4C38" w:rsidP="00243E43">
      <w:pPr>
        <w:numPr>
          <w:ilvl w:val="0"/>
          <w:numId w:val="46"/>
        </w:numPr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wystąpienia „siły wyższej” lub innego zdarzenia losowego; „siła wyższa” oznacza wydarzenie zewnętrzne, nieprzewidywalne i poza kontrolą stron niniejszej umowy, którego skutkom nie można zapobiec, występujące po podpisaniu umowy, a powodujące niemożliwość wywiązania się z umowy w jej obecnym brzmieniu,</w:t>
      </w:r>
    </w:p>
    <w:p w14:paraId="3AD58191" w14:textId="77777777" w:rsidR="004F4C38" w:rsidRPr="004F4C38" w:rsidRDefault="004F4C38" w:rsidP="00243E43">
      <w:pPr>
        <w:numPr>
          <w:ilvl w:val="0"/>
          <w:numId w:val="46"/>
        </w:numPr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lastRenderedPageBreak/>
        <w:t>zmiany stanu prawnego, który będzie wnosił nowe wymagania co do sposobu realizacji jakiegokolwiek elementu usługi,</w:t>
      </w:r>
    </w:p>
    <w:p w14:paraId="2BD871BE" w14:textId="77777777" w:rsidR="004F4C38" w:rsidRPr="004F4C38" w:rsidRDefault="004F4C38" w:rsidP="00243E43">
      <w:pPr>
        <w:numPr>
          <w:ilvl w:val="0"/>
          <w:numId w:val="46"/>
        </w:numPr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gdy z przyczyn technicznych, społecznych, nie jest możliwe wykonanie poszczególnych czynności celem prawidłowej realizacji przedmiotu umowy lub gdy od wyniku działania innych podmiotów, nie związanych z realizacją niniejszego przedmiotu umowy oraz Zamawiającego uzależnione jest wykonanie należycie przedmiotu niniejszej umowy.</w:t>
      </w:r>
    </w:p>
    <w:p w14:paraId="2990463D" w14:textId="77777777" w:rsidR="004F4C38" w:rsidRPr="004F4C38" w:rsidRDefault="004F4C38" w:rsidP="00243E43">
      <w:pPr>
        <w:pStyle w:val="Akapitzlist"/>
        <w:numPr>
          <w:ilvl w:val="0"/>
          <w:numId w:val="45"/>
        </w:numPr>
        <w:tabs>
          <w:tab w:val="clear" w:pos="720"/>
          <w:tab w:val="num" w:pos="284"/>
        </w:tabs>
        <w:suppressAutoHyphens w:val="0"/>
        <w:spacing w:before="0" w:after="16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Dopuszczalne są inne zmiany umowy w przypadku:</w:t>
      </w:r>
    </w:p>
    <w:p w14:paraId="1EE35F30" w14:textId="77777777" w:rsidR="004F4C38" w:rsidRPr="004F4C38" w:rsidRDefault="004F4C38" w:rsidP="00243E43">
      <w:pPr>
        <w:pStyle w:val="Akapitzlist"/>
        <w:numPr>
          <w:ilvl w:val="2"/>
          <w:numId w:val="45"/>
        </w:numPr>
        <w:tabs>
          <w:tab w:val="clear" w:pos="2160"/>
          <w:tab w:val="num" w:pos="426"/>
        </w:tabs>
        <w:suppressAutoHyphens w:val="0"/>
        <w:spacing w:before="0" w:after="160" w:line="360" w:lineRule="auto"/>
        <w:ind w:left="567" w:hanging="283"/>
        <w:contextualSpacing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gdy zmiana postanowień umownych jest korzystna dla Zamawiającego, a konieczność wprowadzenia zmian wynika z okoliczności, których nie można było przewidzieć w chwili zawarcia umowy i okoliczności te są niezależne od stron umowy,</w:t>
      </w:r>
    </w:p>
    <w:p w14:paraId="57FBB11A" w14:textId="6E8F08F1" w:rsidR="004F4C38" w:rsidRPr="004F4C38" w:rsidRDefault="004F4C38" w:rsidP="00243E43">
      <w:pPr>
        <w:pStyle w:val="Akapitzlist"/>
        <w:numPr>
          <w:ilvl w:val="2"/>
          <w:numId w:val="45"/>
        </w:numPr>
        <w:tabs>
          <w:tab w:val="clear" w:pos="2160"/>
          <w:tab w:val="num" w:pos="426"/>
        </w:tabs>
        <w:suppressAutoHyphens w:val="0"/>
        <w:spacing w:before="0" w:after="160" w:line="360" w:lineRule="auto"/>
        <w:ind w:left="567" w:hanging="283"/>
        <w:contextualSpacing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zmiany stanu prawnego, który będzie wnosił nowe wymagania co do sposobu realizacji jakiegokolwiek elementu usługi.</w:t>
      </w:r>
    </w:p>
    <w:p w14:paraId="6D04C4ED" w14:textId="0E193E0B" w:rsidR="004F4C38" w:rsidRDefault="004F4C38" w:rsidP="00243E43">
      <w:pPr>
        <w:pStyle w:val="Akapitzlist"/>
        <w:numPr>
          <w:ilvl w:val="0"/>
          <w:numId w:val="45"/>
        </w:numPr>
        <w:tabs>
          <w:tab w:val="clear" w:pos="720"/>
          <w:tab w:val="num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Strona występująca o zmianę postanowień zawartej umowy zobowiązana jest do udokumentowania zaistnienia okoliczności, o których mowa w ust. 2 i 3. Wniosek o zmianę postanowień zawartej Umowy musi być wyrażony na piśmie i zawierać:</w:t>
      </w:r>
    </w:p>
    <w:p w14:paraId="6B039E99" w14:textId="77777777" w:rsidR="004F4C38" w:rsidRPr="004F4C38" w:rsidRDefault="004F4C38" w:rsidP="00243E43">
      <w:pPr>
        <w:pStyle w:val="Akapitzlist"/>
        <w:numPr>
          <w:ilvl w:val="0"/>
          <w:numId w:val="44"/>
        </w:numPr>
        <w:suppressAutoHyphens w:val="0"/>
        <w:spacing w:before="0" w:after="160" w:line="360" w:lineRule="auto"/>
        <w:ind w:left="567" w:hanging="283"/>
        <w:contextualSpacing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opis propozycji zmiany,</w:t>
      </w:r>
    </w:p>
    <w:p w14:paraId="04E84002" w14:textId="77777777" w:rsidR="004F4C38" w:rsidRPr="004F4C38" w:rsidRDefault="004F4C38" w:rsidP="00243E43">
      <w:pPr>
        <w:pStyle w:val="Akapitzlist"/>
        <w:numPr>
          <w:ilvl w:val="0"/>
          <w:numId w:val="44"/>
        </w:numPr>
        <w:suppressAutoHyphens w:val="0"/>
        <w:spacing w:before="0" w:after="160" w:line="360" w:lineRule="auto"/>
        <w:ind w:left="567" w:hanging="283"/>
        <w:contextualSpacing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uzasadnienie zmiany,</w:t>
      </w:r>
    </w:p>
    <w:p w14:paraId="5CEC39E8" w14:textId="77777777" w:rsidR="004F4C38" w:rsidRPr="004F4C38" w:rsidRDefault="004F4C38" w:rsidP="00243E43">
      <w:pPr>
        <w:pStyle w:val="Akapitzlist"/>
        <w:numPr>
          <w:ilvl w:val="0"/>
          <w:numId w:val="44"/>
        </w:numPr>
        <w:suppressAutoHyphens w:val="0"/>
        <w:spacing w:before="0" w:after="160" w:line="360" w:lineRule="auto"/>
        <w:ind w:left="567" w:hanging="283"/>
        <w:contextualSpacing/>
        <w:jc w:val="left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 xml:space="preserve">opis wpływu zmiany na termin wykonania umowy. </w:t>
      </w:r>
    </w:p>
    <w:p w14:paraId="61B2BD27" w14:textId="76D5058C" w:rsidR="00FC57A3" w:rsidRPr="00B5382A" w:rsidRDefault="00245046" w:rsidP="004F4C3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7F017E">
        <w:rPr>
          <w:rFonts w:ascii="Arial" w:hAnsi="Arial" w:cs="Arial"/>
          <w:b/>
          <w:bCs/>
          <w:sz w:val="22"/>
          <w:szCs w:val="22"/>
        </w:rPr>
        <w:t>1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41DD13F9" w14:textId="385A357C" w:rsidR="007F017E" w:rsidRPr="00C42937" w:rsidRDefault="00970CC9" w:rsidP="007F017E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7B313CA1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razie istotnych okoliczności powodujących, że wykonanie umowy nie leży w interesie publicznym, czego nie można było przewidzieć w chwili zawarcia umowy lub dalsze wykonywanie umowy może zagrozić podstawowemu interesowi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Odstąpienie od umowy powinno nastąpić w terminie do 30 dni od daty powzięcia wiadomości o okolicznościach uzasadniających odstąpienie, poprzez oświadczenie w formie pisemnej pod rygorem nieważności złożone drugiej Stronie wraz </w:t>
      </w:r>
      <w:r w:rsidRPr="00B5382A">
        <w:rPr>
          <w:rFonts w:ascii="Arial" w:hAnsi="Arial" w:cs="Arial"/>
          <w:sz w:val="22"/>
          <w:szCs w:val="22"/>
        </w:rPr>
        <w:lastRenderedPageBreak/>
        <w:t>z uzasadnieniem.</w:t>
      </w:r>
    </w:p>
    <w:p w14:paraId="28600623" w14:textId="2AEFEF04" w:rsidR="004C5CA5" w:rsidRPr="004C5CA5" w:rsidRDefault="00970CC9" w:rsidP="004C5CA5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763EA122" w14:textId="4C736C64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7F017E">
        <w:rPr>
          <w:rFonts w:ascii="Arial" w:hAnsi="Arial" w:cs="Arial"/>
          <w:b/>
          <w:bCs/>
          <w:sz w:val="22"/>
          <w:szCs w:val="22"/>
        </w:rPr>
        <w:t>2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CC8BC12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</w:t>
      </w:r>
      <w:r w:rsidR="004D4B66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Rzesz</w:t>
      </w:r>
      <w:r w:rsidR="004D4B66">
        <w:rPr>
          <w:rFonts w:ascii="Arial" w:hAnsi="Arial" w:cs="Arial"/>
          <w:sz w:val="22"/>
          <w:szCs w:val="22"/>
        </w:rPr>
        <w:t>owie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1264AB83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026117">
        <w:rPr>
          <w:rFonts w:ascii="Arial" w:hAnsi="Arial" w:cs="Arial"/>
          <w:sz w:val="22"/>
          <w:szCs w:val="22"/>
        </w:rPr>
        <w:t>5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A157D8">
        <w:rPr>
          <w:rFonts w:ascii="Arial" w:hAnsi="Arial" w:cs="Arial"/>
          <w:sz w:val="22"/>
          <w:szCs w:val="22"/>
        </w:rPr>
        <w:t>0</w:t>
      </w:r>
      <w:r w:rsidR="00026117">
        <w:rPr>
          <w:rFonts w:ascii="Arial" w:hAnsi="Arial" w:cs="Arial"/>
          <w:sz w:val="22"/>
          <w:szCs w:val="22"/>
        </w:rPr>
        <w:t>7</w:t>
      </w:r>
      <w:r w:rsidR="00BD2F00">
        <w:rPr>
          <w:rFonts w:ascii="Arial" w:hAnsi="Arial" w:cs="Arial"/>
          <w:sz w:val="22"/>
          <w:szCs w:val="22"/>
        </w:rPr>
        <w:t>1</w:t>
      </w:r>
      <w:r w:rsidR="004A69C7" w:rsidRPr="00B5382A">
        <w:rPr>
          <w:rFonts w:ascii="Arial" w:hAnsi="Arial" w:cs="Arial"/>
          <w:sz w:val="22"/>
          <w:szCs w:val="22"/>
        </w:rPr>
        <w:t>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0CC78AE3" w14:textId="7A55034E" w:rsidR="004C5CA5" w:rsidRDefault="00E54B99" w:rsidP="00C42937">
      <w:pPr>
        <w:pStyle w:val="Tekstpodstawowy"/>
        <w:widowControl w:val="0"/>
        <w:numPr>
          <w:ilvl w:val="1"/>
          <w:numId w:val="20"/>
        </w:numPr>
        <w:tabs>
          <w:tab w:val="clear" w:pos="1080"/>
          <w:tab w:val="num" w:pos="0"/>
          <w:tab w:val="num" w:pos="1800"/>
        </w:tabs>
        <w:autoSpaceDE w:val="0"/>
        <w:spacing w:before="0" w:after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9" w:name="_Hlk182919680"/>
      <w:r w:rsidRPr="008B178E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4A5CD13B" w14:textId="055153BD" w:rsidR="008D70B9" w:rsidRDefault="008D70B9" w:rsidP="008D70B9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</w:t>
      </w:r>
      <w:r>
        <w:rPr>
          <w:rFonts w:ascii="Arial" w:hAnsi="Arial" w:cs="Arial"/>
          <w:sz w:val="22"/>
          <w:szCs w:val="22"/>
        </w:rPr>
        <w:t>**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0F38C5D" w14:textId="77777777" w:rsidR="008D70B9" w:rsidRDefault="008D70B9" w:rsidP="008D70B9">
      <w:pPr>
        <w:pStyle w:val="Tekstpodstawowy"/>
        <w:widowControl w:val="0"/>
        <w:tabs>
          <w:tab w:val="num" w:pos="1800"/>
        </w:tabs>
        <w:autoSpaceDE w:val="0"/>
        <w:spacing w:before="0" w:after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1D25E350" w14:textId="5A4134BF" w:rsidR="00C42937" w:rsidRDefault="00C42937" w:rsidP="00C42937">
      <w:pPr>
        <w:pStyle w:val="Tekstpodstawowy"/>
        <w:widowControl w:val="0"/>
        <w:tabs>
          <w:tab w:val="num" w:pos="1800"/>
        </w:tabs>
        <w:autoSpaceDE w:val="0"/>
        <w:spacing w:before="0" w:after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6E30C60D" w14:textId="77777777" w:rsidR="00C42937" w:rsidRPr="00C42937" w:rsidRDefault="00C42937" w:rsidP="00C42937">
      <w:pPr>
        <w:pStyle w:val="Tekstpodstawowy"/>
        <w:widowControl w:val="0"/>
        <w:tabs>
          <w:tab w:val="num" w:pos="1800"/>
        </w:tabs>
        <w:autoSpaceDE w:val="0"/>
        <w:spacing w:before="0" w:after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BEECC8E" w14:textId="77777777" w:rsidR="004C5CA5" w:rsidRDefault="004C5CA5" w:rsidP="00270E8F">
      <w:pPr>
        <w:rPr>
          <w:rFonts w:ascii="Arial" w:hAnsi="Arial" w:cs="Arial"/>
          <w:sz w:val="20"/>
          <w:szCs w:val="22"/>
        </w:rPr>
      </w:pPr>
    </w:p>
    <w:p w14:paraId="316CF695" w14:textId="77777777" w:rsidR="00E54B99" w:rsidRDefault="00E54B99" w:rsidP="00270E8F">
      <w:pPr>
        <w:rPr>
          <w:rFonts w:ascii="Arial" w:hAnsi="Arial" w:cs="Arial"/>
          <w:sz w:val="20"/>
          <w:szCs w:val="22"/>
        </w:rPr>
      </w:pPr>
    </w:p>
    <w:p w14:paraId="192B0A1B" w14:textId="77777777" w:rsidR="004C5CA5" w:rsidRDefault="004C5CA5" w:rsidP="00270E8F">
      <w:pPr>
        <w:rPr>
          <w:rFonts w:ascii="Arial" w:hAnsi="Arial" w:cs="Arial"/>
          <w:sz w:val="20"/>
          <w:szCs w:val="22"/>
        </w:rPr>
      </w:pPr>
    </w:p>
    <w:p w14:paraId="7C7F8165" w14:textId="109FBD0D" w:rsidR="00E54B99" w:rsidRDefault="00E54B99" w:rsidP="00E54B99">
      <w:pPr>
        <w:spacing w:line="36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20"/>
        </w:rPr>
        <w:t xml:space="preserve">*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1B5E04EF" w14:textId="0520EBA1" w:rsidR="008D70B9" w:rsidRPr="00E54B99" w:rsidRDefault="008D70B9" w:rsidP="00E54B99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**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</w:t>
      </w:r>
      <w:r>
        <w:rPr>
          <w:rFonts w:ascii="Arial" w:eastAsia="Calibri" w:hAnsi="Arial" w:cs="Arial"/>
          <w:sz w:val="18"/>
          <w:szCs w:val="18"/>
        </w:rPr>
        <w:t xml:space="preserve"> zapis zostanie usunięty</w:t>
      </w:r>
    </w:p>
    <w:bookmarkEnd w:id="9"/>
    <w:p w14:paraId="0835A8C1" w14:textId="63089F79" w:rsidR="00270E8F" w:rsidRPr="00E54B99" w:rsidRDefault="00270E8F" w:rsidP="00270E8F">
      <w:pPr>
        <w:rPr>
          <w:rFonts w:ascii="Arial" w:hAnsi="Arial" w:cs="Arial"/>
          <w:sz w:val="18"/>
          <w:szCs w:val="18"/>
          <w:lang w:eastAsia="pl-PL"/>
        </w:rPr>
      </w:pPr>
    </w:p>
    <w:sectPr w:rsidR="00270E8F" w:rsidRPr="00E54B99" w:rsidSect="004C5CA5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57" w:right="1417" w:bottom="1417" w:left="1417" w:header="0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0073" w14:textId="660B5B04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0355" w14:textId="51E70303" w:rsidR="00B67914" w:rsidRPr="00140F3D" w:rsidRDefault="00140F3D" w:rsidP="00D5556E">
    <w:pPr>
      <w:pStyle w:val="Nagwek"/>
      <w:tabs>
        <w:tab w:val="left" w:pos="7155"/>
      </w:tabs>
      <w:ind w:hanging="284"/>
      <w:jc w:val="left"/>
      <w:rPr>
        <w:noProof/>
      </w:rPr>
    </w:pPr>
    <w:r w:rsidRPr="001D2820">
      <w:rPr>
        <w:noProof/>
      </w:rPr>
      <w:drawing>
        <wp:inline distT="0" distB="0" distL="0" distR="0" wp14:anchorId="5D231524" wp14:editId="25EEFE91">
          <wp:extent cx="3453564" cy="790575"/>
          <wp:effectExtent l="0" t="0" r="0" b="0"/>
          <wp:docPr id="15806527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B30E92"/>
    <w:multiLevelType w:val="hybridMultilevel"/>
    <w:tmpl w:val="8F449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D220495"/>
    <w:multiLevelType w:val="hybridMultilevel"/>
    <w:tmpl w:val="E08A9BCA"/>
    <w:lvl w:ilvl="0" w:tplc="6B3E9EFE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7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5710B8E"/>
    <w:multiLevelType w:val="hybridMultilevel"/>
    <w:tmpl w:val="85045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64E0444"/>
    <w:multiLevelType w:val="hybridMultilevel"/>
    <w:tmpl w:val="A6D01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65D8C"/>
    <w:multiLevelType w:val="hybridMultilevel"/>
    <w:tmpl w:val="FEBAB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25B468B"/>
    <w:multiLevelType w:val="multilevel"/>
    <w:tmpl w:val="6F2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4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C78695D"/>
    <w:multiLevelType w:val="hybridMultilevel"/>
    <w:tmpl w:val="CDC0F5C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10"/>
  </w:num>
  <w:num w:numId="11" w16cid:durableId="1713310491">
    <w:abstractNumId w:val="31"/>
  </w:num>
  <w:num w:numId="12" w16cid:durableId="1252737109">
    <w:abstractNumId w:val="11"/>
  </w:num>
  <w:num w:numId="13" w16cid:durableId="869342266">
    <w:abstractNumId w:val="12"/>
  </w:num>
  <w:num w:numId="14" w16cid:durableId="139002159">
    <w:abstractNumId w:val="15"/>
  </w:num>
  <w:num w:numId="15" w16cid:durableId="105078040">
    <w:abstractNumId w:val="40"/>
  </w:num>
  <w:num w:numId="16" w16cid:durableId="719326847">
    <w:abstractNumId w:val="43"/>
  </w:num>
  <w:num w:numId="17" w16cid:durableId="1043209333">
    <w:abstractNumId w:val="30"/>
  </w:num>
  <w:num w:numId="18" w16cid:durableId="1669166604">
    <w:abstractNumId w:val="18"/>
  </w:num>
  <w:num w:numId="19" w16cid:durableId="3368446">
    <w:abstractNumId w:val="34"/>
  </w:num>
  <w:num w:numId="20" w16cid:durableId="2131508909">
    <w:abstractNumId w:val="25"/>
  </w:num>
  <w:num w:numId="21" w16cid:durableId="1082722778">
    <w:abstractNumId w:val="32"/>
  </w:num>
  <w:num w:numId="22" w16cid:durableId="690300969">
    <w:abstractNumId w:val="37"/>
  </w:num>
  <w:num w:numId="23" w16cid:durableId="2046713821">
    <w:abstractNumId w:val="28"/>
  </w:num>
  <w:num w:numId="24" w16cid:durableId="1528447465">
    <w:abstractNumId w:val="17"/>
  </w:num>
  <w:num w:numId="25" w16cid:durableId="1486583858">
    <w:abstractNumId w:val="22"/>
  </w:num>
  <w:num w:numId="26" w16cid:durableId="1452627237">
    <w:abstractNumId w:val="41"/>
  </w:num>
  <w:num w:numId="27" w16cid:durableId="1054819375">
    <w:abstractNumId w:val="26"/>
  </w:num>
  <w:num w:numId="28" w16cid:durableId="186529540">
    <w:abstractNumId w:val="42"/>
  </w:num>
  <w:num w:numId="29" w16cid:durableId="1570381922">
    <w:abstractNumId w:val="14"/>
  </w:num>
  <w:num w:numId="30" w16cid:durableId="2078933557">
    <w:abstractNumId w:val="27"/>
  </w:num>
  <w:num w:numId="31" w16cid:durableId="1535531740">
    <w:abstractNumId w:val="35"/>
  </w:num>
  <w:num w:numId="32" w16cid:durableId="1955557844">
    <w:abstractNumId w:val="36"/>
  </w:num>
  <w:num w:numId="33" w16cid:durableId="502203010">
    <w:abstractNumId w:val="39"/>
  </w:num>
  <w:num w:numId="34" w16cid:durableId="128090095">
    <w:abstractNumId w:val="20"/>
  </w:num>
  <w:num w:numId="35" w16cid:durableId="749615177">
    <w:abstractNumId w:val="29"/>
  </w:num>
  <w:num w:numId="36" w16cid:durableId="17898539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21"/>
  </w:num>
  <w:num w:numId="38" w16cid:durableId="1410497506">
    <w:abstractNumId w:val="38"/>
  </w:num>
  <w:num w:numId="39" w16cid:durableId="440536842">
    <w:abstractNumId w:val="24"/>
  </w:num>
  <w:num w:numId="40" w16cid:durableId="401486019">
    <w:abstractNumId w:val="16"/>
  </w:num>
  <w:num w:numId="41" w16cid:durableId="333536216">
    <w:abstractNumId w:val="23"/>
  </w:num>
  <w:num w:numId="42" w16cid:durableId="1782459532">
    <w:abstractNumId w:val="19"/>
  </w:num>
  <w:num w:numId="43" w16cid:durableId="1283683880">
    <w:abstractNumId w:val="13"/>
  </w:num>
  <w:num w:numId="44" w16cid:durableId="810563681">
    <w:abstractNumId w:val="44"/>
  </w:num>
  <w:num w:numId="45" w16cid:durableId="2087220620">
    <w:abstractNumId w:val="33"/>
  </w:num>
  <w:num w:numId="46" w16cid:durableId="725224897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529C"/>
    <w:rsid w:val="0001144A"/>
    <w:rsid w:val="00014022"/>
    <w:rsid w:val="000154B6"/>
    <w:rsid w:val="00021A9F"/>
    <w:rsid w:val="00021B7C"/>
    <w:rsid w:val="00026117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96129"/>
    <w:rsid w:val="000A3046"/>
    <w:rsid w:val="000A3F15"/>
    <w:rsid w:val="000A3FFC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041C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5F25"/>
    <w:rsid w:val="00226265"/>
    <w:rsid w:val="00230DA5"/>
    <w:rsid w:val="002330D5"/>
    <w:rsid w:val="002339AC"/>
    <w:rsid w:val="002425CF"/>
    <w:rsid w:val="00242BA8"/>
    <w:rsid w:val="00243E43"/>
    <w:rsid w:val="00245046"/>
    <w:rsid w:val="00245DE2"/>
    <w:rsid w:val="00246DD9"/>
    <w:rsid w:val="00247C40"/>
    <w:rsid w:val="00256B2B"/>
    <w:rsid w:val="002627C6"/>
    <w:rsid w:val="00270E8F"/>
    <w:rsid w:val="0027548D"/>
    <w:rsid w:val="00284BCA"/>
    <w:rsid w:val="00285092"/>
    <w:rsid w:val="0028642C"/>
    <w:rsid w:val="002914B4"/>
    <w:rsid w:val="002923AD"/>
    <w:rsid w:val="0029394D"/>
    <w:rsid w:val="002A6202"/>
    <w:rsid w:val="002A7172"/>
    <w:rsid w:val="002A7520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6929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37A65"/>
    <w:rsid w:val="00347ACE"/>
    <w:rsid w:val="003515AA"/>
    <w:rsid w:val="003522DF"/>
    <w:rsid w:val="00352727"/>
    <w:rsid w:val="003531DB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4F34"/>
    <w:rsid w:val="003B7D64"/>
    <w:rsid w:val="003C39AC"/>
    <w:rsid w:val="003C3EE2"/>
    <w:rsid w:val="003C4829"/>
    <w:rsid w:val="003D280F"/>
    <w:rsid w:val="003D4290"/>
    <w:rsid w:val="003D6A5B"/>
    <w:rsid w:val="003D7368"/>
    <w:rsid w:val="003F24C3"/>
    <w:rsid w:val="003F2793"/>
    <w:rsid w:val="003F6F22"/>
    <w:rsid w:val="003F7624"/>
    <w:rsid w:val="004026EB"/>
    <w:rsid w:val="0040686E"/>
    <w:rsid w:val="004109C5"/>
    <w:rsid w:val="0041223D"/>
    <w:rsid w:val="00415108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57D89"/>
    <w:rsid w:val="004629D7"/>
    <w:rsid w:val="00473FA0"/>
    <w:rsid w:val="00481298"/>
    <w:rsid w:val="00482021"/>
    <w:rsid w:val="00490AA8"/>
    <w:rsid w:val="004935D6"/>
    <w:rsid w:val="0049580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039"/>
    <w:rsid w:val="004C5133"/>
    <w:rsid w:val="004C5CA5"/>
    <w:rsid w:val="004D01B8"/>
    <w:rsid w:val="004D10F6"/>
    <w:rsid w:val="004D49A5"/>
    <w:rsid w:val="004D4B66"/>
    <w:rsid w:val="004E3797"/>
    <w:rsid w:val="004E5CB1"/>
    <w:rsid w:val="004F387E"/>
    <w:rsid w:val="004F4C38"/>
    <w:rsid w:val="004F5D46"/>
    <w:rsid w:val="005047BE"/>
    <w:rsid w:val="00511613"/>
    <w:rsid w:val="00511C8F"/>
    <w:rsid w:val="0052044D"/>
    <w:rsid w:val="005208C5"/>
    <w:rsid w:val="00520EA0"/>
    <w:rsid w:val="005306B2"/>
    <w:rsid w:val="00531D39"/>
    <w:rsid w:val="00532EEA"/>
    <w:rsid w:val="00535A97"/>
    <w:rsid w:val="00552375"/>
    <w:rsid w:val="005559F2"/>
    <w:rsid w:val="00557933"/>
    <w:rsid w:val="00557D4B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95C4C"/>
    <w:rsid w:val="005A0A29"/>
    <w:rsid w:val="005A1408"/>
    <w:rsid w:val="005A550C"/>
    <w:rsid w:val="005B191F"/>
    <w:rsid w:val="005B1D84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06FC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A70AD"/>
    <w:rsid w:val="007B0641"/>
    <w:rsid w:val="007B1726"/>
    <w:rsid w:val="007B2827"/>
    <w:rsid w:val="007B4AB1"/>
    <w:rsid w:val="007B5606"/>
    <w:rsid w:val="007B6928"/>
    <w:rsid w:val="007B6A5F"/>
    <w:rsid w:val="007C14FA"/>
    <w:rsid w:val="007C2CBC"/>
    <w:rsid w:val="007C2F9B"/>
    <w:rsid w:val="007C2FE7"/>
    <w:rsid w:val="007C30FD"/>
    <w:rsid w:val="007C3278"/>
    <w:rsid w:val="007C546A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5232"/>
    <w:rsid w:val="007F017E"/>
    <w:rsid w:val="007F4093"/>
    <w:rsid w:val="007F4724"/>
    <w:rsid w:val="007F7DB3"/>
    <w:rsid w:val="00802B1F"/>
    <w:rsid w:val="008070BA"/>
    <w:rsid w:val="0081704C"/>
    <w:rsid w:val="00817799"/>
    <w:rsid w:val="00820658"/>
    <w:rsid w:val="00821A07"/>
    <w:rsid w:val="00823756"/>
    <w:rsid w:val="0082489A"/>
    <w:rsid w:val="00826CD5"/>
    <w:rsid w:val="0082767E"/>
    <w:rsid w:val="0083057E"/>
    <w:rsid w:val="008323B5"/>
    <w:rsid w:val="00835F20"/>
    <w:rsid w:val="00844078"/>
    <w:rsid w:val="008504F3"/>
    <w:rsid w:val="0085477B"/>
    <w:rsid w:val="0085724B"/>
    <w:rsid w:val="00861F4C"/>
    <w:rsid w:val="0086224F"/>
    <w:rsid w:val="00863CC2"/>
    <w:rsid w:val="00866FA6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D70B9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3FD7"/>
    <w:rsid w:val="0093471F"/>
    <w:rsid w:val="009402A1"/>
    <w:rsid w:val="00944FBE"/>
    <w:rsid w:val="00947112"/>
    <w:rsid w:val="00953B10"/>
    <w:rsid w:val="009619B3"/>
    <w:rsid w:val="00964DE3"/>
    <w:rsid w:val="00966F98"/>
    <w:rsid w:val="0096717B"/>
    <w:rsid w:val="00970CC9"/>
    <w:rsid w:val="00972158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31E4"/>
    <w:rsid w:val="009A5367"/>
    <w:rsid w:val="009B2545"/>
    <w:rsid w:val="009B2F5D"/>
    <w:rsid w:val="009B45A8"/>
    <w:rsid w:val="009B4A3B"/>
    <w:rsid w:val="009B4CAF"/>
    <w:rsid w:val="009B5372"/>
    <w:rsid w:val="009B58F9"/>
    <w:rsid w:val="009C03AB"/>
    <w:rsid w:val="009C0780"/>
    <w:rsid w:val="009C1DC6"/>
    <w:rsid w:val="009C5D33"/>
    <w:rsid w:val="009C6978"/>
    <w:rsid w:val="009D28DE"/>
    <w:rsid w:val="009D53C7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157D8"/>
    <w:rsid w:val="00A22FE4"/>
    <w:rsid w:val="00A23524"/>
    <w:rsid w:val="00A2478E"/>
    <w:rsid w:val="00A25030"/>
    <w:rsid w:val="00A3111D"/>
    <w:rsid w:val="00A31C17"/>
    <w:rsid w:val="00A32E88"/>
    <w:rsid w:val="00A340A8"/>
    <w:rsid w:val="00A45B07"/>
    <w:rsid w:val="00A46D51"/>
    <w:rsid w:val="00A575B8"/>
    <w:rsid w:val="00A62C0E"/>
    <w:rsid w:val="00A66356"/>
    <w:rsid w:val="00A66C03"/>
    <w:rsid w:val="00A77887"/>
    <w:rsid w:val="00A827AD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239B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3B93"/>
    <w:rsid w:val="00B442A3"/>
    <w:rsid w:val="00B44C24"/>
    <w:rsid w:val="00B46652"/>
    <w:rsid w:val="00B5382A"/>
    <w:rsid w:val="00B54652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2F00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0C17"/>
    <w:rsid w:val="00C333C1"/>
    <w:rsid w:val="00C34221"/>
    <w:rsid w:val="00C35307"/>
    <w:rsid w:val="00C354D6"/>
    <w:rsid w:val="00C42937"/>
    <w:rsid w:val="00C446D1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B31AA"/>
    <w:rsid w:val="00CB72DE"/>
    <w:rsid w:val="00CC3BA6"/>
    <w:rsid w:val="00CC4122"/>
    <w:rsid w:val="00CC4AB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438"/>
    <w:rsid w:val="00D4781D"/>
    <w:rsid w:val="00D50F6F"/>
    <w:rsid w:val="00D51041"/>
    <w:rsid w:val="00D53B11"/>
    <w:rsid w:val="00D543BC"/>
    <w:rsid w:val="00D554FB"/>
    <w:rsid w:val="00D5556E"/>
    <w:rsid w:val="00D60EEB"/>
    <w:rsid w:val="00D64D17"/>
    <w:rsid w:val="00D71CB8"/>
    <w:rsid w:val="00D80A5F"/>
    <w:rsid w:val="00D87012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32DD"/>
    <w:rsid w:val="00DF67EE"/>
    <w:rsid w:val="00E000F6"/>
    <w:rsid w:val="00E069C3"/>
    <w:rsid w:val="00E14023"/>
    <w:rsid w:val="00E16949"/>
    <w:rsid w:val="00E1756D"/>
    <w:rsid w:val="00E22A35"/>
    <w:rsid w:val="00E24A4D"/>
    <w:rsid w:val="00E261BA"/>
    <w:rsid w:val="00E264F2"/>
    <w:rsid w:val="00E35CA1"/>
    <w:rsid w:val="00E402BF"/>
    <w:rsid w:val="00E409C0"/>
    <w:rsid w:val="00E517A4"/>
    <w:rsid w:val="00E549B8"/>
    <w:rsid w:val="00E54B99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4895"/>
    <w:rsid w:val="00EC501B"/>
    <w:rsid w:val="00EC6725"/>
    <w:rsid w:val="00EC7417"/>
    <w:rsid w:val="00EC75D8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CFE"/>
    <w:rsid w:val="00F01DB4"/>
    <w:rsid w:val="00F076A0"/>
    <w:rsid w:val="00F10897"/>
    <w:rsid w:val="00F22229"/>
    <w:rsid w:val="00F24201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B69D9"/>
    <w:rsid w:val="00FC0990"/>
    <w:rsid w:val="00FC126A"/>
    <w:rsid w:val="00FC57A3"/>
    <w:rsid w:val="00FC5A45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  <w:style w:type="paragraph" w:customStyle="1" w:styleId="Lista-1i">
    <w:name w:val="Lista - 1i"/>
    <w:basedOn w:val="Normalny"/>
    <w:rsid w:val="004F4C38"/>
    <w:pPr>
      <w:suppressAutoHyphens w:val="0"/>
      <w:spacing w:before="96" w:line="288" w:lineRule="auto"/>
      <w:ind w:left="851" w:firstLine="357"/>
    </w:pPr>
    <w:rPr>
      <w:rFonts w:ascii="Arial" w:hAnsi="Arial" w:cs="Arial"/>
      <w:szCs w:val="24"/>
      <w:lang w:eastAsia="pl-PL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4F4C38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2074</Words>
  <Characters>12448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14494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15</cp:revision>
  <cp:lastPrinted>2025-09-29T10:00:00Z</cp:lastPrinted>
  <dcterms:created xsi:type="dcterms:W3CDTF">2025-09-09T11:21:00Z</dcterms:created>
  <dcterms:modified xsi:type="dcterms:W3CDTF">2025-09-29T10:51:00Z</dcterms:modified>
</cp:coreProperties>
</file>