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B4F" w:rsidRPr="00910C33" w:rsidRDefault="00481B4F" w:rsidP="003A5E02">
      <w:pPr>
        <w:ind w:right="229"/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1 do SIWZ </w:t>
      </w:r>
    </w:p>
    <w:p w:rsidR="00481B4F" w:rsidRPr="00910C33" w:rsidRDefault="00481B4F" w:rsidP="003A5E02">
      <w:pPr>
        <w:spacing w:before="120"/>
        <w:jc w:val="center"/>
        <w:rPr>
          <w:b/>
          <w:bCs/>
          <w:sz w:val="15"/>
          <w:szCs w:val="15"/>
        </w:rPr>
      </w:pPr>
    </w:p>
    <w:p w:rsidR="00481B4F" w:rsidRPr="00910C33" w:rsidRDefault="00481B4F" w:rsidP="003A5E02">
      <w:pPr>
        <w:spacing w:before="12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FORMULARZ   OFERTOWY</w:t>
      </w:r>
    </w:p>
    <w:p w:rsidR="00481B4F" w:rsidRPr="00910C33" w:rsidRDefault="00481B4F" w:rsidP="003A5E02">
      <w:pPr>
        <w:spacing w:after="12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na zakup oprogramowania systemowego i narzędziowego w</w:t>
      </w:r>
      <w:r>
        <w:rPr>
          <w:b/>
          <w:bCs/>
          <w:sz w:val="23"/>
          <w:szCs w:val="23"/>
        </w:rPr>
        <w:t xml:space="preserve">raz z opieką maintenance, które </w:t>
      </w:r>
      <w:r w:rsidRPr="00910C33">
        <w:rPr>
          <w:b/>
          <w:bCs/>
          <w:sz w:val="23"/>
          <w:szCs w:val="23"/>
        </w:rPr>
        <w:t>będzie wykorzystywane do użytkowania posiadanego przez Zamawiającego systemu informatycznego „Emeryt”.</w:t>
      </w:r>
    </w:p>
    <w:p w:rsidR="00481B4F" w:rsidRPr="00910C33" w:rsidRDefault="00481B4F" w:rsidP="003A5E02">
      <w:pPr>
        <w:spacing w:before="120" w:after="120"/>
        <w:jc w:val="center"/>
        <w:rPr>
          <w:b/>
          <w:bCs/>
        </w:rPr>
      </w:pPr>
      <w:r w:rsidRPr="00910C33">
        <w:rPr>
          <w:b/>
          <w:bCs/>
        </w:rPr>
        <w:t>Nr zamówienia: ZER-ZP-68/2014</w:t>
      </w:r>
    </w:p>
    <w:tbl>
      <w:tblPr>
        <w:tblW w:w="1110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430"/>
        <w:gridCol w:w="992"/>
        <w:gridCol w:w="558"/>
        <w:gridCol w:w="920"/>
        <w:gridCol w:w="880"/>
        <w:gridCol w:w="378"/>
        <w:gridCol w:w="1032"/>
        <w:gridCol w:w="21"/>
        <w:gridCol w:w="700"/>
        <w:gridCol w:w="536"/>
        <w:gridCol w:w="1957"/>
      </w:tblGrid>
      <w:tr w:rsidR="00481B4F" w:rsidRPr="00910C33" w:rsidTr="00ED627A">
        <w:tc>
          <w:tcPr>
            <w:tcW w:w="2700" w:type="dxa"/>
            <w:gridSpan w:val="2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481B4F" w:rsidRPr="00910C33" w:rsidRDefault="00481B4F" w:rsidP="00ED627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>Pełna nazwa Wykonawcy:</w:t>
            </w:r>
          </w:p>
        </w:tc>
        <w:tc>
          <w:tcPr>
            <w:tcW w:w="8404" w:type="dxa"/>
            <w:gridSpan w:val="11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481B4F" w:rsidRPr="00910C33" w:rsidRDefault="00481B4F" w:rsidP="00ED627A">
            <w:pPr>
              <w:jc w:val="both"/>
              <w:rPr>
                <w:sz w:val="23"/>
                <w:szCs w:val="23"/>
              </w:rPr>
            </w:pPr>
          </w:p>
          <w:p w:rsidR="00481B4F" w:rsidRPr="00910C33" w:rsidRDefault="00481B4F" w:rsidP="00ED627A">
            <w:pPr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…………………………………………………………………………………….</w:t>
            </w:r>
          </w:p>
        </w:tc>
      </w:tr>
      <w:tr w:rsidR="00481B4F" w:rsidRPr="00910C33" w:rsidTr="00ED627A">
        <w:tc>
          <w:tcPr>
            <w:tcW w:w="2700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481B4F" w:rsidRPr="00910C33" w:rsidRDefault="00481B4F" w:rsidP="00ED627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>Siedziba Wykonawcy:</w:t>
            </w:r>
          </w:p>
        </w:tc>
        <w:tc>
          <w:tcPr>
            <w:tcW w:w="8404" w:type="dxa"/>
            <w:gridSpan w:val="11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481B4F" w:rsidRPr="00910C33" w:rsidRDefault="00481B4F" w:rsidP="00ED627A">
            <w:pPr>
              <w:jc w:val="both"/>
              <w:rPr>
                <w:sz w:val="23"/>
                <w:szCs w:val="23"/>
              </w:rPr>
            </w:pPr>
          </w:p>
          <w:p w:rsidR="00481B4F" w:rsidRPr="00910C33" w:rsidRDefault="00481B4F" w:rsidP="00ED627A">
            <w:pPr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……………………………………………………………………………………..</w:t>
            </w:r>
          </w:p>
        </w:tc>
      </w:tr>
      <w:tr w:rsidR="00481B4F" w:rsidRPr="00910C33" w:rsidTr="00ED627A">
        <w:tc>
          <w:tcPr>
            <w:tcW w:w="2700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481B4F" w:rsidRPr="00910C33" w:rsidRDefault="00481B4F" w:rsidP="00ED627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 xml:space="preserve">NIP:  </w:t>
            </w:r>
          </w:p>
          <w:p w:rsidR="00481B4F" w:rsidRPr="00910C33" w:rsidRDefault="00481B4F" w:rsidP="00ED627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……………………………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481B4F" w:rsidRPr="00910C33" w:rsidRDefault="00481B4F" w:rsidP="00ED627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REGON:</w:t>
            </w:r>
          </w:p>
          <w:p w:rsidR="00481B4F" w:rsidRPr="00910C33" w:rsidRDefault="00481B4F" w:rsidP="00ED627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81B4F" w:rsidRPr="00910C33" w:rsidRDefault="00481B4F" w:rsidP="00ED627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 xml:space="preserve">Nr tel.: </w:t>
            </w:r>
          </w:p>
          <w:p w:rsidR="00481B4F" w:rsidRPr="00910C33" w:rsidRDefault="00481B4F" w:rsidP="00ED627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………………..</w:t>
            </w:r>
          </w:p>
        </w:tc>
        <w:tc>
          <w:tcPr>
            <w:tcW w:w="2131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481B4F" w:rsidRPr="00910C33" w:rsidRDefault="00481B4F" w:rsidP="00ED627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Nr fax.:</w:t>
            </w:r>
          </w:p>
          <w:p w:rsidR="00481B4F" w:rsidRPr="00910C33" w:rsidRDefault="00481B4F" w:rsidP="00ED627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</w:t>
            </w:r>
          </w:p>
        </w:tc>
        <w:tc>
          <w:tcPr>
            <w:tcW w:w="2493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481B4F" w:rsidRPr="00910C33" w:rsidRDefault="00481B4F" w:rsidP="00ED627A">
            <w:pPr>
              <w:rPr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E-mail</w:t>
            </w:r>
            <w:r w:rsidRPr="00910C33">
              <w:rPr>
                <w:sz w:val="23"/>
                <w:szCs w:val="23"/>
              </w:rPr>
              <w:t xml:space="preserve"> (</w:t>
            </w:r>
            <w:r w:rsidRPr="00910C33">
              <w:rPr>
                <w:i/>
                <w:iCs/>
                <w:sz w:val="19"/>
                <w:szCs w:val="19"/>
              </w:rPr>
              <w:t>jeśli występuje):</w:t>
            </w:r>
          </w:p>
          <w:p w:rsidR="00481B4F" w:rsidRPr="00910C33" w:rsidRDefault="00481B4F" w:rsidP="00ED627A">
            <w:pPr>
              <w:spacing w:before="120"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……………………….</w:t>
            </w:r>
          </w:p>
        </w:tc>
      </w:tr>
      <w:tr w:rsidR="00481B4F" w:rsidRPr="00910C33" w:rsidTr="00ED627A">
        <w:trPr>
          <w:trHeight w:val="221"/>
        </w:trPr>
        <w:tc>
          <w:tcPr>
            <w:tcW w:w="11104" w:type="dxa"/>
            <w:gridSpan w:val="1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481B4F" w:rsidRPr="00910C33" w:rsidRDefault="00481B4F" w:rsidP="00ED627A">
            <w:pPr>
              <w:jc w:val="both"/>
              <w:rPr>
                <w:b/>
                <w:bCs/>
                <w:sz w:val="15"/>
                <w:szCs w:val="15"/>
              </w:rPr>
            </w:pPr>
          </w:p>
        </w:tc>
      </w:tr>
      <w:tr w:rsidR="00481B4F" w:rsidRPr="00910C33" w:rsidTr="00ED627A">
        <w:tc>
          <w:tcPr>
            <w:tcW w:w="11104" w:type="dxa"/>
            <w:gridSpan w:val="1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481B4F" w:rsidRPr="00910C33" w:rsidRDefault="00481B4F" w:rsidP="00ED627A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CENA CAŁKOWITA OFERTY:</w:t>
            </w:r>
          </w:p>
        </w:tc>
      </w:tr>
      <w:tr w:rsidR="00481B4F" w:rsidRPr="00910C33" w:rsidTr="00ED627A">
        <w:trPr>
          <w:trHeight w:val="910"/>
        </w:trPr>
        <w:tc>
          <w:tcPr>
            <w:tcW w:w="3130" w:type="dxa"/>
            <w:gridSpan w:val="3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jc w:val="center"/>
              <w:rPr>
                <w:b/>
                <w:bCs/>
                <w:sz w:val="19"/>
                <w:szCs w:val="19"/>
              </w:rPr>
            </w:pPr>
            <w:r w:rsidRPr="00910C33">
              <w:rPr>
                <w:b/>
                <w:bCs/>
                <w:sz w:val="19"/>
                <w:szCs w:val="19"/>
              </w:rPr>
              <w:t>Nazwa usługi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 xml:space="preserve">Ilość </w:t>
            </w:r>
          </w:p>
        </w:tc>
        <w:tc>
          <w:tcPr>
            <w:tcW w:w="147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5"/>
                <w:szCs w:val="15"/>
              </w:rPr>
              <w:t>Cena jednostkowe  netto w zł</w:t>
            </w:r>
            <w:r w:rsidRPr="00910C33">
              <w:rPr>
                <w:b/>
                <w:bCs/>
                <w:sz w:val="17"/>
                <w:szCs w:val="17"/>
              </w:rPr>
              <w:t>*</w:t>
            </w:r>
          </w:p>
        </w:tc>
        <w:tc>
          <w:tcPr>
            <w:tcW w:w="125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Wartość netto w zł*</w:t>
            </w:r>
          </w:p>
          <w:p w:rsidR="00481B4F" w:rsidRPr="00910C33" w:rsidRDefault="00481B4F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/</w:t>
            </w:r>
            <w:r w:rsidRPr="00910C33">
              <w:rPr>
                <w:b/>
                <w:bCs/>
                <w:sz w:val="11"/>
                <w:szCs w:val="11"/>
              </w:rPr>
              <w:t>kolumna 2 x 3/</w:t>
            </w:r>
          </w:p>
        </w:tc>
        <w:tc>
          <w:tcPr>
            <w:tcW w:w="1053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Stawka VAT</w:t>
            </w: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Wartość VAT w zł*</w:t>
            </w:r>
          </w:p>
        </w:tc>
        <w:tc>
          <w:tcPr>
            <w:tcW w:w="1957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Cena całkowita oferty w zł</w:t>
            </w:r>
          </w:p>
          <w:p w:rsidR="00481B4F" w:rsidRPr="00910C33" w:rsidRDefault="00481B4F" w:rsidP="00ED627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(wartość brutto*)</w:t>
            </w:r>
          </w:p>
          <w:p w:rsidR="00481B4F" w:rsidRPr="00910C33" w:rsidRDefault="00481B4F" w:rsidP="00ED627A">
            <w:pPr>
              <w:jc w:val="center"/>
              <w:rPr>
                <w:b/>
                <w:bCs/>
                <w:sz w:val="11"/>
                <w:szCs w:val="11"/>
              </w:rPr>
            </w:pPr>
            <w:r w:rsidRPr="00910C33">
              <w:rPr>
                <w:b/>
                <w:bCs/>
                <w:sz w:val="11"/>
                <w:szCs w:val="11"/>
              </w:rPr>
              <w:t>/kolumna 4+6/</w:t>
            </w:r>
          </w:p>
        </w:tc>
      </w:tr>
      <w:tr w:rsidR="00481B4F" w:rsidRPr="00910C33" w:rsidTr="00ED627A">
        <w:tc>
          <w:tcPr>
            <w:tcW w:w="3130" w:type="dxa"/>
            <w:gridSpan w:val="3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47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25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053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957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481B4F" w:rsidRPr="00910C33" w:rsidRDefault="00481B4F" w:rsidP="00ED627A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</w:tr>
      <w:tr w:rsidR="00481B4F" w:rsidRPr="00910C33" w:rsidTr="00ED627A"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481B4F" w:rsidRPr="00910C33" w:rsidRDefault="00481B4F" w:rsidP="00ED627A">
            <w:pPr>
              <w:spacing w:before="120" w:after="120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1.</w:t>
            </w:r>
          </w:p>
        </w:tc>
        <w:tc>
          <w:tcPr>
            <w:tcW w:w="2590" w:type="dxa"/>
            <w:gridSpan w:val="2"/>
            <w:vAlign w:val="center"/>
          </w:tcPr>
          <w:p w:rsidR="00481B4F" w:rsidRPr="00910C33" w:rsidRDefault="00481B4F" w:rsidP="00ED627A">
            <w:pPr>
              <w:spacing w:before="240"/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…………………………………………………………………. wraz z licencją i 12-miesięczną opieką maintenance</w:t>
            </w:r>
          </w:p>
          <w:p w:rsidR="00481B4F" w:rsidRPr="00910C33" w:rsidRDefault="00481B4F" w:rsidP="00ED627A">
            <w:pPr>
              <w:tabs>
                <w:tab w:val="left" w:pos="342"/>
              </w:tabs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i/>
                <w:iCs/>
                <w:sz w:val="15"/>
                <w:szCs w:val="15"/>
              </w:rPr>
              <w:t>/proszę wskazać nazwę i wersję oprogramowania/</w:t>
            </w:r>
          </w:p>
        </w:tc>
        <w:tc>
          <w:tcPr>
            <w:tcW w:w="992" w:type="dxa"/>
            <w:vAlign w:val="center"/>
          </w:tcPr>
          <w:p w:rsidR="00481B4F" w:rsidRPr="00910C33" w:rsidRDefault="00481B4F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478" w:type="dxa"/>
            <w:gridSpan w:val="2"/>
            <w:vAlign w:val="center"/>
          </w:tcPr>
          <w:p w:rsidR="00481B4F" w:rsidRPr="00910C33" w:rsidRDefault="00481B4F" w:rsidP="00ED627A">
            <w:pPr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…………..</w:t>
            </w:r>
          </w:p>
        </w:tc>
        <w:tc>
          <w:tcPr>
            <w:tcW w:w="1258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</w:t>
            </w:r>
          </w:p>
        </w:tc>
        <w:tc>
          <w:tcPr>
            <w:tcW w:w="1053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………………..</w:t>
            </w:r>
          </w:p>
        </w:tc>
      </w:tr>
      <w:tr w:rsidR="00481B4F" w:rsidRPr="00910C33" w:rsidTr="00ED627A"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481B4F" w:rsidRPr="00910C33" w:rsidRDefault="00481B4F" w:rsidP="00ED627A">
            <w:pPr>
              <w:spacing w:before="120" w:after="120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2.</w:t>
            </w:r>
          </w:p>
        </w:tc>
        <w:tc>
          <w:tcPr>
            <w:tcW w:w="2590" w:type="dxa"/>
            <w:gridSpan w:val="2"/>
            <w:vAlign w:val="center"/>
          </w:tcPr>
          <w:p w:rsidR="00481B4F" w:rsidRPr="00910C33" w:rsidRDefault="00481B4F" w:rsidP="00ED627A">
            <w:pPr>
              <w:spacing w:before="240"/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………………………………………………………………….. wraz z licencją i 12-miesięczną opieką maintenance</w:t>
            </w:r>
          </w:p>
          <w:p w:rsidR="00481B4F" w:rsidRPr="00910C33" w:rsidRDefault="00481B4F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i/>
                <w:iCs/>
                <w:sz w:val="15"/>
                <w:szCs w:val="15"/>
              </w:rPr>
              <w:t>/proszę wskazać nazwę i wersję oprogramowania/</w:t>
            </w:r>
          </w:p>
        </w:tc>
        <w:tc>
          <w:tcPr>
            <w:tcW w:w="992" w:type="dxa"/>
            <w:vAlign w:val="center"/>
          </w:tcPr>
          <w:p w:rsidR="00481B4F" w:rsidRPr="00910C33" w:rsidRDefault="00481B4F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478" w:type="dxa"/>
            <w:gridSpan w:val="2"/>
            <w:vAlign w:val="center"/>
          </w:tcPr>
          <w:p w:rsidR="00481B4F" w:rsidRPr="00910C33" w:rsidRDefault="00481B4F" w:rsidP="00ED627A">
            <w:pPr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</w:t>
            </w:r>
          </w:p>
        </w:tc>
        <w:tc>
          <w:tcPr>
            <w:tcW w:w="1258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</w:t>
            </w:r>
          </w:p>
        </w:tc>
        <w:tc>
          <w:tcPr>
            <w:tcW w:w="1053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………………..</w:t>
            </w:r>
          </w:p>
        </w:tc>
      </w:tr>
      <w:tr w:rsidR="00481B4F" w:rsidRPr="00910C33" w:rsidTr="00ED627A"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481B4F" w:rsidRPr="00910C33" w:rsidRDefault="00481B4F" w:rsidP="00ED627A">
            <w:pPr>
              <w:spacing w:before="120" w:after="120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3.</w:t>
            </w:r>
          </w:p>
        </w:tc>
        <w:tc>
          <w:tcPr>
            <w:tcW w:w="2590" w:type="dxa"/>
            <w:gridSpan w:val="2"/>
            <w:vAlign w:val="center"/>
          </w:tcPr>
          <w:p w:rsidR="00481B4F" w:rsidRPr="00910C33" w:rsidRDefault="00481B4F" w:rsidP="00ED627A">
            <w:pPr>
              <w:spacing w:before="240"/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…………………………………………………………………...</w:t>
            </w:r>
            <w:r>
              <w:rPr>
                <w:b/>
                <w:bCs/>
                <w:sz w:val="17"/>
                <w:szCs w:val="17"/>
              </w:rPr>
              <w:t>..</w:t>
            </w:r>
            <w:r w:rsidRPr="00910C33">
              <w:rPr>
                <w:b/>
                <w:bCs/>
                <w:sz w:val="17"/>
                <w:szCs w:val="17"/>
              </w:rPr>
              <w:t>wraz z licencją i 12-miesięczną opieką maintenance</w:t>
            </w:r>
          </w:p>
          <w:p w:rsidR="00481B4F" w:rsidRPr="00910C33" w:rsidRDefault="00481B4F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i/>
                <w:iCs/>
                <w:sz w:val="15"/>
                <w:szCs w:val="15"/>
              </w:rPr>
              <w:t>/proszę wskazać nazwę i wersję oprogramowania/</w:t>
            </w:r>
          </w:p>
        </w:tc>
        <w:tc>
          <w:tcPr>
            <w:tcW w:w="992" w:type="dxa"/>
            <w:vAlign w:val="center"/>
          </w:tcPr>
          <w:p w:rsidR="00481B4F" w:rsidRPr="00910C33" w:rsidRDefault="00481B4F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478" w:type="dxa"/>
            <w:gridSpan w:val="2"/>
            <w:vAlign w:val="center"/>
          </w:tcPr>
          <w:p w:rsidR="00481B4F" w:rsidRPr="00910C33" w:rsidRDefault="00481B4F" w:rsidP="00ED627A">
            <w:pPr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</w:t>
            </w:r>
          </w:p>
        </w:tc>
        <w:tc>
          <w:tcPr>
            <w:tcW w:w="1258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</w:t>
            </w:r>
          </w:p>
        </w:tc>
        <w:tc>
          <w:tcPr>
            <w:tcW w:w="1053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………………..</w:t>
            </w:r>
          </w:p>
        </w:tc>
      </w:tr>
      <w:tr w:rsidR="00481B4F" w:rsidRPr="00910C33" w:rsidTr="00ED627A"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481B4F" w:rsidRPr="00910C33" w:rsidRDefault="00481B4F" w:rsidP="00ED627A">
            <w:pPr>
              <w:spacing w:before="120" w:after="12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4.</w:t>
            </w:r>
          </w:p>
        </w:tc>
        <w:tc>
          <w:tcPr>
            <w:tcW w:w="2590" w:type="dxa"/>
            <w:gridSpan w:val="2"/>
            <w:vAlign w:val="center"/>
          </w:tcPr>
          <w:p w:rsidR="00481B4F" w:rsidRPr="00910C33" w:rsidRDefault="00481B4F" w:rsidP="00ED627A">
            <w:pPr>
              <w:spacing w:before="240"/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…………………………………………………………………...</w:t>
            </w:r>
            <w:r>
              <w:rPr>
                <w:b/>
                <w:bCs/>
                <w:sz w:val="17"/>
                <w:szCs w:val="17"/>
              </w:rPr>
              <w:t>..</w:t>
            </w:r>
            <w:r w:rsidRPr="00910C33">
              <w:rPr>
                <w:b/>
                <w:bCs/>
                <w:sz w:val="17"/>
                <w:szCs w:val="17"/>
              </w:rPr>
              <w:t>wraz z licencją i 12-miesięczną opieką maintenance</w:t>
            </w:r>
          </w:p>
          <w:p w:rsidR="00481B4F" w:rsidRPr="00910C33" w:rsidRDefault="00481B4F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i/>
                <w:iCs/>
                <w:sz w:val="15"/>
                <w:szCs w:val="15"/>
              </w:rPr>
              <w:t>/proszę wskazać nazwę i wersję oprogramowania/</w:t>
            </w:r>
          </w:p>
        </w:tc>
        <w:tc>
          <w:tcPr>
            <w:tcW w:w="992" w:type="dxa"/>
            <w:vAlign w:val="center"/>
          </w:tcPr>
          <w:p w:rsidR="00481B4F" w:rsidRPr="00910C33" w:rsidRDefault="00481B4F" w:rsidP="00ED627A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478" w:type="dxa"/>
            <w:gridSpan w:val="2"/>
            <w:vAlign w:val="center"/>
          </w:tcPr>
          <w:p w:rsidR="00481B4F" w:rsidRPr="00910C33" w:rsidRDefault="00481B4F" w:rsidP="00ED627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</w:p>
        </w:tc>
        <w:tc>
          <w:tcPr>
            <w:tcW w:w="1053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</w:p>
        </w:tc>
        <w:tc>
          <w:tcPr>
            <w:tcW w:w="1236" w:type="dxa"/>
            <w:gridSpan w:val="2"/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</w:p>
        </w:tc>
      </w:tr>
      <w:tr w:rsidR="00481B4F" w:rsidRPr="00910C33" w:rsidTr="00ED627A">
        <w:tc>
          <w:tcPr>
            <w:tcW w:w="9147" w:type="dxa"/>
            <w:gridSpan w:val="12"/>
            <w:tcBorders>
              <w:left w:val="double" w:sz="4" w:space="0" w:color="auto"/>
            </w:tcBorders>
            <w:vAlign w:val="center"/>
          </w:tcPr>
          <w:p w:rsidR="00481B4F" w:rsidRPr="00910C33" w:rsidRDefault="00481B4F" w:rsidP="00ED627A">
            <w:pPr>
              <w:spacing w:before="120"/>
              <w:rPr>
                <w:sz w:val="23"/>
                <w:szCs w:val="23"/>
              </w:rPr>
            </w:pPr>
            <w:r w:rsidRPr="00910C33">
              <w:rPr>
                <w:b/>
                <w:bCs/>
                <w:i/>
                <w:iCs/>
                <w:sz w:val="23"/>
                <w:szCs w:val="23"/>
              </w:rPr>
              <w:t>CENA CAŁKOWITA OFERTY BRUTTO (suma poz. od nr 1 do nr  3):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481B4F" w:rsidRPr="00910C33" w:rsidRDefault="00481B4F" w:rsidP="00ED627A">
            <w:pPr>
              <w:spacing w:before="120"/>
              <w:jc w:val="center"/>
              <w:rPr>
                <w:sz w:val="23"/>
                <w:szCs w:val="23"/>
              </w:rPr>
            </w:pPr>
          </w:p>
        </w:tc>
      </w:tr>
      <w:tr w:rsidR="00481B4F" w:rsidRPr="00910C33" w:rsidTr="00ED627A">
        <w:tc>
          <w:tcPr>
            <w:tcW w:w="11104" w:type="dxa"/>
            <w:gridSpan w:val="13"/>
            <w:tcBorders>
              <w:left w:val="double" w:sz="4" w:space="0" w:color="auto"/>
              <w:right w:val="double" w:sz="4" w:space="0" w:color="auto"/>
            </w:tcBorders>
          </w:tcPr>
          <w:p w:rsidR="00481B4F" w:rsidRPr="00910C33" w:rsidRDefault="00481B4F" w:rsidP="00ED627A">
            <w:pPr>
              <w:spacing w:before="120"/>
              <w:rPr>
                <w:sz w:val="23"/>
                <w:szCs w:val="23"/>
              </w:rPr>
            </w:pPr>
            <w:r w:rsidRPr="00910C33">
              <w:rPr>
                <w:b/>
                <w:bCs/>
                <w:i/>
                <w:iCs/>
                <w:sz w:val="23"/>
                <w:szCs w:val="23"/>
              </w:rPr>
              <w:t>CENA CAŁKOWITA OFERTY BRUTTO – SŁOWNIE</w:t>
            </w:r>
            <w:r w:rsidRPr="00910C33">
              <w:rPr>
                <w:sz w:val="23"/>
                <w:szCs w:val="23"/>
              </w:rPr>
              <w:t>* ……………………………………………………..</w:t>
            </w:r>
          </w:p>
          <w:p w:rsidR="00481B4F" w:rsidRPr="00910C33" w:rsidRDefault="00481B4F" w:rsidP="00ED627A">
            <w:pPr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……………………………………………………………………………………………………………………</w:t>
            </w:r>
          </w:p>
        </w:tc>
      </w:tr>
      <w:tr w:rsidR="00481B4F" w:rsidRPr="00910C33" w:rsidTr="00ED627A">
        <w:tc>
          <w:tcPr>
            <w:tcW w:w="7890" w:type="dxa"/>
            <w:gridSpan w:val="9"/>
            <w:tcBorders>
              <w:left w:val="double" w:sz="4" w:space="0" w:color="auto"/>
              <w:bottom w:val="double" w:sz="4" w:space="0" w:color="auto"/>
            </w:tcBorders>
          </w:tcPr>
          <w:p w:rsidR="00481B4F" w:rsidRPr="00910C33" w:rsidRDefault="00481B4F" w:rsidP="00ED627A">
            <w:pPr>
              <w:spacing w:before="120"/>
              <w:rPr>
                <w:b/>
                <w:bCs/>
                <w:i/>
                <w:iCs/>
                <w:sz w:val="23"/>
                <w:szCs w:val="23"/>
              </w:rPr>
            </w:pPr>
            <w:r w:rsidRPr="00910C33">
              <w:rPr>
                <w:b/>
                <w:bCs/>
                <w:i/>
                <w:iCs/>
                <w:sz w:val="23"/>
                <w:szCs w:val="23"/>
              </w:rPr>
              <w:t>Termin dostawy licencji do siedziby Zamawiającego</w:t>
            </w:r>
          </w:p>
        </w:tc>
        <w:tc>
          <w:tcPr>
            <w:tcW w:w="3214" w:type="dxa"/>
            <w:gridSpan w:val="4"/>
            <w:tcBorders>
              <w:bottom w:val="double" w:sz="4" w:space="0" w:color="auto"/>
              <w:right w:val="double" w:sz="4" w:space="0" w:color="auto"/>
            </w:tcBorders>
          </w:tcPr>
          <w:p w:rsidR="00481B4F" w:rsidRPr="00910C33" w:rsidRDefault="00481B4F" w:rsidP="00ED627A">
            <w:pPr>
              <w:spacing w:before="120"/>
              <w:rPr>
                <w:b/>
                <w:bCs/>
                <w:i/>
                <w:iCs/>
                <w:sz w:val="23"/>
                <w:szCs w:val="23"/>
              </w:rPr>
            </w:pPr>
            <w:r w:rsidRPr="00910C33">
              <w:rPr>
                <w:b/>
                <w:bCs/>
                <w:i/>
                <w:iCs/>
                <w:sz w:val="23"/>
                <w:szCs w:val="23"/>
              </w:rPr>
              <w:t>................................................</w:t>
            </w:r>
          </w:p>
          <w:p w:rsidR="00481B4F" w:rsidRPr="00910C33" w:rsidRDefault="00481B4F" w:rsidP="00ED627A">
            <w:pPr>
              <w:spacing w:before="120"/>
              <w:rPr>
                <w:b/>
                <w:bCs/>
                <w:i/>
                <w:iCs/>
                <w:sz w:val="23"/>
                <w:szCs w:val="23"/>
              </w:rPr>
            </w:pPr>
          </w:p>
        </w:tc>
      </w:tr>
    </w:tbl>
    <w:p w:rsidR="00481B4F" w:rsidRPr="00910C33" w:rsidRDefault="00481B4F" w:rsidP="003A5E02">
      <w:pPr>
        <w:rPr>
          <w:sz w:val="11"/>
          <w:szCs w:val="11"/>
        </w:rPr>
      </w:pPr>
    </w:p>
    <w:p w:rsidR="00481B4F" w:rsidRPr="00910C33" w:rsidRDefault="00481B4F" w:rsidP="003A5E02">
      <w:pPr>
        <w:ind w:hanging="720"/>
        <w:rPr>
          <w:rFonts w:ascii="Arial" w:hAnsi="Arial" w:cs="Arial"/>
          <w:b/>
          <w:bCs/>
          <w:sz w:val="19"/>
          <w:szCs w:val="19"/>
        </w:rPr>
      </w:pPr>
      <w:r w:rsidRPr="00910C33">
        <w:rPr>
          <w:rFonts w:ascii="Arial" w:hAnsi="Arial" w:cs="Arial"/>
          <w:b/>
          <w:bCs/>
          <w:sz w:val="19"/>
          <w:szCs w:val="19"/>
        </w:rPr>
        <w:t xml:space="preserve">UWAGA!  </w:t>
      </w:r>
    </w:p>
    <w:p w:rsidR="00481B4F" w:rsidRPr="00910C33" w:rsidRDefault="00481B4F" w:rsidP="003A5E02">
      <w:pPr>
        <w:ind w:hanging="720"/>
        <w:rPr>
          <w:rFonts w:ascii="Arial" w:hAnsi="Arial" w:cs="Arial"/>
          <w:b/>
          <w:bCs/>
          <w:sz w:val="19"/>
          <w:szCs w:val="19"/>
        </w:rPr>
      </w:pPr>
      <w:r w:rsidRPr="00910C33">
        <w:rPr>
          <w:rFonts w:ascii="Arial" w:hAnsi="Arial" w:cs="Arial"/>
          <w:b/>
          <w:bCs/>
          <w:sz w:val="19"/>
          <w:szCs w:val="19"/>
        </w:rPr>
        <w:t>*   CENY NALEŻY PODAĆ Z DOKŁADNOŚCIĄ DO DWÓCH MIEJSC PO PRZECINKU.</w:t>
      </w:r>
    </w:p>
    <w:p w:rsidR="00481B4F" w:rsidRPr="00910C33" w:rsidRDefault="00481B4F" w:rsidP="003A5E02">
      <w:pPr>
        <w:ind w:left="-426" w:hanging="294"/>
        <w:rPr>
          <w:rFonts w:ascii="Arial" w:hAnsi="Arial" w:cs="Arial"/>
          <w:b/>
          <w:bCs/>
          <w:sz w:val="19"/>
          <w:szCs w:val="19"/>
        </w:rPr>
      </w:pPr>
      <w:r w:rsidRPr="00910C33">
        <w:rPr>
          <w:rFonts w:ascii="Arial" w:hAnsi="Arial" w:cs="Arial"/>
          <w:b/>
          <w:bCs/>
          <w:sz w:val="17"/>
          <w:szCs w:val="17"/>
        </w:rPr>
        <w:t>**  WYKONAWCA ZOBOWIĄZANY JEST PODAĆ PODSTAWĘ PRAWNĄ ZASTOSOWANIA STAWKI PODATKU OD TOWARÓW I USŁUG (VAT) INNEJ NIŻ STAWKA PODSTAWOWA LUB ZWOLNIENIA Z WW. PODATKU</w:t>
      </w:r>
      <w:r w:rsidRPr="00910C33">
        <w:rPr>
          <w:rFonts w:ascii="Arial" w:hAnsi="Arial" w:cs="Arial"/>
          <w:b/>
          <w:bCs/>
          <w:sz w:val="19"/>
          <w:szCs w:val="19"/>
        </w:rPr>
        <w:t>.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160"/>
      </w:tblGrid>
      <w:tr w:rsidR="00481B4F" w:rsidRPr="00910C33" w:rsidTr="00ED627A">
        <w:tc>
          <w:tcPr>
            <w:tcW w:w="11160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328"/>
              </w:tabs>
              <w:spacing w:after="120"/>
              <w:ind w:left="5999" w:hanging="5927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Oferuję(emy) wykonanie niniejszego zamówienia w terminie: </w:t>
            </w:r>
            <w:r>
              <w:rPr>
                <w:b/>
                <w:bCs/>
                <w:sz w:val="21"/>
                <w:szCs w:val="21"/>
                <w:u w:val="single"/>
              </w:rPr>
              <w:t xml:space="preserve">372 </w:t>
            </w:r>
            <w:r w:rsidRPr="00910C33">
              <w:rPr>
                <w:b/>
                <w:bCs/>
                <w:sz w:val="21"/>
                <w:szCs w:val="21"/>
                <w:u w:val="single"/>
              </w:rPr>
              <w:t xml:space="preserve">dni od dnia podpisania umowy, z zastrzeżeniem </w:t>
            </w:r>
            <w:r>
              <w:rPr>
                <w:b/>
                <w:bCs/>
                <w:sz w:val="21"/>
                <w:szCs w:val="21"/>
                <w:u w:val="single"/>
              </w:rPr>
              <w:br/>
            </w:r>
            <w:r w:rsidRPr="00910C33">
              <w:rPr>
                <w:b/>
                <w:bCs/>
                <w:sz w:val="21"/>
                <w:szCs w:val="21"/>
                <w:u w:val="single"/>
              </w:rPr>
              <w:t>pkt 1-2:</w:t>
            </w:r>
          </w:p>
          <w:p w:rsidR="00481B4F" w:rsidRPr="00910C33" w:rsidRDefault="00481B4F" w:rsidP="00ED627A">
            <w:pPr>
              <w:numPr>
                <w:ilvl w:val="1"/>
                <w:numId w:val="16"/>
              </w:numPr>
              <w:tabs>
                <w:tab w:val="num" w:pos="1620"/>
              </w:tabs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w</w:t>
            </w:r>
            <w:r>
              <w:rPr>
                <w:color w:val="000000"/>
                <w:sz w:val="21"/>
                <w:szCs w:val="21"/>
              </w:rPr>
              <w:t xml:space="preserve"> ciągu 3-ch do 7-miu </w:t>
            </w:r>
            <w:r w:rsidRPr="00910C33">
              <w:rPr>
                <w:color w:val="000000"/>
                <w:sz w:val="21"/>
                <w:szCs w:val="21"/>
              </w:rPr>
              <w:t>dni kalendarzowych od dnia podpisania umowy Wykonawca dostarczy do siedziby Zamawiającego licencje do korzystania z oprogramowania,</w:t>
            </w:r>
          </w:p>
          <w:p w:rsidR="00481B4F" w:rsidRPr="00910C33" w:rsidRDefault="00481B4F" w:rsidP="00ED627A">
            <w:pPr>
              <w:numPr>
                <w:ilvl w:val="1"/>
                <w:numId w:val="16"/>
              </w:numPr>
              <w:tabs>
                <w:tab w:val="num" w:pos="1620"/>
              </w:tabs>
              <w:spacing w:before="120" w:after="120"/>
              <w:jc w:val="both"/>
              <w:rPr>
                <w:sz w:val="23"/>
                <w:szCs w:val="23"/>
              </w:rPr>
            </w:pPr>
            <w:r w:rsidRPr="00910C33">
              <w:rPr>
                <w:color w:val="000000"/>
                <w:sz w:val="21"/>
                <w:szCs w:val="21"/>
              </w:rPr>
              <w:t>12-miesięczny termin świadczenia opieki maintenance będzie liczony od dnia podpisania przez obie Strony protokołu przekazania licencji przez Wykonawcę na rzecz Zamawiającego.</w:t>
            </w:r>
          </w:p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Oświadczam(y), że zaoferowana cena brutto podana w niniejszym formularzu zawiera wszystkie koszty związane </w:t>
            </w:r>
            <w:r w:rsidRPr="00910C33">
              <w:rPr>
                <w:sz w:val="21"/>
                <w:szCs w:val="21"/>
              </w:rPr>
              <w:br/>
              <w:t>z wykonaniem zamówienia, w tym koszty opakowania, dostarczenia oprogramowania i licencji oraz nośników do siedziby Zamawiającego, koszty utrzymania opieki informatycznej, koszty bieżącej pomocy w obsłudze oprogramowania, wszelkie należne cła i podatki.</w:t>
            </w:r>
          </w:p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Oświadczam (y), że akceptuję(emy) warunki płatności określone w rozdziale XIV specyfikacji istotnych warunków zamówienia.</w:t>
            </w:r>
          </w:p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Zamówienie wykonam(y) samodzielnie / zamierzam(y) powierzyć podwykonawcom (</w:t>
            </w:r>
            <w:r w:rsidRPr="00910C33">
              <w:rPr>
                <w:i/>
                <w:iCs/>
                <w:sz w:val="21"/>
                <w:szCs w:val="21"/>
              </w:rPr>
              <w:t>niepotrzebne skreślić</w:t>
            </w:r>
            <w:r w:rsidRPr="00910C33">
              <w:rPr>
                <w:sz w:val="21"/>
                <w:szCs w:val="21"/>
              </w:rPr>
              <w:t>).</w:t>
            </w:r>
          </w:p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Część zamówienia (</w:t>
            </w:r>
            <w:r w:rsidRPr="00910C33">
              <w:rPr>
                <w:i/>
                <w:iCs/>
                <w:sz w:val="21"/>
                <w:szCs w:val="21"/>
              </w:rPr>
              <w:t>określić zakres</w:t>
            </w:r>
            <w:r w:rsidRPr="00910C33">
              <w:rPr>
                <w:sz w:val="21"/>
                <w:szCs w:val="21"/>
              </w:rPr>
              <w:t>)…………………………………………………………………………</w:t>
            </w:r>
          </w:p>
          <w:p w:rsidR="00481B4F" w:rsidRPr="00910C33" w:rsidRDefault="00481B4F" w:rsidP="00ED627A">
            <w:pPr>
              <w:tabs>
                <w:tab w:val="num" w:pos="252"/>
              </w:tabs>
              <w:spacing w:before="120" w:after="120"/>
              <w:ind w:left="252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………………………………………………………………………………………………. zamierzam(y) powierzyć podwykonawcom.</w:t>
            </w:r>
          </w:p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Nazwy (firmy) podwykonawców, na których zasoby powołuję(emy) się na zasadach określonych w art. 26 ust. 2b ustawy…………………………………………………………………………………………………………………….</w:t>
            </w:r>
          </w:p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Oświadczam(y), że zapoznałem(liśmy) się ze specyfikacją istotnych warunków zamówienia i nie wnoszę(imy) do niej zastrzeżeń oraz przyjmuję(emy) warunki w niej zawarte.</w:t>
            </w:r>
          </w:p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W przypadku udzielenia zamówienia zobowiązuję(emy) się do zawarcia umowy w miejscu i terminie wskazanym przez Zamawiającego.</w:t>
            </w:r>
          </w:p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Oświadczam(y), że jeżeli w okresie związania ofertą nastąpią jakiekolwiek znaczące zmiany sytuacji przedstawionej </w:t>
            </w:r>
            <w:r w:rsidRPr="00910C33">
              <w:rPr>
                <w:sz w:val="21"/>
                <w:szCs w:val="21"/>
              </w:rPr>
              <w:br/>
              <w:t>w naszych dokumentach załączonych do oferty, natychmiast poinformuję(emy) o nich Zamawiającego.</w:t>
            </w:r>
          </w:p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Oświadczam(y), że jestem(śmy) związany(i) niniejszą ofertą przez okres </w:t>
            </w:r>
            <w:r w:rsidRPr="00910C33">
              <w:rPr>
                <w:sz w:val="21"/>
                <w:szCs w:val="21"/>
                <w:u w:val="single"/>
              </w:rPr>
              <w:t>30 dni</w:t>
            </w:r>
            <w:r w:rsidRPr="00910C33">
              <w:rPr>
                <w:sz w:val="21"/>
                <w:szCs w:val="21"/>
              </w:rPr>
              <w:t xml:space="preserve"> od upływu terminu składania ofert.</w:t>
            </w:r>
          </w:p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Oferta wraz z załącznikami została złożona na …………….. stronach.</w:t>
            </w:r>
          </w:p>
          <w:p w:rsidR="00481B4F" w:rsidRPr="00910C33" w:rsidRDefault="00481B4F" w:rsidP="00ED627A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Do oferty załączam(y) następujące dokumenty: </w:t>
            </w:r>
          </w:p>
          <w:p w:rsidR="00481B4F" w:rsidRPr="00910C33" w:rsidRDefault="00481B4F" w:rsidP="00ED627A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…………………………………………………………………………………………………</w:t>
            </w:r>
          </w:p>
          <w:p w:rsidR="00481B4F" w:rsidRPr="00910C33" w:rsidRDefault="00481B4F" w:rsidP="00ED627A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………………………………………………………………………………………………….</w:t>
            </w:r>
          </w:p>
        </w:tc>
      </w:tr>
      <w:tr w:rsidR="00481B4F" w:rsidRPr="00910C33" w:rsidTr="00ED627A">
        <w:tc>
          <w:tcPr>
            <w:tcW w:w="1116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81B4F" w:rsidRPr="00910C33" w:rsidRDefault="00481B4F" w:rsidP="00ED627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 xml:space="preserve">Osobą(ami) upoważnioną(nymi) do kontaktów z Zamawiającym w czasie trwania postępowania </w:t>
            </w:r>
            <w:r w:rsidRPr="00910C33">
              <w:rPr>
                <w:b/>
                <w:bCs/>
                <w:sz w:val="21"/>
                <w:szCs w:val="21"/>
              </w:rPr>
              <w:br/>
              <w:t>o udzielenie zamówienia publicznego jest (są): …………………………………………………………..</w:t>
            </w:r>
          </w:p>
          <w:p w:rsidR="00481B4F" w:rsidRPr="00910C33" w:rsidRDefault="00481B4F" w:rsidP="00ED627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>tel.: …………………………………………, e-mail: ……………………………………………………..</w:t>
            </w:r>
          </w:p>
        </w:tc>
      </w:tr>
    </w:tbl>
    <w:p w:rsidR="00481B4F" w:rsidRPr="00910C33" w:rsidRDefault="00481B4F" w:rsidP="003A5E02">
      <w:pPr>
        <w:rPr>
          <w:sz w:val="9"/>
          <w:szCs w:val="9"/>
        </w:rPr>
      </w:pPr>
    </w:p>
    <w:p w:rsidR="00481B4F" w:rsidRPr="00910C33" w:rsidRDefault="00481B4F" w:rsidP="003A5E02">
      <w:pPr>
        <w:rPr>
          <w:b/>
          <w:bCs/>
          <w:sz w:val="23"/>
          <w:szCs w:val="23"/>
        </w:rPr>
      </w:pPr>
    </w:p>
    <w:p w:rsidR="00481B4F" w:rsidRPr="00910C33" w:rsidRDefault="00481B4F" w:rsidP="003A5E02">
      <w:pPr>
        <w:rPr>
          <w:b/>
          <w:bCs/>
          <w:sz w:val="23"/>
          <w:szCs w:val="23"/>
        </w:rPr>
      </w:pPr>
    </w:p>
    <w:p w:rsidR="00481B4F" w:rsidRPr="00910C33" w:rsidRDefault="00481B4F" w:rsidP="003A5E02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481B4F" w:rsidRPr="00910C33" w:rsidRDefault="00481B4F" w:rsidP="003A5E02">
      <w:pPr>
        <w:rPr>
          <w:b/>
          <w:bCs/>
          <w:sz w:val="23"/>
          <w:szCs w:val="23"/>
        </w:rPr>
      </w:pPr>
    </w:p>
    <w:p w:rsidR="00481B4F" w:rsidRPr="00910C33" w:rsidRDefault="00481B4F" w:rsidP="003A5E02">
      <w:pPr>
        <w:rPr>
          <w:b/>
          <w:bCs/>
          <w:sz w:val="23"/>
          <w:szCs w:val="23"/>
        </w:rPr>
      </w:pPr>
    </w:p>
    <w:p w:rsidR="00481B4F" w:rsidRPr="00910C33" w:rsidRDefault="00481B4F" w:rsidP="003A5E02">
      <w:pPr>
        <w:rPr>
          <w:b/>
          <w:bCs/>
          <w:sz w:val="23"/>
          <w:szCs w:val="23"/>
        </w:rPr>
      </w:pPr>
    </w:p>
    <w:p w:rsidR="00481B4F" w:rsidRPr="00910C33" w:rsidRDefault="00481B4F" w:rsidP="003A5E02">
      <w:pPr>
        <w:rPr>
          <w:b/>
          <w:bCs/>
          <w:sz w:val="23"/>
          <w:szCs w:val="23"/>
        </w:rPr>
      </w:pPr>
    </w:p>
    <w:p w:rsidR="00481B4F" w:rsidRPr="00910C33" w:rsidRDefault="00481B4F" w:rsidP="003A5E02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........................................................................................................</w:t>
      </w:r>
    </w:p>
    <w:p w:rsidR="00481B4F" w:rsidRPr="00910C33" w:rsidRDefault="00481B4F" w:rsidP="003A5E02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481B4F" w:rsidRPr="00910C33" w:rsidRDefault="00481B4F" w:rsidP="003A5E02">
      <w:pPr>
        <w:rPr>
          <w:b/>
          <w:bCs/>
          <w:sz w:val="23"/>
          <w:szCs w:val="23"/>
        </w:rPr>
      </w:pPr>
    </w:p>
    <w:p w:rsidR="00481B4F" w:rsidRPr="00910C33" w:rsidRDefault="00481B4F" w:rsidP="003A5E02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481B4F" w:rsidRPr="00910C33" w:rsidRDefault="00481B4F" w:rsidP="003A5E02">
      <w:pPr>
        <w:numPr>
          <w:ilvl w:val="2"/>
          <w:numId w:val="38"/>
        </w:numPr>
        <w:tabs>
          <w:tab w:val="clear" w:pos="2340"/>
          <w:tab w:val="num" w:pos="426"/>
        </w:tabs>
        <w:ind w:left="426" w:hanging="426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zapisami w dokumencie stwierdzającym status prawny Wykonawcy (osoby wskazane we właściwym rejestrze lub  Centralnej Ewidencji i Informacji o Działalności Gospodarczej RP) LUB,</w:t>
      </w:r>
    </w:p>
    <w:p w:rsidR="00481B4F" w:rsidRPr="00910C33" w:rsidRDefault="00481B4F" w:rsidP="003A5E02">
      <w:pPr>
        <w:numPr>
          <w:ilvl w:val="2"/>
          <w:numId w:val="38"/>
        </w:numPr>
        <w:tabs>
          <w:tab w:val="clear" w:pos="2340"/>
          <w:tab w:val="num" w:pos="426"/>
        </w:tabs>
        <w:ind w:left="426" w:hanging="426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pełnomocnictwem wchodzącym w skład oferty.</w:t>
      </w:r>
    </w:p>
    <w:p w:rsidR="00481B4F" w:rsidRPr="003A5E02" w:rsidRDefault="00481B4F" w:rsidP="003A5E02"/>
    <w:sectPr w:rsidR="00481B4F" w:rsidRPr="003A5E02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B4F" w:rsidRPr="00910C33" w:rsidRDefault="00481B4F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481B4F" w:rsidRPr="00910C33" w:rsidRDefault="00481B4F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B4F" w:rsidRPr="00910C33" w:rsidRDefault="00481B4F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481B4F" w:rsidRPr="00910C33" w:rsidRDefault="00481B4F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B4F" w:rsidRPr="00910C33" w:rsidRDefault="00481B4F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17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B4F" w:rsidRPr="00910C33" w:rsidRDefault="00481B4F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481B4F" w:rsidRPr="00910C33" w:rsidRDefault="00481B4F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3"/>
  </w:num>
  <w:num w:numId="5">
    <w:abstractNumId w:val="26"/>
  </w:num>
  <w:num w:numId="6">
    <w:abstractNumId w:val="15"/>
  </w:num>
  <w:num w:numId="7">
    <w:abstractNumId w:val="13"/>
  </w:num>
  <w:num w:numId="8">
    <w:abstractNumId w:val="5"/>
  </w:num>
  <w:num w:numId="9">
    <w:abstractNumId w:val="33"/>
  </w:num>
  <w:num w:numId="10">
    <w:abstractNumId w:val="39"/>
  </w:num>
  <w:num w:numId="11">
    <w:abstractNumId w:val="37"/>
  </w:num>
  <w:num w:numId="12">
    <w:abstractNumId w:val="36"/>
  </w:num>
  <w:num w:numId="13">
    <w:abstractNumId w:val="8"/>
  </w:num>
  <w:num w:numId="14">
    <w:abstractNumId w:val="21"/>
  </w:num>
  <w:num w:numId="15">
    <w:abstractNumId w:val="35"/>
  </w:num>
  <w:num w:numId="16">
    <w:abstractNumId w:val="25"/>
  </w:num>
  <w:num w:numId="17">
    <w:abstractNumId w:val="11"/>
  </w:num>
  <w:num w:numId="18">
    <w:abstractNumId w:val="31"/>
  </w:num>
  <w:num w:numId="19">
    <w:abstractNumId w:val="24"/>
  </w:num>
  <w:num w:numId="20">
    <w:abstractNumId w:val="16"/>
  </w:num>
  <w:num w:numId="21">
    <w:abstractNumId w:val="30"/>
  </w:num>
  <w:num w:numId="22">
    <w:abstractNumId w:val="23"/>
  </w:num>
  <w:num w:numId="23">
    <w:abstractNumId w:val="22"/>
  </w:num>
  <w:num w:numId="24">
    <w:abstractNumId w:val="41"/>
  </w:num>
  <w:num w:numId="25">
    <w:abstractNumId w:val="7"/>
  </w:num>
  <w:num w:numId="26">
    <w:abstractNumId w:val="12"/>
  </w:num>
  <w:num w:numId="27">
    <w:abstractNumId w:val="32"/>
  </w:num>
  <w:num w:numId="28">
    <w:abstractNumId w:val="27"/>
  </w:num>
  <w:num w:numId="29">
    <w:abstractNumId w:val="34"/>
  </w:num>
  <w:num w:numId="30">
    <w:abstractNumId w:val="38"/>
  </w:num>
  <w:num w:numId="31">
    <w:abstractNumId w:val="6"/>
  </w:num>
  <w:num w:numId="32">
    <w:abstractNumId w:val="14"/>
  </w:num>
  <w:num w:numId="33">
    <w:abstractNumId w:val="28"/>
  </w:num>
  <w:num w:numId="34">
    <w:abstractNumId w:val="40"/>
  </w:num>
  <w:num w:numId="35">
    <w:abstractNumId w:val="9"/>
  </w:num>
  <w:num w:numId="36">
    <w:abstractNumId w:val="10"/>
  </w:num>
  <w:num w:numId="37">
    <w:abstractNumId w:val="29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68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05E7"/>
    <w:rsid w:val="002014D7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33F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5E0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7C0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1B4F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297D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4B30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35C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228A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020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7A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12D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8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670</Words>
  <Characters>4024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2014-11-19T13:29:00Z</cp:lastPrinted>
  <dcterms:created xsi:type="dcterms:W3CDTF">2014-11-21T12:11:00Z</dcterms:created>
  <dcterms:modified xsi:type="dcterms:W3CDTF">2014-11-21T12:11:00Z</dcterms:modified>
</cp:coreProperties>
</file>