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90F1D2" w14:textId="66016C52" w:rsidR="004F75A7" w:rsidRDefault="00BC0237" w:rsidP="00401735">
      <w:pPr>
        <w:spacing w:line="360" w:lineRule="auto"/>
        <w:ind w:left="6372"/>
        <w:rPr>
          <w:rFonts w:ascii="Arial" w:hAnsi="Arial" w:cs="Arial"/>
          <w:sz w:val="20"/>
          <w:szCs w:val="20"/>
        </w:rPr>
      </w:pPr>
      <w:r w:rsidRPr="00BC0237">
        <w:rPr>
          <w:rFonts w:ascii="Arial" w:hAnsi="Arial" w:cs="Arial"/>
          <w:sz w:val="20"/>
          <w:szCs w:val="20"/>
        </w:rPr>
        <w:t xml:space="preserve">Warszawa, dn. </w:t>
      </w:r>
      <w:r w:rsidR="00401735">
        <w:rPr>
          <w:rFonts w:ascii="Arial" w:hAnsi="Arial" w:cs="Arial"/>
          <w:sz w:val="20"/>
          <w:szCs w:val="20"/>
        </w:rPr>
        <w:t>31.01.</w:t>
      </w:r>
      <w:r w:rsidRPr="00BC0237">
        <w:rPr>
          <w:rFonts w:ascii="Arial" w:hAnsi="Arial" w:cs="Arial"/>
          <w:sz w:val="20"/>
          <w:szCs w:val="20"/>
        </w:rPr>
        <w:t>2023</w:t>
      </w:r>
      <w:r w:rsidR="00401735">
        <w:rPr>
          <w:rFonts w:ascii="Arial" w:hAnsi="Arial" w:cs="Arial"/>
          <w:sz w:val="20"/>
          <w:szCs w:val="20"/>
        </w:rPr>
        <w:t>r.</w:t>
      </w:r>
    </w:p>
    <w:p w14:paraId="2EECB174" w14:textId="4340B14D" w:rsidR="004F75A7" w:rsidRPr="00BC0237" w:rsidRDefault="004F75A7" w:rsidP="00401735">
      <w:pPr>
        <w:spacing w:line="360" w:lineRule="auto"/>
        <w:rPr>
          <w:rFonts w:ascii="Arial" w:hAnsi="Arial" w:cs="Arial"/>
          <w:sz w:val="20"/>
          <w:szCs w:val="20"/>
        </w:rPr>
      </w:pPr>
    </w:p>
    <w:p w14:paraId="49607846" w14:textId="7A27BB80" w:rsidR="004F75A7" w:rsidRPr="00BC0237" w:rsidRDefault="00A712CE" w:rsidP="00401735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BC0237">
        <w:rPr>
          <w:rFonts w:ascii="Arial" w:hAnsi="Arial" w:cs="Arial"/>
          <w:b/>
          <w:sz w:val="20"/>
          <w:szCs w:val="20"/>
        </w:rPr>
        <w:t>Opis Przedmiotu Zamówienia</w:t>
      </w:r>
    </w:p>
    <w:p w14:paraId="16BB267F" w14:textId="77777777" w:rsidR="00253B73" w:rsidRPr="00BC0237" w:rsidRDefault="00253B73" w:rsidP="00401735">
      <w:pPr>
        <w:spacing w:line="360" w:lineRule="auto"/>
        <w:rPr>
          <w:rFonts w:ascii="Arial" w:hAnsi="Arial" w:cs="Arial"/>
          <w:sz w:val="20"/>
          <w:szCs w:val="20"/>
        </w:rPr>
      </w:pPr>
    </w:p>
    <w:p w14:paraId="39EC1FB8" w14:textId="77777777" w:rsidR="004F75A7" w:rsidRPr="00BC0237" w:rsidRDefault="004F75A7" w:rsidP="00401735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BC0237">
        <w:rPr>
          <w:rFonts w:ascii="Arial" w:hAnsi="Arial" w:cs="Arial"/>
          <w:b/>
          <w:sz w:val="20"/>
          <w:szCs w:val="20"/>
        </w:rPr>
        <w:t>I. ZAMAWIAJĄCY</w:t>
      </w:r>
    </w:p>
    <w:p w14:paraId="3289B395" w14:textId="77777777" w:rsidR="007562EC" w:rsidRPr="00BC0237" w:rsidRDefault="00972918" w:rsidP="00401735">
      <w:pPr>
        <w:spacing w:line="360" w:lineRule="auto"/>
        <w:rPr>
          <w:rFonts w:ascii="Arial" w:hAnsi="Arial" w:cs="Arial"/>
          <w:sz w:val="20"/>
          <w:szCs w:val="20"/>
        </w:rPr>
      </w:pPr>
      <w:r w:rsidRPr="00BC0237">
        <w:rPr>
          <w:rFonts w:ascii="Arial" w:hAnsi="Arial" w:cs="Arial"/>
          <w:sz w:val="20"/>
          <w:szCs w:val="20"/>
        </w:rPr>
        <w:t>Ministerstwo Infrastruktury</w:t>
      </w:r>
    </w:p>
    <w:p w14:paraId="67BB1785" w14:textId="77777777" w:rsidR="007562EC" w:rsidRPr="00BC0237" w:rsidRDefault="007562EC" w:rsidP="00401735">
      <w:pPr>
        <w:spacing w:line="360" w:lineRule="auto"/>
        <w:rPr>
          <w:rFonts w:ascii="Arial" w:hAnsi="Arial" w:cs="Arial"/>
          <w:sz w:val="20"/>
          <w:szCs w:val="20"/>
        </w:rPr>
      </w:pPr>
      <w:r w:rsidRPr="00BC0237">
        <w:rPr>
          <w:rFonts w:ascii="Arial" w:hAnsi="Arial" w:cs="Arial"/>
          <w:sz w:val="20"/>
          <w:szCs w:val="20"/>
        </w:rPr>
        <w:t>ul. Chałubińskiego 4/6</w:t>
      </w:r>
    </w:p>
    <w:p w14:paraId="0F823298" w14:textId="43AF276A" w:rsidR="007562EC" w:rsidRDefault="007562EC" w:rsidP="00401735">
      <w:pPr>
        <w:spacing w:line="360" w:lineRule="auto"/>
        <w:rPr>
          <w:rFonts w:ascii="Arial" w:hAnsi="Arial" w:cs="Arial"/>
          <w:sz w:val="20"/>
          <w:szCs w:val="20"/>
        </w:rPr>
      </w:pPr>
      <w:r w:rsidRPr="00BC0237">
        <w:rPr>
          <w:rFonts w:ascii="Arial" w:hAnsi="Arial" w:cs="Arial"/>
          <w:sz w:val="20"/>
          <w:szCs w:val="20"/>
        </w:rPr>
        <w:t>00-928 Warszawa</w:t>
      </w:r>
    </w:p>
    <w:p w14:paraId="4583D5D9" w14:textId="77777777" w:rsidR="00401735" w:rsidRPr="00BC0237" w:rsidRDefault="00401735" w:rsidP="00401735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tel. 22-630-14-70</w:t>
      </w:r>
    </w:p>
    <w:p w14:paraId="1C0D67C6" w14:textId="77777777" w:rsidR="00BC0237" w:rsidRDefault="00BC0237" w:rsidP="00401735">
      <w:pPr>
        <w:spacing w:line="360" w:lineRule="auto"/>
        <w:rPr>
          <w:rFonts w:ascii="Arial" w:hAnsi="Arial" w:cs="Arial"/>
          <w:sz w:val="20"/>
          <w:szCs w:val="20"/>
        </w:rPr>
      </w:pPr>
    </w:p>
    <w:p w14:paraId="10DBAC91" w14:textId="753F64DD" w:rsidR="004F75A7" w:rsidRPr="00BC0237" w:rsidRDefault="004F75A7" w:rsidP="00401735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BC0237">
        <w:rPr>
          <w:rFonts w:ascii="Arial" w:hAnsi="Arial" w:cs="Arial"/>
          <w:b/>
          <w:sz w:val="20"/>
          <w:szCs w:val="20"/>
        </w:rPr>
        <w:t>II. PRZEDMIOT ZAMÓWIENIA</w:t>
      </w:r>
    </w:p>
    <w:p w14:paraId="5677E4C1" w14:textId="77777777" w:rsidR="00D8524F" w:rsidRPr="00BC0237" w:rsidRDefault="00DA771D" w:rsidP="00401735">
      <w:pPr>
        <w:spacing w:line="360" w:lineRule="auto"/>
        <w:rPr>
          <w:rFonts w:ascii="Arial" w:hAnsi="Arial" w:cs="Arial"/>
          <w:sz w:val="20"/>
          <w:szCs w:val="20"/>
        </w:rPr>
      </w:pPr>
      <w:r w:rsidRPr="00BC0237">
        <w:rPr>
          <w:rFonts w:ascii="Arial" w:hAnsi="Arial" w:cs="Arial"/>
          <w:sz w:val="20"/>
          <w:szCs w:val="20"/>
        </w:rPr>
        <w:t>Prz</w:t>
      </w:r>
      <w:r w:rsidR="00D8524F" w:rsidRPr="00BC0237">
        <w:rPr>
          <w:rFonts w:ascii="Arial" w:hAnsi="Arial" w:cs="Arial"/>
          <w:sz w:val="20"/>
          <w:szCs w:val="20"/>
        </w:rPr>
        <w:t xml:space="preserve">edmiotem </w:t>
      </w:r>
      <w:r w:rsidR="00B53CDF" w:rsidRPr="00BC0237">
        <w:rPr>
          <w:rFonts w:ascii="Arial" w:hAnsi="Arial" w:cs="Arial"/>
          <w:sz w:val="20"/>
          <w:szCs w:val="20"/>
        </w:rPr>
        <w:t>Z</w:t>
      </w:r>
      <w:r w:rsidR="00D8524F" w:rsidRPr="00BC0237">
        <w:rPr>
          <w:rFonts w:ascii="Arial" w:hAnsi="Arial" w:cs="Arial"/>
          <w:sz w:val="20"/>
          <w:szCs w:val="20"/>
        </w:rPr>
        <w:t>amówienia jest:</w:t>
      </w:r>
    </w:p>
    <w:p w14:paraId="508FB527" w14:textId="70A6A1C0" w:rsidR="005432B6" w:rsidRPr="00BC0237" w:rsidRDefault="009D0390" w:rsidP="00401735">
      <w:pPr>
        <w:pStyle w:val="Akapitzlist"/>
        <w:numPr>
          <w:ilvl w:val="0"/>
          <w:numId w:val="33"/>
        </w:numPr>
        <w:spacing w:before="0" w:line="360" w:lineRule="auto"/>
        <w:ind w:left="357" w:hanging="357"/>
        <w:rPr>
          <w:rFonts w:ascii="Arial" w:hAnsi="Arial" w:cs="Arial"/>
        </w:rPr>
      </w:pPr>
      <w:r w:rsidRPr="00BC0237">
        <w:rPr>
          <w:rFonts w:ascii="Arial" w:hAnsi="Arial" w:cs="Arial"/>
        </w:rPr>
        <w:t xml:space="preserve">Rozbudowa </w:t>
      </w:r>
      <w:r w:rsidR="00195E59" w:rsidRPr="00BC0237">
        <w:rPr>
          <w:rFonts w:ascii="Arial" w:hAnsi="Arial" w:cs="Arial"/>
        </w:rPr>
        <w:t xml:space="preserve">centrali telefonicznej MITEL o nowe numery wewnętrzne wraz z </w:t>
      </w:r>
      <w:r w:rsidR="00E00D26">
        <w:rPr>
          <w:rFonts w:ascii="Arial" w:hAnsi="Arial" w:cs="Arial"/>
          <w:lang w:val="pl-PL"/>
        </w:rPr>
        <w:t xml:space="preserve">bezterminowymi </w:t>
      </w:r>
      <w:r w:rsidR="00195E59" w:rsidRPr="00BC0237">
        <w:rPr>
          <w:rFonts w:ascii="Arial" w:hAnsi="Arial" w:cs="Arial"/>
        </w:rPr>
        <w:t>licencjami i aparatami telefonicznymi oraz rozbudow</w:t>
      </w:r>
      <w:r w:rsidR="00D21B2A">
        <w:rPr>
          <w:rFonts w:ascii="Arial" w:hAnsi="Arial" w:cs="Arial"/>
          <w:lang w:val="pl-PL"/>
        </w:rPr>
        <w:t>a</w:t>
      </w:r>
      <w:r w:rsidR="00195E59" w:rsidRPr="00BC0237">
        <w:rPr>
          <w:rFonts w:ascii="Arial" w:hAnsi="Arial" w:cs="Arial"/>
        </w:rPr>
        <w:t xml:space="preserve"> centrali telefonicznej CISCO o nowe numery wewnętrzne wraz z</w:t>
      </w:r>
      <w:r w:rsidR="00E00D26">
        <w:rPr>
          <w:rFonts w:ascii="Arial" w:hAnsi="Arial" w:cs="Arial"/>
          <w:lang w:val="pl-PL"/>
        </w:rPr>
        <w:t xml:space="preserve"> </w:t>
      </w:r>
      <w:r w:rsidR="00E00D26" w:rsidRPr="00BC0237">
        <w:rPr>
          <w:rFonts w:ascii="Arial" w:hAnsi="Arial" w:cs="Arial"/>
        </w:rPr>
        <w:t>licencjami</w:t>
      </w:r>
      <w:r w:rsidR="00E00D26">
        <w:rPr>
          <w:rFonts w:ascii="Arial" w:hAnsi="Arial" w:cs="Arial"/>
          <w:lang w:val="pl-PL"/>
        </w:rPr>
        <w:t xml:space="preserve"> na okres 36 miesięcy</w:t>
      </w:r>
      <w:r w:rsidR="00195E59" w:rsidRPr="00BC0237">
        <w:rPr>
          <w:rFonts w:ascii="Arial" w:hAnsi="Arial" w:cs="Arial"/>
        </w:rPr>
        <w:t xml:space="preserve">, aparatami telefonicznymi i bramką numerów </w:t>
      </w:r>
      <w:bookmarkStart w:id="0" w:name="_GoBack"/>
      <w:bookmarkEnd w:id="0"/>
      <w:r w:rsidR="00195E59" w:rsidRPr="00BC0237">
        <w:rPr>
          <w:rFonts w:ascii="Arial" w:hAnsi="Arial" w:cs="Arial"/>
        </w:rPr>
        <w:t xml:space="preserve">wewnętrznych analogowych </w:t>
      </w:r>
      <w:r w:rsidR="00A45D91" w:rsidRPr="00BC0237">
        <w:rPr>
          <w:rFonts w:ascii="Arial" w:hAnsi="Arial" w:cs="Arial"/>
        </w:rPr>
        <w:t xml:space="preserve">z terminem realizacji </w:t>
      </w:r>
      <w:r w:rsidR="0067360D" w:rsidRPr="00BC0237">
        <w:rPr>
          <w:rFonts w:ascii="Arial" w:hAnsi="Arial" w:cs="Arial"/>
        </w:rPr>
        <w:t>60 dni od podpisania umowy.</w:t>
      </w:r>
    </w:p>
    <w:tbl>
      <w:tblPr>
        <w:tblW w:w="8703" w:type="dxa"/>
        <w:tblInd w:w="3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2"/>
        <w:gridCol w:w="6702"/>
        <w:gridCol w:w="1559"/>
      </w:tblGrid>
      <w:tr w:rsidR="00D90AA9" w:rsidRPr="00BC0237" w14:paraId="291FC925" w14:textId="77777777" w:rsidTr="00450F5E">
        <w:trPr>
          <w:trHeight w:val="567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</w:tcPr>
          <w:p w14:paraId="1A9396F9" w14:textId="77777777" w:rsidR="00D90AA9" w:rsidRPr="0062184D" w:rsidRDefault="00CF1707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Lp.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2B138DD9" w14:textId="6443B3AB" w:rsidR="00D90AA9" w:rsidRPr="0062184D" w:rsidRDefault="00A05A2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Przedmiot zamówienia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28358AEF" w14:textId="3A2204B0" w:rsidR="00D90AA9" w:rsidRPr="0062184D" w:rsidRDefault="00D90AA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Ilość</w:t>
            </w:r>
          </w:p>
        </w:tc>
      </w:tr>
      <w:tr w:rsidR="0099500F" w:rsidRPr="00BC0237" w14:paraId="1778522E" w14:textId="77777777" w:rsidTr="00450F5E">
        <w:trPr>
          <w:trHeight w:val="567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B7DBFF" w14:textId="2CBEF2A0" w:rsidR="0099500F" w:rsidRPr="0062184D" w:rsidRDefault="009D0390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F9DC1" w14:textId="6E6AB009" w:rsidR="0099500F" w:rsidRPr="0062184D" w:rsidRDefault="00115084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Licencja na numer wewnętrzny (bezterminowa)</w:t>
            </w:r>
            <w:r w:rsidR="005E61D6" w:rsidRPr="0062184D">
              <w:rPr>
                <w:rFonts w:ascii="Arial" w:hAnsi="Arial" w:cs="Arial"/>
                <w:sz w:val="18"/>
                <w:szCs w:val="18"/>
              </w:rPr>
              <w:t xml:space="preserve"> (MITEL)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D3BFF8" w14:textId="1F4883D2" w:rsidR="0099500F" w:rsidRPr="0062184D" w:rsidRDefault="00766ED1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  <w:r w:rsidR="009D0390" w:rsidRPr="0062184D"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  <w:tr w:rsidR="00115084" w:rsidRPr="00BC0237" w14:paraId="260F76F1" w14:textId="77777777" w:rsidTr="00450F5E">
        <w:trPr>
          <w:trHeight w:val="567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33EEBE" w14:textId="169A487E" w:rsidR="00115084" w:rsidRPr="0062184D" w:rsidRDefault="009D0390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5AE496" w14:textId="1608A451" w:rsidR="00115084" w:rsidRPr="0062184D" w:rsidRDefault="00115084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 xml:space="preserve">Telefon IP </w:t>
            </w:r>
            <w:r w:rsidR="005E61D6" w:rsidRPr="0062184D">
              <w:rPr>
                <w:rFonts w:ascii="Arial" w:hAnsi="Arial" w:cs="Arial"/>
                <w:sz w:val="18"/>
                <w:szCs w:val="18"/>
              </w:rPr>
              <w:t xml:space="preserve">MITEL </w:t>
            </w:r>
            <w:r w:rsidRPr="0062184D">
              <w:rPr>
                <w:rFonts w:ascii="Arial" w:hAnsi="Arial" w:cs="Arial"/>
                <w:sz w:val="18"/>
                <w:szCs w:val="18"/>
              </w:rPr>
              <w:t>69</w:t>
            </w:r>
            <w:r w:rsidR="009D0390" w:rsidRPr="0062184D"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00281B" w14:textId="62511BEE" w:rsidR="00115084" w:rsidRPr="0062184D" w:rsidRDefault="00766ED1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  <w:r w:rsidR="009D0390" w:rsidRPr="0062184D"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  <w:tr w:rsidR="00195E59" w:rsidRPr="00BC0237" w14:paraId="6E74B709" w14:textId="77777777" w:rsidTr="00450F5E">
        <w:trPr>
          <w:trHeight w:val="567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BE919C" w14:textId="69ABCE71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E4FDEA" w14:textId="146E04A5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 xml:space="preserve">Licencja na numer wewnętrzny </w:t>
            </w:r>
            <w:r w:rsidR="00E00D26">
              <w:rPr>
                <w:rFonts w:ascii="Arial" w:hAnsi="Arial" w:cs="Arial"/>
                <w:sz w:val="18"/>
                <w:szCs w:val="18"/>
              </w:rPr>
              <w:t xml:space="preserve">(na 36 miesięcy) </w:t>
            </w:r>
            <w:r w:rsidRPr="0062184D">
              <w:rPr>
                <w:rFonts w:ascii="Arial" w:hAnsi="Arial" w:cs="Arial"/>
                <w:sz w:val="18"/>
                <w:szCs w:val="18"/>
              </w:rPr>
              <w:t>(CISCO)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EDD797" w14:textId="09219DB5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30</w:t>
            </w:r>
          </w:p>
        </w:tc>
      </w:tr>
      <w:tr w:rsidR="00195E59" w:rsidRPr="00BC0237" w14:paraId="07F0DD1B" w14:textId="77777777" w:rsidTr="00450F5E">
        <w:trPr>
          <w:trHeight w:val="567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D9EC42" w14:textId="7F1BACE6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49A01C" w14:textId="77127EBA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Telefon IP CISCO 7841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8FF684" w14:textId="69F3D627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50</w:t>
            </w:r>
          </w:p>
        </w:tc>
      </w:tr>
      <w:tr w:rsidR="00195E59" w:rsidRPr="00BC0237" w14:paraId="06CDEE89" w14:textId="77777777" w:rsidTr="00450F5E">
        <w:trPr>
          <w:trHeight w:val="567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FA4C94" w14:textId="63C4EA50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58D642" w14:textId="5AD5B6A3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 xml:space="preserve">Bramka </w:t>
            </w:r>
            <w:r w:rsidR="00C87BA6" w:rsidRPr="0062184D">
              <w:rPr>
                <w:rFonts w:ascii="Arial" w:hAnsi="Arial" w:cs="Arial"/>
                <w:sz w:val="18"/>
                <w:szCs w:val="18"/>
              </w:rPr>
              <w:t xml:space="preserve">IP CISCO </w:t>
            </w:r>
            <w:r w:rsidRPr="0062184D">
              <w:rPr>
                <w:rFonts w:ascii="Arial" w:hAnsi="Arial" w:cs="Arial"/>
                <w:sz w:val="18"/>
                <w:szCs w:val="18"/>
              </w:rPr>
              <w:t>24 porty analogowe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206BA1" w14:textId="27F12A63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195E59" w:rsidRPr="00BC0237" w14:paraId="2E864FB4" w14:textId="77777777" w:rsidTr="00450F5E">
        <w:trPr>
          <w:trHeight w:val="567"/>
        </w:trPr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0D6C3F" w14:textId="7EA70524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7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FE745E" w14:textId="71AC6B8D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Instalacja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C31EED" w14:textId="687D3F45" w:rsidR="00195E59" w:rsidRPr="0062184D" w:rsidRDefault="00195E59" w:rsidP="0062184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2184D"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</w:tbl>
    <w:p w14:paraId="42D9902B" w14:textId="77777777" w:rsidR="00F06E3F" w:rsidRPr="00BC0237" w:rsidRDefault="00F06E3F" w:rsidP="00401735">
      <w:pPr>
        <w:spacing w:line="360" w:lineRule="auto"/>
        <w:rPr>
          <w:rFonts w:ascii="Arial" w:hAnsi="Arial" w:cs="Arial"/>
          <w:sz w:val="20"/>
          <w:szCs w:val="20"/>
        </w:rPr>
      </w:pPr>
    </w:p>
    <w:p w14:paraId="2F7CA86D" w14:textId="2A3C248E" w:rsidR="00063EED" w:rsidRPr="00401735" w:rsidRDefault="00233167" w:rsidP="00401735">
      <w:pPr>
        <w:spacing w:line="360" w:lineRule="auto"/>
        <w:rPr>
          <w:rFonts w:ascii="Arial" w:hAnsi="Arial" w:cs="Arial"/>
          <w:sz w:val="20"/>
          <w:szCs w:val="20"/>
          <w:u w:val="single"/>
        </w:rPr>
      </w:pPr>
      <w:r w:rsidRPr="00401735">
        <w:rPr>
          <w:rFonts w:ascii="Arial" w:hAnsi="Arial" w:cs="Arial"/>
          <w:sz w:val="20"/>
          <w:szCs w:val="20"/>
          <w:u w:val="single"/>
        </w:rPr>
        <w:t>Zakres wykonywanych prac</w:t>
      </w:r>
      <w:r w:rsidR="00AF7516" w:rsidRPr="00401735">
        <w:rPr>
          <w:rFonts w:ascii="Arial" w:hAnsi="Arial" w:cs="Arial"/>
          <w:sz w:val="20"/>
          <w:szCs w:val="20"/>
          <w:u w:val="single"/>
        </w:rPr>
        <w:t xml:space="preserve"> obejmuje</w:t>
      </w:r>
      <w:r w:rsidR="00063EED" w:rsidRPr="00401735">
        <w:rPr>
          <w:rFonts w:ascii="Arial" w:hAnsi="Arial" w:cs="Arial"/>
          <w:sz w:val="20"/>
          <w:szCs w:val="20"/>
          <w:u w:val="single"/>
        </w:rPr>
        <w:t>:</w:t>
      </w:r>
    </w:p>
    <w:p w14:paraId="6E10499B" w14:textId="07925603" w:rsidR="00044485" w:rsidRPr="00401735" w:rsidRDefault="00AF7516" w:rsidP="00401735">
      <w:pPr>
        <w:pStyle w:val="Akapitzlist"/>
        <w:numPr>
          <w:ilvl w:val="0"/>
          <w:numId w:val="34"/>
        </w:numPr>
        <w:spacing w:before="0" w:line="360" w:lineRule="auto"/>
        <w:ind w:left="714" w:hanging="357"/>
        <w:rPr>
          <w:rFonts w:ascii="Arial" w:hAnsi="Arial" w:cs="Arial"/>
        </w:rPr>
      </w:pPr>
      <w:r w:rsidRPr="00401735">
        <w:rPr>
          <w:rFonts w:ascii="Arial" w:hAnsi="Arial" w:cs="Arial"/>
        </w:rPr>
        <w:t>Dostarczenie i wgranie do centrali MX-ONE MITEL licencji na dodatkowe numery wewnętrzne w</w:t>
      </w:r>
      <w:r w:rsidR="00401735">
        <w:rPr>
          <w:rFonts w:ascii="Arial" w:hAnsi="Arial" w:cs="Arial"/>
          <w:lang w:val="pl-PL"/>
        </w:rPr>
        <w:t> </w:t>
      </w:r>
      <w:r w:rsidRPr="00401735">
        <w:rPr>
          <w:rFonts w:ascii="Arial" w:hAnsi="Arial" w:cs="Arial"/>
        </w:rPr>
        <w:t xml:space="preserve">ilości </w:t>
      </w:r>
      <w:r w:rsidR="00E00D26">
        <w:rPr>
          <w:rFonts w:ascii="Arial" w:hAnsi="Arial" w:cs="Arial"/>
          <w:lang w:val="pl-PL"/>
        </w:rPr>
        <w:t>2</w:t>
      </w:r>
      <w:r w:rsidRPr="00401735">
        <w:rPr>
          <w:rFonts w:ascii="Arial" w:hAnsi="Arial" w:cs="Arial"/>
        </w:rPr>
        <w:t>0sz</w:t>
      </w:r>
      <w:r w:rsidR="009D0390" w:rsidRPr="00401735">
        <w:rPr>
          <w:rFonts w:ascii="Arial" w:hAnsi="Arial" w:cs="Arial"/>
        </w:rPr>
        <w:t>t</w:t>
      </w:r>
      <w:r w:rsidRPr="00401735">
        <w:rPr>
          <w:rFonts w:ascii="Arial" w:hAnsi="Arial" w:cs="Arial"/>
        </w:rPr>
        <w:t>.</w:t>
      </w:r>
      <w:r w:rsidR="00300CE3" w:rsidRPr="00401735">
        <w:rPr>
          <w:rFonts w:ascii="Arial" w:hAnsi="Arial" w:cs="Arial"/>
        </w:rPr>
        <w:t>;</w:t>
      </w:r>
    </w:p>
    <w:p w14:paraId="179F3476" w14:textId="09A5CCB2" w:rsidR="00BB4D7B" w:rsidRPr="00401735" w:rsidRDefault="00BB4D7B" w:rsidP="00401735">
      <w:pPr>
        <w:pStyle w:val="Akapitzlist"/>
        <w:numPr>
          <w:ilvl w:val="0"/>
          <w:numId w:val="34"/>
        </w:numPr>
        <w:spacing w:before="0" w:line="360" w:lineRule="auto"/>
        <w:ind w:left="714" w:hanging="357"/>
        <w:rPr>
          <w:rFonts w:ascii="Arial" w:hAnsi="Arial" w:cs="Arial"/>
        </w:rPr>
      </w:pPr>
      <w:r w:rsidRPr="00401735">
        <w:rPr>
          <w:rFonts w:ascii="Arial" w:hAnsi="Arial" w:cs="Arial"/>
        </w:rPr>
        <w:t>Dostarczenie telefonów IP MITEL 69</w:t>
      </w:r>
      <w:r w:rsidR="009D0390" w:rsidRPr="00401735">
        <w:rPr>
          <w:rFonts w:ascii="Arial" w:hAnsi="Arial" w:cs="Arial"/>
        </w:rPr>
        <w:t>20</w:t>
      </w:r>
      <w:r w:rsidRPr="00401735">
        <w:rPr>
          <w:rFonts w:ascii="Arial" w:hAnsi="Arial" w:cs="Arial"/>
        </w:rPr>
        <w:t xml:space="preserve"> w ilości </w:t>
      </w:r>
      <w:r w:rsidR="00E00D26">
        <w:rPr>
          <w:rFonts w:ascii="Arial" w:hAnsi="Arial" w:cs="Arial"/>
          <w:lang w:val="pl-PL"/>
        </w:rPr>
        <w:t>2</w:t>
      </w:r>
      <w:r w:rsidR="009D0390" w:rsidRPr="00401735">
        <w:rPr>
          <w:rFonts w:ascii="Arial" w:hAnsi="Arial" w:cs="Arial"/>
        </w:rPr>
        <w:t>0</w:t>
      </w:r>
      <w:r w:rsidRPr="00401735">
        <w:rPr>
          <w:rFonts w:ascii="Arial" w:hAnsi="Arial" w:cs="Arial"/>
        </w:rPr>
        <w:t>sz</w:t>
      </w:r>
      <w:r w:rsidR="0067360D" w:rsidRPr="00401735">
        <w:rPr>
          <w:rFonts w:ascii="Arial" w:hAnsi="Arial" w:cs="Arial"/>
        </w:rPr>
        <w:t>t</w:t>
      </w:r>
      <w:r w:rsidRPr="00401735">
        <w:rPr>
          <w:rFonts w:ascii="Arial" w:hAnsi="Arial" w:cs="Arial"/>
        </w:rPr>
        <w:t>.;</w:t>
      </w:r>
    </w:p>
    <w:p w14:paraId="29B02AB8" w14:textId="1FB7876A" w:rsidR="00195E59" w:rsidRPr="00401735" w:rsidRDefault="00195E59" w:rsidP="00401735">
      <w:pPr>
        <w:pStyle w:val="Akapitzlist"/>
        <w:numPr>
          <w:ilvl w:val="0"/>
          <w:numId w:val="34"/>
        </w:numPr>
        <w:spacing w:before="0" w:line="360" w:lineRule="auto"/>
        <w:ind w:left="714" w:hanging="357"/>
        <w:rPr>
          <w:rFonts w:ascii="Arial" w:hAnsi="Arial" w:cs="Arial"/>
        </w:rPr>
      </w:pPr>
      <w:r w:rsidRPr="00401735">
        <w:rPr>
          <w:rFonts w:ascii="Arial" w:hAnsi="Arial" w:cs="Arial"/>
        </w:rPr>
        <w:t>Dostarczenie i wgranie do centrali CISCO licencji na dodatkowe numery wewnętrzne w</w:t>
      </w:r>
      <w:r w:rsidR="00401735">
        <w:rPr>
          <w:rFonts w:ascii="Arial" w:hAnsi="Arial" w:cs="Arial"/>
          <w:lang w:val="pl-PL"/>
        </w:rPr>
        <w:t> </w:t>
      </w:r>
      <w:r w:rsidRPr="00401735">
        <w:rPr>
          <w:rFonts w:ascii="Arial" w:hAnsi="Arial" w:cs="Arial"/>
        </w:rPr>
        <w:t>ilości</w:t>
      </w:r>
      <w:r w:rsidR="00401735">
        <w:rPr>
          <w:rFonts w:ascii="Arial" w:hAnsi="Arial" w:cs="Arial"/>
          <w:lang w:val="pl-PL"/>
        </w:rPr>
        <w:t> </w:t>
      </w:r>
      <w:r w:rsidRPr="00401735">
        <w:rPr>
          <w:rFonts w:ascii="Arial" w:hAnsi="Arial" w:cs="Arial"/>
        </w:rPr>
        <w:t>30szt.;</w:t>
      </w:r>
    </w:p>
    <w:p w14:paraId="7C0EF8DD" w14:textId="471585E9" w:rsidR="00401735" w:rsidRPr="00401735" w:rsidRDefault="00195E59" w:rsidP="00401735">
      <w:pPr>
        <w:pStyle w:val="Akapitzlist"/>
        <w:numPr>
          <w:ilvl w:val="0"/>
          <w:numId w:val="34"/>
        </w:numPr>
        <w:spacing w:before="0" w:line="360" w:lineRule="auto"/>
        <w:ind w:left="714" w:hanging="357"/>
        <w:rPr>
          <w:rFonts w:ascii="Arial" w:hAnsi="Arial" w:cs="Arial"/>
        </w:rPr>
      </w:pPr>
      <w:r w:rsidRPr="00401735">
        <w:rPr>
          <w:rFonts w:ascii="Arial" w:hAnsi="Arial" w:cs="Arial"/>
        </w:rPr>
        <w:t xml:space="preserve">Dostarczenie telefonów IP CISCO </w:t>
      </w:r>
      <w:r w:rsidR="00621408" w:rsidRPr="00401735">
        <w:rPr>
          <w:rFonts w:ascii="Arial" w:hAnsi="Arial" w:cs="Arial"/>
        </w:rPr>
        <w:t xml:space="preserve">7841 </w:t>
      </w:r>
      <w:r w:rsidRPr="00401735">
        <w:rPr>
          <w:rFonts w:ascii="Arial" w:hAnsi="Arial" w:cs="Arial"/>
        </w:rPr>
        <w:t>w ilości 50szt.;</w:t>
      </w:r>
    </w:p>
    <w:p w14:paraId="4C70D73D" w14:textId="4EBC02A3" w:rsidR="00195E59" w:rsidRPr="00401735" w:rsidRDefault="00195E59" w:rsidP="00401735">
      <w:pPr>
        <w:pStyle w:val="Akapitzlist"/>
        <w:numPr>
          <w:ilvl w:val="0"/>
          <w:numId w:val="34"/>
        </w:numPr>
        <w:spacing w:before="0" w:line="360" w:lineRule="auto"/>
        <w:ind w:left="714" w:hanging="357"/>
        <w:rPr>
          <w:rFonts w:ascii="Arial" w:hAnsi="Arial" w:cs="Arial"/>
        </w:rPr>
      </w:pPr>
      <w:r w:rsidRPr="00401735">
        <w:rPr>
          <w:rFonts w:ascii="Arial" w:hAnsi="Arial" w:cs="Arial"/>
        </w:rPr>
        <w:t>Dostarczenie oraz instalacja bramki IP CISCO w ilości 1szt.;</w:t>
      </w:r>
    </w:p>
    <w:p w14:paraId="4A6B8D3B" w14:textId="77777777" w:rsidR="00195E59" w:rsidRPr="00BC0237" w:rsidRDefault="00195E59" w:rsidP="00401735">
      <w:pPr>
        <w:spacing w:line="360" w:lineRule="auto"/>
        <w:rPr>
          <w:rFonts w:ascii="Arial" w:hAnsi="Arial" w:cs="Arial"/>
          <w:sz w:val="20"/>
          <w:szCs w:val="20"/>
        </w:rPr>
      </w:pPr>
    </w:p>
    <w:p w14:paraId="3D6EA2B8" w14:textId="35AE08EA" w:rsidR="00A24B7C" w:rsidRPr="00401735" w:rsidRDefault="00A24B7C" w:rsidP="00401735">
      <w:pPr>
        <w:spacing w:line="360" w:lineRule="auto"/>
        <w:rPr>
          <w:rFonts w:ascii="Arial" w:hAnsi="Arial" w:cs="Arial"/>
          <w:sz w:val="20"/>
          <w:szCs w:val="20"/>
          <w:u w:val="single"/>
        </w:rPr>
      </w:pPr>
      <w:r w:rsidRPr="00401735">
        <w:rPr>
          <w:rFonts w:ascii="Arial" w:hAnsi="Arial" w:cs="Arial"/>
          <w:sz w:val="20"/>
          <w:szCs w:val="20"/>
          <w:u w:val="single"/>
        </w:rPr>
        <w:t>Warunki techniczne:</w:t>
      </w:r>
    </w:p>
    <w:p w14:paraId="6E9C3660" w14:textId="1C7D904C" w:rsidR="001C52C6" w:rsidRPr="00401735" w:rsidRDefault="00672F0C" w:rsidP="00401735">
      <w:pPr>
        <w:pStyle w:val="Akapitzlist"/>
        <w:numPr>
          <w:ilvl w:val="0"/>
          <w:numId w:val="35"/>
        </w:numPr>
        <w:spacing w:before="0" w:line="360" w:lineRule="auto"/>
        <w:ind w:left="714" w:hanging="357"/>
        <w:rPr>
          <w:rFonts w:ascii="Arial" w:hAnsi="Arial" w:cs="Arial"/>
        </w:rPr>
      </w:pPr>
      <w:r w:rsidRPr="00401735">
        <w:rPr>
          <w:rFonts w:ascii="Arial" w:hAnsi="Arial" w:cs="Arial"/>
        </w:rPr>
        <w:t>Zamówiony sprzęt należy dostarczyć do siedziby Zamawiającego przy ul.</w:t>
      </w:r>
      <w:r w:rsidR="009D0390" w:rsidRPr="00401735">
        <w:rPr>
          <w:rFonts w:ascii="Arial" w:hAnsi="Arial" w:cs="Arial"/>
        </w:rPr>
        <w:t xml:space="preserve"> </w:t>
      </w:r>
      <w:r w:rsidR="00195E59" w:rsidRPr="00401735">
        <w:rPr>
          <w:rFonts w:ascii="Arial" w:hAnsi="Arial" w:cs="Arial"/>
        </w:rPr>
        <w:t>Chałubińskiego 4/6</w:t>
      </w:r>
      <w:r w:rsidR="009D0390" w:rsidRPr="00401735">
        <w:rPr>
          <w:rFonts w:ascii="Arial" w:hAnsi="Arial" w:cs="Arial"/>
        </w:rPr>
        <w:t>.</w:t>
      </w:r>
    </w:p>
    <w:p w14:paraId="2B1EA768" w14:textId="048FD347" w:rsidR="000E6BC3" w:rsidRPr="00401735" w:rsidRDefault="000E6BC3" w:rsidP="00401735">
      <w:pPr>
        <w:pStyle w:val="Akapitzlist"/>
        <w:numPr>
          <w:ilvl w:val="0"/>
          <w:numId w:val="35"/>
        </w:numPr>
        <w:spacing w:before="0" w:line="360" w:lineRule="auto"/>
        <w:ind w:left="714" w:hanging="357"/>
        <w:rPr>
          <w:rFonts w:ascii="Arial" w:hAnsi="Arial" w:cs="Arial"/>
        </w:rPr>
      </w:pPr>
      <w:r w:rsidRPr="00401735">
        <w:rPr>
          <w:rFonts w:ascii="Arial" w:hAnsi="Arial" w:cs="Arial"/>
        </w:rPr>
        <w:t xml:space="preserve">Dostarczony sprzęt musi być fabrycznie nowy, kompletny, sprawny technicznie, wolny </w:t>
      </w:r>
      <w:r w:rsidRPr="00401735">
        <w:rPr>
          <w:rFonts w:ascii="Arial" w:hAnsi="Arial" w:cs="Arial"/>
        </w:rPr>
        <w:lastRenderedPageBreak/>
        <w:t>od</w:t>
      </w:r>
      <w:r w:rsidR="00401735">
        <w:rPr>
          <w:rFonts w:ascii="Arial" w:hAnsi="Arial" w:cs="Arial"/>
          <w:lang w:val="pl-PL"/>
        </w:rPr>
        <w:t> </w:t>
      </w:r>
      <w:r w:rsidRPr="00401735">
        <w:rPr>
          <w:rFonts w:ascii="Arial" w:hAnsi="Arial" w:cs="Arial"/>
        </w:rPr>
        <w:t>jakichkolwiek wad fizycznych i prawnych, wyprodukowany nie wcześniej niż w 202</w:t>
      </w:r>
      <w:r w:rsidR="009D0390" w:rsidRPr="00401735">
        <w:rPr>
          <w:rFonts w:ascii="Arial" w:hAnsi="Arial" w:cs="Arial"/>
        </w:rPr>
        <w:t>2</w:t>
      </w:r>
      <w:r w:rsidRPr="00401735">
        <w:rPr>
          <w:rFonts w:ascii="Arial" w:hAnsi="Arial" w:cs="Arial"/>
        </w:rPr>
        <w:t xml:space="preserve"> roku, zgodnie z wymaganymi standardami oraz musi być kompatybilny z właściwą centralą i</w:t>
      </w:r>
      <w:r w:rsidR="00401735">
        <w:rPr>
          <w:rFonts w:ascii="Arial" w:hAnsi="Arial" w:cs="Arial"/>
          <w:lang w:val="pl-PL"/>
        </w:rPr>
        <w:t> </w:t>
      </w:r>
      <w:r w:rsidRPr="00401735">
        <w:rPr>
          <w:rFonts w:ascii="Arial" w:hAnsi="Arial" w:cs="Arial"/>
        </w:rPr>
        <w:t xml:space="preserve">posiadający co najmniej </w:t>
      </w:r>
      <w:r w:rsidR="00195E59" w:rsidRPr="00401735">
        <w:rPr>
          <w:rFonts w:ascii="Arial" w:hAnsi="Arial" w:cs="Arial"/>
        </w:rPr>
        <w:t>3</w:t>
      </w:r>
      <w:r w:rsidRPr="00401735">
        <w:rPr>
          <w:rFonts w:ascii="Arial" w:hAnsi="Arial" w:cs="Arial"/>
        </w:rPr>
        <w:t xml:space="preserve">-letnią gwarancję producenta. Wszystkie pozycje objęte Przedmiotem Umowy powinny być dostarczone w oryginalnych opakowaniach fabrycznych, których przechowywanie przez Zamawiającego nie jest wymagane do zachowania udzielonej gwarancji. </w:t>
      </w:r>
    </w:p>
    <w:p w14:paraId="6CD49920" w14:textId="38AA6F1A" w:rsidR="00A32963" w:rsidRPr="00401735" w:rsidRDefault="00A32963" w:rsidP="00401735">
      <w:pPr>
        <w:pStyle w:val="Akapitzlist"/>
        <w:numPr>
          <w:ilvl w:val="0"/>
          <w:numId w:val="35"/>
        </w:numPr>
        <w:spacing w:before="0" w:line="360" w:lineRule="auto"/>
        <w:ind w:left="714" w:hanging="357"/>
        <w:rPr>
          <w:rFonts w:ascii="Arial" w:hAnsi="Arial" w:cs="Arial"/>
        </w:rPr>
      </w:pPr>
      <w:r w:rsidRPr="00401735">
        <w:rPr>
          <w:rFonts w:ascii="Arial" w:hAnsi="Arial" w:cs="Arial"/>
        </w:rPr>
        <w:t>Dostarczone licencje muszą pochodzić z oficjalnej dystrybucji producenta</w:t>
      </w:r>
      <w:r w:rsidR="00C87BA6" w:rsidRPr="00401735">
        <w:rPr>
          <w:rFonts w:ascii="Arial" w:hAnsi="Arial" w:cs="Arial"/>
        </w:rPr>
        <w:t xml:space="preserve"> i zostać wgrane do</w:t>
      </w:r>
      <w:r w:rsidR="00401735">
        <w:rPr>
          <w:rFonts w:ascii="Arial" w:hAnsi="Arial" w:cs="Arial"/>
          <w:lang w:val="pl-PL"/>
        </w:rPr>
        <w:t> </w:t>
      </w:r>
      <w:r w:rsidR="00C87BA6" w:rsidRPr="00401735">
        <w:rPr>
          <w:rFonts w:ascii="Arial" w:hAnsi="Arial" w:cs="Arial"/>
        </w:rPr>
        <w:t>systemów Zamawiającego (CISCO,</w:t>
      </w:r>
      <w:r w:rsidR="00E00D26">
        <w:rPr>
          <w:rFonts w:ascii="Arial" w:hAnsi="Arial" w:cs="Arial"/>
          <w:lang w:val="pl-PL"/>
        </w:rPr>
        <w:t xml:space="preserve"> </w:t>
      </w:r>
      <w:r w:rsidR="00C87BA6" w:rsidRPr="00401735">
        <w:rPr>
          <w:rFonts w:ascii="Arial" w:hAnsi="Arial" w:cs="Arial"/>
        </w:rPr>
        <w:t>MITEL).</w:t>
      </w:r>
    </w:p>
    <w:p w14:paraId="336302A4" w14:textId="6432D9C0" w:rsidR="00C87BA6" w:rsidRPr="00401735" w:rsidRDefault="00BC44DC" w:rsidP="00401735">
      <w:pPr>
        <w:pStyle w:val="Akapitzlist"/>
        <w:numPr>
          <w:ilvl w:val="0"/>
          <w:numId w:val="35"/>
        </w:numPr>
        <w:spacing w:before="0" w:line="360" w:lineRule="auto"/>
        <w:ind w:left="714" w:hanging="357"/>
        <w:rPr>
          <w:rFonts w:ascii="Arial" w:hAnsi="Arial" w:cs="Arial"/>
        </w:rPr>
      </w:pPr>
      <w:r w:rsidRPr="00401735">
        <w:rPr>
          <w:rFonts w:ascii="Arial" w:hAnsi="Arial" w:cs="Arial"/>
        </w:rPr>
        <w:t>W cenie bramki IP CISCO zawarty powinien być całkowity koszt wszystkich elementów niezbędnych do prawidłowego uruchomienia urządzenia .</w:t>
      </w:r>
    </w:p>
    <w:p w14:paraId="57F81B0E" w14:textId="77A06CC7" w:rsidR="00BC44DC" w:rsidRPr="00401735" w:rsidRDefault="00BC44DC" w:rsidP="00401735">
      <w:pPr>
        <w:pStyle w:val="Akapitzlist"/>
        <w:numPr>
          <w:ilvl w:val="0"/>
          <w:numId w:val="35"/>
        </w:numPr>
        <w:spacing w:before="0" w:line="360" w:lineRule="auto"/>
        <w:ind w:left="714" w:hanging="357"/>
        <w:rPr>
          <w:rFonts w:ascii="Arial" w:hAnsi="Arial" w:cs="Arial"/>
        </w:rPr>
      </w:pPr>
      <w:r w:rsidRPr="00401735">
        <w:rPr>
          <w:rFonts w:ascii="Arial" w:hAnsi="Arial" w:cs="Arial"/>
        </w:rPr>
        <w:t xml:space="preserve">Instalacja obejmuje </w:t>
      </w:r>
      <w:r w:rsidR="005C098C" w:rsidRPr="00401735">
        <w:rPr>
          <w:rFonts w:ascii="Arial" w:hAnsi="Arial" w:cs="Arial"/>
        </w:rPr>
        <w:t>(np.</w:t>
      </w:r>
      <w:r w:rsidR="0063798F" w:rsidRPr="00401735">
        <w:rPr>
          <w:rFonts w:ascii="Arial" w:hAnsi="Arial" w:cs="Arial"/>
        </w:rPr>
        <w:t xml:space="preserve"> </w:t>
      </w:r>
      <w:r w:rsidR="005C098C" w:rsidRPr="00401735">
        <w:rPr>
          <w:rFonts w:ascii="Arial" w:hAnsi="Arial" w:cs="Arial"/>
        </w:rPr>
        <w:t xml:space="preserve">rozszycie portów na </w:t>
      </w:r>
      <w:proofErr w:type="spellStart"/>
      <w:r w:rsidR="005C098C" w:rsidRPr="00401735">
        <w:rPr>
          <w:rFonts w:ascii="Arial" w:hAnsi="Arial" w:cs="Arial"/>
        </w:rPr>
        <w:t>patch</w:t>
      </w:r>
      <w:proofErr w:type="spellEnd"/>
      <w:r w:rsidR="005C098C" w:rsidRPr="00401735">
        <w:rPr>
          <w:rFonts w:ascii="Arial" w:hAnsi="Arial" w:cs="Arial"/>
        </w:rPr>
        <w:t xml:space="preserve"> panelu itp.) we wskazanym przez Zamawiającego miejscu </w:t>
      </w:r>
      <w:r w:rsidRPr="00401735">
        <w:rPr>
          <w:rFonts w:ascii="Arial" w:hAnsi="Arial" w:cs="Arial"/>
        </w:rPr>
        <w:t>bramki IP CISCO</w:t>
      </w:r>
      <w:r w:rsidR="005C098C" w:rsidRPr="00401735">
        <w:rPr>
          <w:rFonts w:ascii="Arial" w:hAnsi="Arial" w:cs="Arial"/>
        </w:rPr>
        <w:t xml:space="preserve"> oraz jej oprogramowanie.</w:t>
      </w:r>
    </w:p>
    <w:p w14:paraId="69867791" w14:textId="77777777" w:rsidR="0014665C" w:rsidRPr="00BC0237" w:rsidRDefault="0014665C" w:rsidP="00401735">
      <w:pPr>
        <w:spacing w:line="360" w:lineRule="auto"/>
        <w:rPr>
          <w:rFonts w:ascii="Arial" w:hAnsi="Arial" w:cs="Arial"/>
          <w:sz w:val="20"/>
          <w:szCs w:val="20"/>
        </w:rPr>
      </w:pPr>
    </w:p>
    <w:p w14:paraId="60AC82B6" w14:textId="2D67AF04" w:rsidR="00396D61" w:rsidRPr="00401735" w:rsidRDefault="00396D61" w:rsidP="00401735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401735">
        <w:rPr>
          <w:rFonts w:ascii="Arial" w:hAnsi="Arial" w:cs="Arial"/>
          <w:b/>
          <w:sz w:val="20"/>
          <w:szCs w:val="20"/>
        </w:rPr>
        <w:t>I</w:t>
      </w:r>
      <w:r w:rsidR="00253B73" w:rsidRPr="00401735">
        <w:rPr>
          <w:rFonts w:ascii="Arial" w:hAnsi="Arial" w:cs="Arial"/>
          <w:b/>
          <w:sz w:val="20"/>
          <w:szCs w:val="20"/>
        </w:rPr>
        <w:t>II</w:t>
      </w:r>
      <w:r w:rsidRPr="00401735">
        <w:rPr>
          <w:rFonts w:ascii="Arial" w:hAnsi="Arial" w:cs="Arial"/>
          <w:b/>
          <w:sz w:val="20"/>
          <w:szCs w:val="20"/>
        </w:rPr>
        <w:t>. TERMIN REALIZACJI ZAMÓWIENIA</w:t>
      </w:r>
    </w:p>
    <w:p w14:paraId="551F7873" w14:textId="35FC8638" w:rsidR="00396D61" w:rsidRPr="00BC0237" w:rsidRDefault="0067360D" w:rsidP="00401735">
      <w:pPr>
        <w:spacing w:line="360" w:lineRule="auto"/>
        <w:rPr>
          <w:rFonts w:ascii="Arial" w:hAnsi="Arial" w:cs="Arial"/>
          <w:sz w:val="20"/>
          <w:szCs w:val="20"/>
        </w:rPr>
      </w:pPr>
      <w:r w:rsidRPr="00BC0237">
        <w:rPr>
          <w:rFonts w:ascii="Arial" w:hAnsi="Arial" w:cs="Arial"/>
          <w:sz w:val="20"/>
          <w:szCs w:val="20"/>
        </w:rPr>
        <w:t xml:space="preserve">Termin realizacji </w:t>
      </w:r>
      <w:r w:rsidR="00253B73" w:rsidRPr="00BC0237">
        <w:rPr>
          <w:rFonts w:ascii="Arial" w:hAnsi="Arial" w:cs="Arial"/>
          <w:sz w:val="20"/>
          <w:szCs w:val="20"/>
        </w:rPr>
        <w:t>zamówienia</w:t>
      </w:r>
      <w:r w:rsidR="00396D61" w:rsidRPr="00BC0237">
        <w:rPr>
          <w:rFonts w:ascii="Arial" w:hAnsi="Arial" w:cs="Arial"/>
          <w:sz w:val="20"/>
          <w:szCs w:val="20"/>
        </w:rPr>
        <w:t xml:space="preserve"> </w:t>
      </w:r>
      <w:r w:rsidRPr="00BC0237">
        <w:rPr>
          <w:rFonts w:ascii="Arial" w:hAnsi="Arial" w:cs="Arial"/>
          <w:sz w:val="20"/>
          <w:szCs w:val="20"/>
        </w:rPr>
        <w:t>60 dni od podpisania umowy</w:t>
      </w:r>
      <w:r w:rsidR="00396D61" w:rsidRPr="00BC0237">
        <w:rPr>
          <w:rFonts w:ascii="Arial" w:hAnsi="Arial" w:cs="Arial"/>
          <w:sz w:val="20"/>
          <w:szCs w:val="20"/>
        </w:rPr>
        <w:t>.</w:t>
      </w:r>
    </w:p>
    <w:p w14:paraId="0F58483F" w14:textId="77777777" w:rsidR="00317D5E" w:rsidRPr="00BC0237" w:rsidRDefault="00317D5E" w:rsidP="00401735">
      <w:pPr>
        <w:spacing w:line="360" w:lineRule="auto"/>
        <w:rPr>
          <w:rFonts w:ascii="Arial" w:hAnsi="Arial" w:cs="Arial"/>
          <w:sz w:val="20"/>
          <w:szCs w:val="20"/>
        </w:rPr>
      </w:pPr>
    </w:p>
    <w:sectPr w:rsidR="00317D5E" w:rsidRPr="00BC0237" w:rsidSect="00BC0237">
      <w:headerReference w:type="default" r:id="rId8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40D3A7" w14:textId="77777777" w:rsidR="009A0C93" w:rsidRDefault="009A0C93">
      <w:r>
        <w:separator/>
      </w:r>
    </w:p>
  </w:endnote>
  <w:endnote w:type="continuationSeparator" w:id="0">
    <w:p w14:paraId="086F203D" w14:textId="77777777" w:rsidR="009A0C93" w:rsidRDefault="009A0C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0BFDF3" w14:textId="77777777" w:rsidR="009A0C93" w:rsidRDefault="009A0C93">
      <w:r>
        <w:separator/>
      </w:r>
    </w:p>
  </w:footnote>
  <w:footnote w:type="continuationSeparator" w:id="0">
    <w:p w14:paraId="7BA1E161" w14:textId="77777777" w:rsidR="009A0C93" w:rsidRDefault="009A0C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267CD0" w14:textId="77777777" w:rsidR="00B91EB1" w:rsidRDefault="00B91EB1" w:rsidP="0005102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RTF_Num 2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1" w15:restartNumberingAfterBreak="0">
    <w:nsid w:val="00000008"/>
    <w:multiLevelType w:val="multilevel"/>
    <w:tmpl w:val="00000008"/>
    <w:name w:val="RTF_Num 2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1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firstLine="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firstLine="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firstLine="0"/>
      </w:pPr>
      <w:rPr>
        <w:rFonts w:cs="Times New Roman"/>
      </w:rPr>
    </w:lvl>
  </w:abstractNum>
  <w:abstractNum w:abstractNumId="2" w15:restartNumberingAfterBreak="0">
    <w:nsid w:val="0000000A"/>
    <w:multiLevelType w:val="multilevel"/>
    <w:tmpl w:val="0000000A"/>
    <w:name w:val="RTF_Num 39"/>
    <w:lvl w:ilvl="0">
      <w:start w:val="1"/>
      <w:numFmt w:val="bullet"/>
      <w:lvlText w:val="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" w15:restartNumberingAfterBreak="0">
    <w:nsid w:val="00000016"/>
    <w:multiLevelType w:val="singleLevel"/>
    <w:tmpl w:val="00000016"/>
    <w:name w:val="WW8Num3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4" w15:restartNumberingAfterBreak="0">
    <w:nsid w:val="09F82CAD"/>
    <w:multiLevelType w:val="hybridMultilevel"/>
    <w:tmpl w:val="3A38F3C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A187D40"/>
    <w:multiLevelType w:val="hybridMultilevel"/>
    <w:tmpl w:val="B1383F64"/>
    <w:lvl w:ilvl="0" w:tplc="88A0C68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5D66137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2D44CF"/>
    <w:multiLevelType w:val="hybridMultilevel"/>
    <w:tmpl w:val="25CA00A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41429C"/>
    <w:multiLevelType w:val="hybridMultilevel"/>
    <w:tmpl w:val="26304E6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0D506D"/>
    <w:multiLevelType w:val="hybridMultilevel"/>
    <w:tmpl w:val="75886B12"/>
    <w:lvl w:ilvl="0" w:tplc="0415000F">
      <w:start w:val="1"/>
      <w:numFmt w:val="decimal"/>
      <w:lvlText w:val="%1."/>
      <w:lvlJc w:val="left"/>
      <w:pPr>
        <w:ind w:left="972" w:hanging="360"/>
      </w:pPr>
    </w:lvl>
    <w:lvl w:ilvl="1" w:tplc="04150019" w:tentative="1">
      <w:start w:val="1"/>
      <w:numFmt w:val="lowerLetter"/>
      <w:lvlText w:val="%2."/>
      <w:lvlJc w:val="left"/>
      <w:pPr>
        <w:ind w:left="1692" w:hanging="360"/>
      </w:pPr>
    </w:lvl>
    <w:lvl w:ilvl="2" w:tplc="0415001B" w:tentative="1">
      <w:start w:val="1"/>
      <w:numFmt w:val="lowerRoman"/>
      <w:lvlText w:val="%3."/>
      <w:lvlJc w:val="right"/>
      <w:pPr>
        <w:ind w:left="2412" w:hanging="180"/>
      </w:pPr>
    </w:lvl>
    <w:lvl w:ilvl="3" w:tplc="0415000F" w:tentative="1">
      <w:start w:val="1"/>
      <w:numFmt w:val="decimal"/>
      <w:lvlText w:val="%4."/>
      <w:lvlJc w:val="left"/>
      <w:pPr>
        <w:ind w:left="3132" w:hanging="360"/>
      </w:pPr>
    </w:lvl>
    <w:lvl w:ilvl="4" w:tplc="04150019" w:tentative="1">
      <w:start w:val="1"/>
      <w:numFmt w:val="lowerLetter"/>
      <w:lvlText w:val="%5."/>
      <w:lvlJc w:val="left"/>
      <w:pPr>
        <w:ind w:left="3852" w:hanging="360"/>
      </w:pPr>
    </w:lvl>
    <w:lvl w:ilvl="5" w:tplc="0415001B" w:tentative="1">
      <w:start w:val="1"/>
      <w:numFmt w:val="lowerRoman"/>
      <w:lvlText w:val="%6."/>
      <w:lvlJc w:val="right"/>
      <w:pPr>
        <w:ind w:left="4572" w:hanging="180"/>
      </w:pPr>
    </w:lvl>
    <w:lvl w:ilvl="6" w:tplc="0415000F" w:tentative="1">
      <w:start w:val="1"/>
      <w:numFmt w:val="decimal"/>
      <w:lvlText w:val="%7."/>
      <w:lvlJc w:val="left"/>
      <w:pPr>
        <w:ind w:left="5292" w:hanging="360"/>
      </w:pPr>
    </w:lvl>
    <w:lvl w:ilvl="7" w:tplc="04150019" w:tentative="1">
      <w:start w:val="1"/>
      <w:numFmt w:val="lowerLetter"/>
      <w:lvlText w:val="%8."/>
      <w:lvlJc w:val="left"/>
      <w:pPr>
        <w:ind w:left="6012" w:hanging="360"/>
      </w:pPr>
    </w:lvl>
    <w:lvl w:ilvl="8" w:tplc="0415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10" w15:restartNumberingAfterBreak="0">
    <w:nsid w:val="1CF403B2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3E487E"/>
    <w:multiLevelType w:val="multilevel"/>
    <w:tmpl w:val="2A5C7492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2" w15:restartNumberingAfterBreak="0">
    <w:nsid w:val="1FBE01CD"/>
    <w:multiLevelType w:val="hybridMultilevel"/>
    <w:tmpl w:val="729426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556ABC"/>
    <w:multiLevelType w:val="hybridMultilevel"/>
    <w:tmpl w:val="9372196A"/>
    <w:lvl w:ilvl="0" w:tplc="683412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BB66E0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DF3C55"/>
    <w:multiLevelType w:val="hybridMultilevel"/>
    <w:tmpl w:val="B032206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6B7D97"/>
    <w:multiLevelType w:val="hybridMultilevel"/>
    <w:tmpl w:val="B09A7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9751EB"/>
    <w:multiLevelType w:val="hybridMultilevel"/>
    <w:tmpl w:val="D548D83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8666004"/>
    <w:multiLevelType w:val="hybridMultilevel"/>
    <w:tmpl w:val="55A61FF6"/>
    <w:lvl w:ilvl="0" w:tplc="0A1E5A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C7523ED"/>
    <w:multiLevelType w:val="hybridMultilevel"/>
    <w:tmpl w:val="D4AECCA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 w15:restartNumberingAfterBreak="0">
    <w:nsid w:val="3EE930D1"/>
    <w:multiLevelType w:val="hybridMultilevel"/>
    <w:tmpl w:val="9D567430"/>
    <w:lvl w:ilvl="0" w:tplc="1B56F2D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10941E3"/>
    <w:multiLevelType w:val="hybridMultilevel"/>
    <w:tmpl w:val="7B0E63C6"/>
    <w:lvl w:ilvl="0" w:tplc="A32A03A6">
      <w:start w:val="1"/>
      <w:numFmt w:val="lowerLetter"/>
      <w:lvlText w:val="%1."/>
      <w:lvlJc w:val="left"/>
      <w:pPr>
        <w:ind w:left="720" w:hanging="360"/>
      </w:pPr>
      <w:rPr>
        <w:rFonts w:ascii="Arial" w:hAnsi="Arial" w:cs="Arial" w:hint="default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1A1E44"/>
    <w:multiLevelType w:val="hybridMultilevel"/>
    <w:tmpl w:val="1ECAAF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520CD7"/>
    <w:multiLevelType w:val="hybridMultilevel"/>
    <w:tmpl w:val="F656F5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E41C81"/>
    <w:multiLevelType w:val="hybridMultilevel"/>
    <w:tmpl w:val="06B011B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AE5A74"/>
    <w:multiLevelType w:val="hybridMultilevel"/>
    <w:tmpl w:val="9B6AC3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B80B19"/>
    <w:multiLevelType w:val="hybridMultilevel"/>
    <w:tmpl w:val="F656F5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0C5FDB"/>
    <w:multiLevelType w:val="hybridMultilevel"/>
    <w:tmpl w:val="AD32F9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92FC5C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EC32EA"/>
    <w:multiLevelType w:val="hybridMultilevel"/>
    <w:tmpl w:val="E076D4B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57633ECB"/>
    <w:multiLevelType w:val="hybridMultilevel"/>
    <w:tmpl w:val="55A61FF6"/>
    <w:lvl w:ilvl="0" w:tplc="0A1E5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E4661E8"/>
    <w:multiLevelType w:val="hybridMultilevel"/>
    <w:tmpl w:val="D4D0E3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B80B0C"/>
    <w:multiLevelType w:val="hybridMultilevel"/>
    <w:tmpl w:val="0C8E201A"/>
    <w:lvl w:ilvl="0" w:tplc="E8243B3E">
      <w:start w:val="1"/>
      <w:numFmt w:val="decimal"/>
      <w:lvlText w:val="%1)"/>
      <w:lvlJc w:val="left"/>
      <w:pPr>
        <w:tabs>
          <w:tab w:val="num" w:pos="720"/>
        </w:tabs>
        <w:ind w:left="720" w:hanging="436"/>
      </w:pPr>
      <w:rPr>
        <w:rFonts w:hint="default"/>
      </w:rPr>
    </w:lvl>
    <w:lvl w:ilvl="1" w:tplc="F38249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  <w:i w:val="0"/>
        <w:sz w:val="18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D9704EF"/>
    <w:multiLevelType w:val="hybridMultilevel"/>
    <w:tmpl w:val="DBEEEB96"/>
    <w:lvl w:ilvl="0" w:tplc="0A1E5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92"/>
        </w:tabs>
        <w:ind w:left="109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12"/>
        </w:tabs>
        <w:ind w:left="181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32"/>
        </w:tabs>
        <w:ind w:left="253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52"/>
        </w:tabs>
        <w:ind w:left="325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72"/>
        </w:tabs>
        <w:ind w:left="397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92"/>
        </w:tabs>
        <w:ind w:left="469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12"/>
        </w:tabs>
        <w:ind w:left="541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32"/>
        </w:tabs>
        <w:ind w:left="6132" w:hanging="180"/>
      </w:pPr>
    </w:lvl>
  </w:abstractNum>
  <w:abstractNum w:abstractNumId="33" w15:restartNumberingAfterBreak="0">
    <w:nsid w:val="6DCD1FB0"/>
    <w:multiLevelType w:val="hybridMultilevel"/>
    <w:tmpl w:val="CB90F0BC"/>
    <w:lvl w:ilvl="0" w:tplc="E8243B3E">
      <w:start w:val="1"/>
      <w:numFmt w:val="decimal"/>
      <w:lvlText w:val="%1)"/>
      <w:lvlJc w:val="left"/>
      <w:pPr>
        <w:tabs>
          <w:tab w:val="num" w:pos="720"/>
        </w:tabs>
        <w:ind w:left="720" w:hanging="436"/>
      </w:pPr>
      <w:rPr>
        <w:rFonts w:hint="default"/>
      </w:rPr>
    </w:lvl>
    <w:lvl w:ilvl="1" w:tplc="F38249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 w:val="0"/>
        <w:i w:val="0"/>
        <w:sz w:val="18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7874E42"/>
    <w:multiLevelType w:val="hybridMultilevel"/>
    <w:tmpl w:val="0074B7A8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CA5095D"/>
    <w:multiLevelType w:val="hybridMultilevel"/>
    <w:tmpl w:val="280CA50E"/>
    <w:lvl w:ilvl="0" w:tplc="0415000F">
      <w:start w:val="1"/>
      <w:numFmt w:val="decimal"/>
      <w:lvlText w:val="%1."/>
      <w:lvlJc w:val="left"/>
      <w:pPr>
        <w:ind w:left="972" w:hanging="360"/>
      </w:pPr>
    </w:lvl>
    <w:lvl w:ilvl="1" w:tplc="04150019" w:tentative="1">
      <w:start w:val="1"/>
      <w:numFmt w:val="lowerLetter"/>
      <w:lvlText w:val="%2."/>
      <w:lvlJc w:val="left"/>
      <w:pPr>
        <w:ind w:left="1692" w:hanging="360"/>
      </w:pPr>
    </w:lvl>
    <w:lvl w:ilvl="2" w:tplc="0415001B" w:tentative="1">
      <w:start w:val="1"/>
      <w:numFmt w:val="lowerRoman"/>
      <w:lvlText w:val="%3."/>
      <w:lvlJc w:val="right"/>
      <w:pPr>
        <w:ind w:left="2412" w:hanging="180"/>
      </w:pPr>
    </w:lvl>
    <w:lvl w:ilvl="3" w:tplc="0415000F" w:tentative="1">
      <w:start w:val="1"/>
      <w:numFmt w:val="decimal"/>
      <w:lvlText w:val="%4."/>
      <w:lvlJc w:val="left"/>
      <w:pPr>
        <w:ind w:left="3132" w:hanging="360"/>
      </w:pPr>
    </w:lvl>
    <w:lvl w:ilvl="4" w:tplc="04150019" w:tentative="1">
      <w:start w:val="1"/>
      <w:numFmt w:val="lowerLetter"/>
      <w:lvlText w:val="%5."/>
      <w:lvlJc w:val="left"/>
      <w:pPr>
        <w:ind w:left="3852" w:hanging="360"/>
      </w:pPr>
    </w:lvl>
    <w:lvl w:ilvl="5" w:tplc="0415001B" w:tentative="1">
      <w:start w:val="1"/>
      <w:numFmt w:val="lowerRoman"/>
      <w:lvlText w:val="%6."/>
      <w:lvlJc w:val="right"/>
      <w:pPr>
        <w:ind w:left="4572" w:hanging="180"/>
      </w:pPr>
    </w:lvl>
    <w:lvl w:ilvl="6" w:tplc="0415000F" w:tentative="1">
      <w:start w:val="1"/>
      <w:numFmt w:val="decimal"/>
      <w:lvlText w:val="%7."/>
      <w:lvlJc w:val="left"/>
      <w:pPr>
        <w:ind w:left="5292" w:hanging="360"/>
      </w:pPr>
    </w:lvl>
    <w:lvl w:ilvl="7" w:tplc="04150019" w:tentative="1">
      <w:start w:val="1"/>
      <w:numFmt w:val="lowerLetter"/>
      <w:lvlText w:val="%8."/>
      <w:lvlJc w:val="left"/>
      <w:pPr>
        <w:ind w:left="6012" w:hanging="360"/>
      </w:pPr>
    </w:lvl>
    <w:lvl w:ilvl="8" w:tplc="0415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36" w15:restartNumberingAfterBreak="0">
    <w:nsid w:val="7D1158F4"/>
    <w:multiLevelType w:val="hybridMultilevel"/>
    <w:tmpl w:val="9502E4F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32"/>
  </w:num>
  <w:num w:numId="3">
    <w:abstractNumId w:val="11"/>
  </w:num>
  <w:num w:numId="4">
    <w:abstractNumId w:val="36"/>
  </w:num>
  <w:num w:numId="5">
    <w:abstractNumId w:val="18"/>
  </w:num>
  <w:num w:numId="6">
    <w:abstractNumId w:val="19"/>
  </w:num>
  <w:num w:numId="7">
    <w:abstractNumId w:val="5"/>
  </w:num>
  <w:num w:numId="8">
    <w:abstractNumId w:val="7"/>
  </w:num>
  <w:num w:numId="9">
    <w:abstractNumId w:val="17"/>
  </w:num>
  <w:num w:numId="10">
    <w:abstractNumId w:val="28"/>
  </w:num>
  <w:num w:numId="11">
    <w:abstractNumId w:val="24"/>
  </w:num>
  <w:num w:numId="12">
    <w:abstractNumId w:val="21"/>
  </w:num>
  <w:num w:numId="13">
    <w:abstractNumId w:val="15"/>
  </w:num>
  <w:num w:numId="14">
    <w:abstractNumId w:val="8"/>
  </w:num>
  <w:num w:numId="15">
    <w:abstractNumId w:val="4"/>
  </w:num>
  <w:num w:numId="16">
    <w:abstractNumId w:val="25"/>
  </w:num>
  <w:num w:numId="17">
    <w:abstractNumId w:val="34"/>
  </w:num>
  <w:num w:numId="18">
    <w:abstractNumId w:val="16"/>
  </w:num>
  <w:num w:numId="19">
    <w:abstractNumId w:val="20"/>
  </w:num>
  <w:num w:numId="20">
    <w:abstractNumId w:val="33"/>
  </w:num>
  <w:num w:numId="21">
    <w:abstractNumId w:val="9"/>
  </w:num>
  <w:num w:numId="22">
    <w:abstractNumId w:val="35"/>
  </w:num>
  <w:num w:numId="23">
    <w:abstractNumId w:val="22"/>
  </w:num>
  <w:num w:numId="24">
    <w:abstractNumId w:val="31"/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</w:num>
  <w:num w:numId="27">
    <w:abstractNumId w:val="13"/>
  </w:num>
  <w:num w:numId="28">
    <w:abstractNumId w:val="6"/>
  </w:num>
  <w:num w:numId="29">
    <w:abstractNumId w:val="14"/>
  </w:num>
  <w:num w:numId="30">
    <w:abstractNumId w:val="27"/>
  </w:num>
  <w:num w:numId="31">
    <w:abstractNumId w:val="10"/>
  </w:num>
  <w:num w:numId="32">
    <w:abstractNumId w:val="30"/>
  </w:num>
  <w:num w:numId="33">
    <w:abstractNumId w:val="23"/>
  </w:num>
  <w:num w:numId="34">
    <w:abstractNumId w:val="26"/>
  </w:num>
  <w:num w:numId="35">
    <w:abstractNumId w:val="1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5726"/>
    <w:rsid w:val="000000B3"/>
    <w:rsid w:val="00000C25"/>
    <w:rsid w:val="00004289"/>
    <w:rsid w:val="00004F10"/>
    <w:rsid w:val="00005F78"/>
    <w:rsid w:val="0000782E"/>
    <w:rsid w:val="00010FF2"/>
    <w:rsid w:val="00017EEC"/>
    <w:rsid w:val="00020031"/>
    <w:rsid w:val="00032A6F"/>
    <w:rsid w:val="00032DE2"/>
    <w:rsid w:val="00044485"/>
    <w:rsid w:val="000504BC"/>
    <w:rsid w:val="00051025"/>
    <w:rsid w:val="000518F7"/>
    <w:rsid w:val="000527FB"/>
    <w:rsid w:val="00060C84"/>
    <w:rsid w:val="00063EED"/>
    <w:rsid w:val="00072283"/>
    <w:rsid w:val="0007348E"/>
    <w:rsid w:val="000750F0"/>
    <w:rsid w:val="00077C39"/>
    <w:rsid w:val="00080D38"/>
    <w:rsid w:val="00083B09"/>
    <w:rsid w:val="00091044"/>
    <w:rsid w:val="00092F68"/>
    <w:rsid w:val="00094199"/>
    <w:rsid w:val="000A49C4"/>
    <w:rsid w:val="000A67F0"/>
    <w:rsid w:val="000A7E8A"/>
    <w:rsid w:val="000B2917"/>
    <w:rsid w:val="000B7BD5"/>
    <w:rsid w:val="000C3F61"/>
    <w:rsid w:val="000D46C4"/>
    <w:rsid w:val="000D7942"/>
    <w:rsid w:val="000E67EC"/>
    <w:rsid w:val="000E6BC3"/>
    <w:rsid w:val="0011334F"/>
    <w:rsid w:val="00115084"/>
    <w:rsid w:val="001200CE"/>
    <w:rsid w:val="00120973"/>
    <w:rsid w:val="00120A1B"/>
    <w:rsid w:val="00120CFE"/>
    <w:rsid w:val="0012299A"/>
    <w:rsid w:val="00142448"/>
    <w:rsid w:val="00143F9F"/>
    <w:rsid w:val="0014665C"/>
    <w:rsid w:val="001515E0"/>
    <w:rsid w:val="0015267A"/>
    <w:rsid w:val="00155791"/>
    <w:rsid w:val="00155A97"/>
    <w:rsid w:val="00177990"/>
    <w:rsid w:val="00182D1B"/>
    <w:rsid w:val="00186DAE"/>
    <w:rsid w:val="00190BF4"/>
    <w:rsid w:val="00195DF7"/>
    <w:rsid w:val="00195E59"/>
    <w:rsid w:val="0019715C"/>
    <w:rsid w:val="00197CDE"/>
    <w:rsid w:val="001A5668"/>
    <w:rsid w:val="001B4626"/>
    <w:rsid w:val="001B76EC"/>
    <w:rsid w:val="001C2297"/>
    <w:rsid w:val="001C52C6"/>
    <w:rsid w:val="001D1919"/>
    <w:rsid w:val="001D3F6E"/>
    <w:rsid w:val="001E330D"/>
    <w:rsid w:val="001F41F5"/>
    <w:rsid w:val="00206D50"/>
    <w:rsid w:val="00207621"/>
    <w:rsid w:val="00213BC5"/>
    <w:rsid w:val="00215303"/>
    <w:rsid w:val="002235D7"/>
    <w:rsid w:val="00233167"/>
    <w:rsid w:val="00245452"/>
    <w:rsid w:val="00253B73"/>
    <w:rsid w:val="00274CB0"/>
    <w:rsid w:val="00276B8A"/>
    <w:rsid w:val="00280AE2"/>
    <w:rsid w:val="00282609"/>
    <w:rsid w:val="00282A7E"/>
    <w:rsid w:val="00284916"/>
    <w:rsid w:val="0029042E"/>
    <w:rsid w:val="00290C49"/>
    <w:rsid w:val="00292647"/>
    <w:rsid w:val="00297BE6"/>
    <w:rsid w:val="002A0E3E"/>
    <w:rsid w:val="002A368A"/>
    <w:rsid w:val="002A7446"/>
    <w:rsid w:val="002B3899"/>
    <w:rsid w:val="002C2A3E"/>
    <w:rsid w:val="002E3445"/>
    <w:rsid w:val="002E4A96"/>
    <w:rsid w:val="002E5DD6"/>
    <w:rsid w:val="002E5F74"/>
    <w:rsid w:val="002E614A"/>
    <w:rsid w:val="002E6E85"/>
    <w:rsid w:val="002E758B"/>
    <w:rsid w:val="002F3F26"/>
    <w:rsid w:val="002F5111"/>
    <w:rsid w:val="002F79F3"/>
    <w:rsid w:val="002F7E02"/>
    <w:rsid w:val="00300CE3"/>
    <w:rsid w:val="00302BF4"/>
    <w:rsid w:val="003047EF"/>
    <w:rsid w:val="00311431"/>
    <w:rsid w:val="003141E5"/>
    <w:rsid w:val="00317D5E"/>
    <w:rsid w:val="0032234A"/>
    <w:rsid w:val="00322820"/>
    <w:rsid w:val="00327CD5"/>
    <w:rsid w:val="0034237C"/>
    <w:rsid w:val="00342D47"/>
    <w:rsid w:val="00344497"/>
    <w:rsid w:val="00351369"/>
    <w:rsid w:val="003538AF"/>
    <w:rsid w:val="003565D7"/>
    <w:rsid w:val="0036578B"/>
    <w:rsid w:val="00372EF3"/>
    <w:rsid w:val="00373DA4"/>
    <w:rsid w:val="003748FC"/>
    <w:rsid w:val="00385E92"/>
    <w:rsid w:val="00386519"/>
    <w:rsid w:val="00394C3C"/>
    <w:rsid w:val="00396D61"/>
    <w:rsid w:val="003A07BE"/>
    <w:rsid w:val="003A25EE"/>
    <w:rsid w:val="003A4901"/>
    <w:rsid w:val="003A64CB"/>
    <w:rsid w:val="003B0898"/>
    <w:rsid w:val="003B286D"/>
    <w:rsid w:val="003B7F8B"/>
    <w:rsid w:val="003C3535"/>
    <w:rsid w:val="003C57CE"/>
    <w:rsid w:val="00401735"/>
    <w:rsid w:val="0041346E"/>
    <w:rsid w:val="0042205A"/>
    <w:rsid w:val="00436A9D"/>
    <w:rsid w:val="0044229D"/>
    <w:rsid w:val="00443C1F"/>
    <w:rsid w:val="004445ED"/>
    <w:rsid w:val="00450F5E"/>
    <w:rsid w:val="00462433"/>
    <w:rsid w:val="00475E6D"/>
    <w:rsid w:val="004769DC"/>
    <w:rsid w:val="00480E21"/>
    <w:rsid w:val="004828CF"/>
    <w:rsid w:val="00482D22"/>
    <w:rsid w:val="004901E0"/>
    <w:rsid w:val="00497792"/>
    <w:rsid w:val="004A329B"/>
    <w:rsid w:val="004B2D7B"/>
    <w:rsid w:val="004B3627"/>
    <w:rsid w:val="004D1160"/>
    <w:rsid w:val="004E0737"/>
    <w:rsid w:val="004E3A9E"/>
    <w:rsid w:val="004E425A"/>
    <w:rsid w:val="004E7C8F"/>
    <w:rsid w:val="004F2C97"/>
    <w:rsid w:val="004F75A7"/>
    <w:rsid w:val="0050049B"/>
    <w:rsid w:val="00501B12"/>
    <w:rsid w:val="00503AB7"/>
    <w:rsid w:val="00515964"/>
    <w:rsid w:val="005159C9"/>
    <w:rsid w:val="0052516D"/>
    <w:rsid w:val="00525170"/>
    <w:rsid w:val="00525506"/>
    <w:rsid w:val="005432B6"/>
    <w:rsid w:val="00546B5E"/>
    <w:rsid w:val="0055297C"/>
    <w:rsid w:val="0055500A"/>
    <w:rsid w:val="00560F39"/>
    <w:rsid w:val="00562816"/>
    <w:rsid w:val="00567BE0"/>
    <w:rsid w:val="005714DD"/>
    <w:rsid w:val="00573E66"/>
    <w:rsid w:val="0058016F"/>
    <w:rsid w:val="005811BA"/>
    <w:rsid w:val="00591887"/>
    <w:rsid w:val="005A17AE"/>
    <w:rsid w:val="005A311C"/>
    <w:rsid w:val="005A338A"/>
    <w:rsid w:val="005A7B41"/>
    <w:rsid w:val="005B045B"/>
    <w:rsid w:val="005B3166"/>
    <w:rsid w:val="005B572C"/>
    <w:rsid w:val="005C098C"/>
    <w:rsid w:val="005C2313"/>
    <w:rsid w:val="005C4267"/>
    <w:rsid w:val="005C4713"/>
    <w:rsid w:val="005D5D92"/>
    <w:rsid w:val="005D6317"/>
    <w:rsid w:val="005E4E66"/>
    <w:rsid w:val="005E61D6"/>
    <w:rsid w:val="005F37A8"/>
    <w:rsid w:val="005F54A6"/>
    <w:rsid w:val="005F67B6"/>
    <w:rsid w:val="00604FDC"/>
    <w:rsid w:val="00606086"/>
    <w:rsid w:val="006154D1"/>
    <w:rsid w:val="00621408"/>
    <w:rsid w:val="0062184D"/>
    <w:rsid w:val="00630210"/>
    <w:rsid w:val="00633499"/>
    <w:rsid w:val="0063798F"/>
    <w:rsid w:val="00645AF8"/>
    <w:rsid w:val="00654916"/>
    <w:rsid w:val="00655199"/>
    <w:rsid w:val="00655DE5"/>
    <w:rsid w:val="00660353"/>
    <w:rsid w:val="00661C1C"/>
    <w:rsid w:val="00665560"/>
    <w:rsid w:val="006671B1"/>
    <w:rsid w:val="006701C6"/>
    <w:rsid w:val="00672F0C"/>
    <w:rsid w:val="0067360D"/>
    <w:rsid w:val="00675336"/>
    <w:rsid w:val="00681A4A"/>
    <w:rsid w:val="006844CE"/>
    <w:rsid w:val="0069655B"/>
    <w:rsid w:val="006A7829"/>
    <w:rsid w:val="006B0220"/>
    <w:rsid w:val="006B6BE2"/>
    <w:rsid w:val="006C291E"/>
    <w:rsid w:val="006C4375"/>
    <w:rsid w:val="006D4B41"/>
    <w:rsid w:val="006E3CA0"/>
    <w:rsid w:val="006F5CE9"/>
    <w:rsid w:val="0070189D"/>
    <w:rsid w:val="00704183"/>
    <w:rsid w:val="007110D4"/>
    <w:rsid w:val="00714174"/>
    <w:rsid w:val="00716611"/>
    <w:rsid w:val="00750A5D"/>
    <w:rsid w:val="007562EC"/>
    <w:rsid w:val="007636F1"/>
    <w:rsid w:val="00764A20"/>
    <w:rsid w:val="00766ED1"/>
    <w:rsid w:val="00775C1D"/>
    <w:rsid w:val="00777851"/>
    <w:rsid w:val="00781293"/>
    <w:rsid w:val="00790B14"/>
    <w:rsid w:val="00796871"/>
    <w:rsid w:val="007A42C7"/>
    <w:rsid w:val="007A5C35"/>
    <w:rsid w:val="007A628E"/>
    <w:rsid w:val="007B5AE6"/>
    <w:rsid w:val="007C4BFD"/>
    <w:rsid w:val="00815992"/>
    <w:rsid w:val="008202FE"/>
    <w:rsid w:val="0083228A"/>
    <w:rsid w:val="008450A0"/>
    <w:rsid w:val="0084518C"/>
    <w:rsid w:val="008610D8"/>
    <w:rsid w:val="00861BB0"/>
    <w:rsid w:val="00864CF3"/>
    <w:rsid w:val="0087032D"/>
    <w:rsid w:val="00874C00"/>
    <w:rsid w:val="008819B6"/>
    <w:rsid w:val="00884EF8"/>
    <w:rsid w:val="00890E09"/>
    <w:rsid w:val="0089411A"/>
    <w:rsid w:val="008B25C0"/>
    <w:rsid w:val="008B4F41"/>
    <w:rsid w:val="008C282C"/>
    <w:rsid w:val="008C3AF8"/>
    <w:rsid w:val="008C73EE"/>
    <w:rsid w:val="008D105F"/>
    <w:rsid w:val="008E1AE6"/>
    <w:rsid w:val="008E4395"/>
    <w:rsid w:val="008F2296"/>
    <w:rsid w:val="008F3D6D"/>
    <w:rsid w:val="008F743B"/>
    <w:rsid w:val="008F75E6"/>
    <w:rsid w:val="009049AE"/>
    <w:rsid w:val="00914ECC"/>
    <w:rsid w:val="009230AF"/>
    <w:rsid w:val="009238DE"/>
    <w:rsid w:val="00923D52"/>
    <w:rsid w:val="0092433F"/>
    <w:rsid w:val="009261A1"/>
    <w:rsid w:val="00930B08"/>
    <w:rsid w:val="00935F59"/>
    <w:rsid w:val="009409FE"/>
    <w:rsid w:val="0094679D"/>
    <w:rsid w:val="00956749"/>
    <w:rsid w:val="00963B72"/>
    <w:rsid w:val="009721A7"/>
    <w:rsid w:val="00972918"/>
    <w:rsid w:val="0097704D"/>
    <w:rsid w:val="0097721C"/>
    <w:rsid w:val="009876C3"/>
    <w:rsid w:val="00992A71"/>
    <w:rsid w:val="0099500F"/>
    <w:rsid w:val="009A0C93"/>
    <w:rsid w:val="009A2D8A"/>
    <w:rsid w:val="009B64D0"/>
    <w:rsid w:val="009B6EFF"/>
    <w:rsid w:val="009C6796"/>
    <w:rsid w:val="009C7F5D"/>
    <w:rsid w:val="009D0390"/>
    <w:rsid w:val="009D29CD"/>
    <w:rsid w:val="009D62AB"/>
    <w:rsid w:val="009E2D99"/>
    <w:rsid w:val="009E3AD9"/>
    <w:rsid w:val="009E4E6A"/>
    <w:rsid w:val="009E6C69"/>
    <w:rsid w:val="009E6D8F"/>
    <w:rsid w:val="009E7332"/>
    <w:rsid w:val="009F1696"/>
    <w:rsid w:val="009F4B12"/>
    <w:rsid w:val="009F62CA"/>
    <w:rsid w:val="009F6B66"/>
    <w:rsid w:val="00A03CC6"/>
    <w:rsid w:val="00A05A29"/>
    <w:rsid w:val="00A14870"/>
    <w:rsid w:val="00A14AF3"/>
    <w:rsid w:val="00A16ABC"/>
    <w:rsid w:val="00A16ADB"/>
    <w:rsid w:val="00A2252D"/>
    <w:rsid w:val="00A24B7C"/>
    <w:rsid w:val="00A32963"/>
    <w:rsid w:val="00A356B7"/>
    <w:rsid w:val="00A45D91"/>
    <w:rsid w:val="00A501E4"/>
    <w:rsid w:val="00A54971"/>
    <w:rsid w:val="00A64F79"/>
    <w:rsid w:val="00A67BE5"/>
    <w:rsid w:val="00A712CE"/>
    <w:rsid w:val="00A71534"/>
    <w:rsid w:val="00A72255"/>
    <w:rsid w:val="00A73D01"/>
    <w:rsid w:val="00A751EE"/>
    <w:rsid w:val="00A84073"/>
    <w:rsid w:val="00A84B08"/>
    <w:rsid w:val="00A87A71"/>
    <w:rsid w:val="00A96EB9"/>
    <w:rsid w:val="00AB1CC6"/>
    <w:rsid w:val="00AB2274"/>
    <w:rsid w:val="00AB4C75"/>
    <w:rsid w:val="00AB74A8"/>
    <w:rsid w:val="00AC2C9C"/>
    <w:rsid w:val="00AC6678"/>
    <w:rsid w:val="00AD56DB"/>
    <w:rsid w:val="00AE21E7"/>
    <w:rsid w:val="00AE2802"/>
    <w:rsid w:val="00AF7516"/>
    <w:rsid w:val="00AF7E21"/>
    <w:rsid w:val="00B0127E"/>
    <w:rsid w:val="00B048CC"/>
    <w:rsid w:val="00B067BE"/>
    <w:rsid w:val="00B16FB9"/>
    <w:rsid w:val="00B25982"/>
    <w:rsid w:val="00B33A81"/>
    <w:rsid w:val="00B3491A"/>
    <w:rsid w:val="00B51972"/>
    <w:rsid w:val="00B53CDF"/>
    <w:rsid w:val="00B64C2C"/>
    <w:rsid w:val="00B64D77"/>
    <w:rsid w:val="00B70F7D"/>
    <w:rsid w:val="00B72269"/>
    <w:rsid w:val="00B76FA4"/>
    <w:rsid w:val="00B772EF"/>
    <w:rsid w:val="00B77EC6"/>
    <w:rsid w:val="00B87469"/>
    <w:rsid w:val="00B91EB1"/>
    <w:rsid w:val="00B94856"/>
    <w:rsid w:val="00BA56B6"/>
    <w:rsid w:val="00BB2B96"/>
    <w:rsid w:val="00BB4D7B"/>
    <w:rsid w:val="00BC0237"/>
    <w:rsid w:val="00BC057C"/>
    <w:rsid w:val="00BC0BD9"/>
    <w:rsid w:val="00BC44DC"/>
    <w:rsid w:val="00BC5973"/>
    <w:rsid w:val="00BC5C26"/>
    <w:rsid w:val="00BD5E62"/>
    <w:rsid w:val="00BD622D"/>
    <w:rsid w:val="00BD64BA"/>
    <w:rsid w:val="00BE0C3E"/>
    <w:rsid w:val="00BE5276"/>
    <w:rsid w:val="00BE60B0"/>
    <w:rsid w:val="00BE6683"/>
    <w:rsid w:val="00BF0017"/>
    <w:rsid w:val="00BF10AA"/>
    <w:rsid w:val="00BF1241"/>
    <w:rsid w:val="00BF4CE2"/>
    <w:rsid w:val="00C03FEE"/>
    <w:rsid w:val="00C1265D"/>
    <w:rsid w:val="00C158AF"/>
    <w:rsid w:val="00C15DC6"/>
    <w:rsid w:val="00C24842"/>
    <w:rsid w:val="00C40027"/>
    <w:rsid w:val="00C408A0"/>
    <w:rsid w:val="00C52DAB"/>
    <w:rsid w:val="00C53D7D"/>
    <w:rsid w:val="00C545DB"/>
    <w:rsid w:val="00C630BB"/>
    <w:rsid w:val="00C663D9"/>
    <w:rsid w:val="00C77220"/>
    <w:rsid w:val="00C803B0"/>
    <w:rsid w:val="00C86163"/>
    <w:rsid w:val="00C87BA6"/>
    <w:rsid w:val="00C937BE"/>
    <w:rsid w:val="00C94769"/>
    <w:rsid w:val="00CB51A9"/>
    <w:rsid w:val="00CB7177"/>
    <w:rsid w:val="00CB7EE1"/>
    <w:rsid w:val="00CC4EA8"/>
    <w:rsid w:val="00CC672D"/>
    <w:rsid w:val="00CD6F17"/>
    <w:rsid w:val="00CE0E57"/>
    <w:rsid w:val="00CE35DC"/>
    <w:rsid w:val="00CE4474"/>
    <w:rsid w:val="00CE5532"/>
    <w:rsid w:val="00CF1707"/>
    <w:rsid w:val="00CF2E36"/>
    <w:rsid w:val="00D03C04"/>
    <w:rsid w:val="00D03CF1"/>
    <w:rsid w:val="00D07FA3"/>
    <w:rsid w:val="00D114B5"/>
    <w:rsid w:val="00D179FB"/>
    <w:rsid w:val="00D21B2A"/>
    <w:rsid w:val="00D252CE"/>
    <w:rsid w:val="00D27B25"/>
    <w:rsid w:val="00D30A92"/>
    <w:rsid w:val="00D30FD4"/>
    <w:rsid w:val="00D32F8F"/>
    <w:rsid w:val="00D342A5"/>
    <w:rsid w:val="00D34B74"/>
    <w:rsid w:val="00D447E9"/>
    <w:rsid w:val="00D534F1"/>
    <w:rsid w:val="00D556A6"/>
    <w:rsid w:val="00D57976"/>
    <w:rsid w:val="00D57EE6"/>
    <w:rsid w:val="00D64169"/>
    <w:rsid w:val="00D670D5"/>
    <w:rsid w:val="00D702E3"/>
    <w:rsid w:val="00D70487"/>
    <w:rsid w:val="00D823E3"/>
    <w:rsid w:val="00D8368A"/>
    <w:rsid w:val="00D8524F"/>
    <w:rsid w:val="00D90AA9"/>
    <w:rsid w:val="00D9424B"/>
    <w:rsid w:val="00D9747F"/>
    <w:rsid w:val="00DA5BFA"/>
    <w:rsid w:val="00DA771D"/>
    <w:rsid w:val="00DB1027"/>
    <w:rsid w:val="00DB3407"/>
    <w:rsid w:val="00DB3E91"/>
    <w:rsid w:val="00DC03B7"/>
    <w:rsid w:val="00DC10AA"/>
    <w:rsid w:val="00DD0F02"/>
    <w:rsid w:val="00DD27D7"/>
    <w:rsid w:val="00DD6C2B"/>
    <w:rsid w:val="00DD733C"/>
    <w:rsid w:val="00DE17AB"/>
    <w:rsid w:val="00DE5726"/>
    <w:rsid w:val="00DF07D1"/>
    <w:rsid w:val="00DF6FA0"/>
    <w:rsid w:val="00E00875"/>
    <w:rsid w:val="00E00D26"/>
    <w:rsid w:val="00E00D99"/>
    <w:rsid w:val="00E01F35"/>
    <w:rsid w:val="00E04FE7"/>
    <w:rsid w:val="00E1305D"/>
    <w:rsid w:val="00E145D7"/>
    <w:rsid w:val="00E14D91"/>
    <w:rsid w:val="00E17A06"/>
    <w:rsid w:val="00E17A8D"/>
    <w:rsid w:val="00E17B8C"/>
    <w:rsid w:val="00E23242"/>
    <w:rsid w:val="00E2547A"/>
    <w:rsid w:val="00E27843"/>
    <w:rsid w:val="00E27E21"/>
    <w:rsid w:val="00E31D8E"/>
    <w:rsid w:val="00E32369"/>
    <w:rsid w:val="00E329B9"/>
    <w:rsid w:val="00E34BAE"/>
    <w:rsid w:val="00E35607"/>
    <w:rsid w:val="00E40DA9"/>
    <w:rsid w:val="00E42A7D"/>
    <w:rsid w:val="00E564AB"/>
    <w:rsid w:val="00E60005"/>
    <w:rsid w:val="00E652BC"/>
    <w:rsid w:val="00E65319"/>
    <w:rsid w:val="00E67835"/>
    <w:rsid w:val="00E80282"/>
    <w:rsid w:val="00E81E62"/>
    <w:rsid w:val="00E82865"/>
    <w:rsid w:val="00E84F4A"/>
    <w:rsid w:val="00E87DF1"/>
    <w:rsid w:val="00E87E6C"/>
    <w:rsid w:val="00E96A60"/>
    <w:rsid w:val="00EB08AA"/>
    <w:rsid w:val="00EB3BF7"/>
    <w:rsid w:val="00EB7F9C"/>
    <w:rsid w:val="00EC0BE6"/>
    <w:rsid w:val="00EC52B3"/>
    <w:rsid w:val="00ED1FA4"/>
    <w:rsid w:val="00ED33F9"/>
    <w:rsid w:val="00ED3E31"/>
    <w:rsid w:val="00ED66E2"/>
    <w:rsid w:val="00EE1CAF"/>
    <w:rsid w:val="00EF03F5"/>
    <w:rsid w:val="00EF7E03"/>
    <w:rsid w:val="00F01F60"/>
    <w:rsid w:val="00F04B26"/>
    <w:rsid w:val="00F06E3F"/>
    <w:rsid w:val="00F10B7C"/>
    <w:rsid w:val="00F17095"/>
    <w:rsid w:val="00F17C37"/>
    <w:rsid w:val="00F2494A"/>
    <w:rsid w:val="00F35CE6"/>
    <w:rsid w:val="00F40377"/>
    <w:rsid w:val="00F41DE4"/>
    <w:rsid w:val="00F51593"/>
    <w:rsid w:val="00F52CC2"/>
    <w:rsid w:val="00F52DA2"/>
    <w:rsid w:val="00F5590A"/>
    <w:rsid w:val="00F61498"/>
    <w:rsid w:val="00F67BFF"/>
    <w:rsid w:val="00F736A8"/>
    <w:rsid w:val="00F84FA1"/>
    <w:rsid w:val="00F86B9F"/>
    <w:rsid w:val="00F94561"/>
    <w:rsid w:val="00F956B1"/>
    <w:rsid w:val="00F97438"/>
    <w:rsid w:val="00F97ED6"/>
    <w:rsid w:val="00FA7719"/>
    <w:rsid w:val="00FB026D"/>
    <w:rsid w:val="00FC04AF"/>
    <w:rsid w:val="00FC0D2F"/>
    <w:rsid w:val="00FC3582"/>
    <w:rsid w:val="00FD331A"/>
    <w:rsid w:val="00FE1D52"/>
    <w:rsid w:val="00FE691F"/>
    <w:rsid w:val="00FF3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B8182BB"/>
  <w15:docId w15:val="{6C7FFB70-4728-4164-B53B-3D8F0A8EB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063EED"/>
    <w:rPr>
      <w:sz w:val="24"/>
      <w:szCs w:val="24"/>
    </w:rPr>
  </w:style>
  <w:style w:type="paragraph" w:styleId="Nagwek1">
    <w:name w:val="heading 1"/>
    <w:aliases w:val="N1"/>
    <w:basedOn w:val="Normalny"/>
    <w:next w:val="Normalny"/>
    <w:autoRedefine/>
    <w:qFormat/>
    <w:rsid w:val="00005F78"/>
    <w:pPr>
      <w:keepNext/>
      <w:widowControl w:val="0"/>
      <w:numPr>
        <w:numId w:val="3"/>
      </w:numPr>
      <w:autoSpaceDE w:val="0"/>
      <w:autoSpaceDN w:val="0"/>
      <w:adjustRightInd w:val="0"/>
      <w:spacing w:after="240" w:line="360" w:lineRule="auto"/>
      <w:outlineLvl w:val="0"/>
    </w:pPr>
    <w:rPr>
      <w:rFonts w:eastAsia="Calibri"/>
      <w:b/>
      <w:bCs/>
      <w:smallCaps/>
      <w:lang w:val="x-none" w:eastAsia="en-US"/>
    </w:rPr>
  </w:style>
  <w:style w:type="paragraph" w:styleId="Nagwek2">
    <w:name w:val="heading 2"/>
    <w:aliases w:val="2,Header 2,H2,UNDERRUBRIK 1-2,Level 2,Reset numbering,Abschnitt,Arial 12 Fett Kursiv,2 headline,h,H21,H22,HD2,PIM2,wally's numerowanie 1"/>
    <w:basedOn w:val="Normalny"/>
    <w:next w:val="Normalny"/>
    <w:link w:val="Nagwek2Znak"/>
    <w:qFormat/>
    <w:rsid w:val="00005F78"/>
    <w:pPr>
      <w:keepNext/>
      <w:widowControl w:val="0"/>
      <w:autoSpaceDE w:val="0"/>
      <w:autoSpaceDN w:val="0"/>
      <w:adjustRightInd w:val="0"/>
      <w:spacing w:before="240" w:after="120"/>
      <w:ind w:left="576" w:hanging="576"/>
      <w:outlineLvl w:val="1"/>
    </w:pPr>
    <w:rPr>
      <w:rFonts w:eastAsia="Calibri"/>
      <w:b/>
      <w:bCs/>
      <w:smallCaps/>
      <w:sz w:val="32"/>
      <w:szCs w:val="32"/>
      <w:lang w:val="x-none" w:eastAsia="x-none"/>
    </w:rPr>
  </w:style>
  <w:style w:type="paragraph" w:styleId="Nagwek3">
    <w:name w:val="heading 3"/>
    <w:basedOn w:val="Normalny"/>
    <w:next w:val="Normalny"/>
    <w:link w:val="Nagwek3Znak"/>
    <w:qFormat/>
    <w:rsid w:val="00005F78"/>
    <w:pPr>
      <w:keepNext/>
      <w:keepLines/>
      <w:widowControl w:val="0"/>
      <w:autoSpaceDE w:val="0"/>
      <w:autoSpaceDN w:val="0"/>
      <w:adjustRightInd w:val="0"/>
      <w:spacing w:before="120" w:after="120"/>
      <w:ind w:left="720" w:hanging="720"/>
      <w:outlineLvl w:val="2"/>
    </w:pPr>
    <w:rPr>
      <w:rFonts w:eastAsia="Calibri"/>
      <w:b/>
      <w:bCs/>
      <w:smallCaps/>
      <w:sz w:val="28"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link w:val="ZnakZnak3"/>
    <w:uiPriority w:val="99"/>
    <w:semiHidden/>
    <w:unhideWhenUsed/>
  </w:style>
  <w:style w:type="character" w:styleId="Hipercze">
    <w:name w:val="Hyperlink"/>
    <w:rsid w:val="00311431"/>
    <w:rPr>
      <w:color w:val="0000FF"/>
      <w:u w:val="single"/>
    </w:rPr>
  </w:style>
  <w:style w:type="paragraph" w:customStyle="1" w:styleId="Default">
    <w:name w:val="Default"/>
    <w:rsid w:val="0055297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customStyle="1" w:styleId="Normalny1">
    <w:name w:val="Normalny1"/>
    <w:basedOn w:val="Normalny"/>
    <w:rsid w:val="007A628E"/>
    <w:pPr>
      <w:widowControl w:val="0"/>
      <w:suppressAutoHyphens/>
    </w:pPr>
    <w:rPr>
      <w:rFonts w:eastAsia="Calibri"/>
    </w:rPr>
  </w:style>
  <w:style w:type="paragraph" w:customStyle="1" w:styleId="Tabelapozycja">
    <w:name w:val="Tabela pozycja"/>
    <w:basedOn w:val="Normalny1"/>
    <w:rsid w:val="007A628E"/>
    <w:rPr>
      <w:rFonts w:ascii="Arial" w:eastAsia="Times New Roman" w:hAnsi="Arial" w:cs="Arial"/>
      <w:sz w:val="22"/>
      <w:szCs w:val="22"/>
    </w:rPr>
  </w:style>
  <w:style w:type="paragraph" w:styleId="Tekstpodstawowy">
    <w:name w:val="Body Text"/>
    <w:basedOn w:val="Normalny"/>
    <w:link w:val="TekstpodstawowyZnak"/>
    <w:rsid w:val="00017EEC"/>
    <w:pPr>
      <w:spacing w:after="120"/>
    </w:pPr>
    <w:rPr>
      <w:sz w:val="20"/>
      <w:szCs w:val="20"/>
    </w:rPr>
  </w:style>
  <w:style w:type="character" w:customStyle="1" w:styleId="TekstpodstawowyZnak">
    <w:name w:val="Tekst podstawowy Znak"/>
    <w:link w:val="Tekstpodstawowy"/>
    <w:semiHidden/>
    <w:locked/>
    <w:rsid w:val="00017EEC"/>
    <w:rPr>
      <w:lang w:val="pl-PL" w:eastAsia="pl-PL" w:bidi="ar-SA"/>
    </w:rPr>
  </w:style>
  <w:style w:type="paragraph" w:customStyle="1" w:styleId="ZnakZnak3">
    <w:name w:val="Znak Znak3"/>
    <w:basedOn w:val="Normalny"/>
    <w:link w:val="Bezlisty"/>
    <w:rsid w:val="00017EEC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customStyle="1" w:styleId="Nagwek2Znak">
    <w:name w:val="Nagłówek 2 Znak"/>
    <w:aliases w:val="2 Znak,Header 2 Znak,H2 Znak,UNDERRUBRIK 1-2 Znak,Level 2 Znak,Reset numbering Znak,Abschnitt Znak,Arial 12 Fett Kursiv Znak,2 headline Znak,h Znak,H21 Znak,H22 Znak,HD2 Znak,PIM2 Znak,wally's numerowanie 1 Znak"/>
    <w:link w:val="Nagwek2"/>
    <w:locked/>
    <w:rsid w:val="00005F78"/>
    <w:rPr>
      <w:rFonts w:eastAsia="Calibri"/>
      <w:b/>
      <w:bCs/>
      <w:smallCaps/>
      <w:sz w:val="32"/>
      <w:szCs w:val="32"/>
      <w:lang w:val="x-none" w:eastAsia="x-none" w:bidi="ar-SA"/>
    </w:rPr>
  </w:style>
  <w:style w:type="character" w:customStyle="1" w:styleId="Nagwek3Znak">
    <w:name w:val="Nagłówek 3 Znak"/>
    <w:link w:val="Nagwek3"/>
    <w:locked/>
    <w:rsid w:val="00005F78"/>
    <w:rPr>
      <w:rFonts w:eastAsia="Calibri"/>
      <w:b/>
      <w:bCs/>
      <w:smallCaps/>
      <w:sz w:val="28"/>
      <w:szCs w:val="28"/>
      <w:lang w:val="x-none" w:eastAsia="x-none" w:bidi="ar-SA"/>
    </w:rPr>
  </w:style>
  <w:style w:type="paragraph" w:styleId="Akapitzlist">
    <w:name w:val="List Paragraph"/>
    <w:basedOn w:val="Normalny"/>
    <w:link w:val="AkapitzlistZnak"/>
    <w:uiPriority w:val="99"/>
    <w:qFormat/>
    <w:rsid w:val="00005F78"/>
    <w:pPr>
      <w:widowControl w:val="0"/>
      <w:autoSpaceDE w:val="0"/>
      <w:autoSpaceDN w:val="0"/>
      <w:adjustRightInd w:val="0"/>
      <w:spacing w:before="120"/>
      <w:ind w:left="708"/>
      <w:jc w:val="both"/>
    </w:pPr>
    <w:rPr>
      <w:rFonts w:eastAsia="Calibri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locked/>
    <w:rsid w:val="00005F78"/>
    <w:rPr>
      <w:rFonts w:eastAsia="Calibri"/>
      <w:lang w:val="x-none" w:eastAsia="x-none" w:bidi="ar-SA"/>
    </w:rPr>
  </w:style>
  <w:style w:type="paragraph" w:customStyle="1" w:styleId="TekstPodstawowy0">
    <w:name w:val="Tekst Podstawowy"/>
    <w:basedOn w:val="Normalny"/>
    <w:link w:val="TekstPodstawowyZnak0"/>
    <w:rsid w:val="00005F78"/>
    <w:pPr>
      <w:spacing w:after="60" w:line="360" w:lineRule="auto"/>
      <w:ind w:left="431"/>
    </w:pPr>
    <w:rPr>
      <w:rFonts w:eastAsia="Calibri"/>
      <w:lang w:val="en-US" w:eastAsia="x-none"/>
    </w:rPr>
  </w:style>
  <w:style w:type="character" w:customStyle="1" w:styleId="TekstPodstawowyZnak0">
    <w:name w:val="Tekst Podstawowy Znak"/>
    <w:link w:val="TekstPodstawowy0"/>
    <w:locked/>
    <w:rsid w:val="00005F78"/>
    <w:rPr>
      <w:rFonts w:eastAsia="Calibri"/>
      <w:sz w:val="24"/>
      <w:szCs w:val="24"/>
      <w:lang w:val="en-US" w:eastAsia="x-none" w:bidi="ar-SA"/>
    </w:rPr>
  </w:style>
  <w:style w:type="paragraph" w:styleId="Tekstdymka">
    <w:name w:val="Balloon Text"/>
    <w:basedOn w:val="Normalny"/>
    <w:semiHidden/>
    <w:rsid w:val="005714DD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semiHidden/>
    <w:rsid w:val="00BF1241"/>
    <w:rPr>
      <w:sz w:val="20"/>
      <w:szCs w:val="20"/>
    </w:rPr>
  </w:style>
  <w:style w:type="character" w:styleId="Odwoanieprzypisudolnego">
    <w:name w:val="footnote reference"/>
    <w:semiHidden/>
    <w:rsid w:val="00BF1241"/>
    <w:rPr>
      <w:vertAlign w:val="superscript"/>
    </w:rPr>
  </w:style>
  <w:style w:type="paragraph" w:styleId="Nagwek">
    <w:name w:val="header"/>
    <w:basedOn w:val="Normalny"/>
    <w:link w:val="NagwekZnak"/>
    <w:rsid w:val="00B91EB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B91EB1"/>
    <w:pPr>
      <w:tabs>
        <w:tab w:val="center" w:pos="4536"/>
        <w:tab w:val="right" w:pos="9072"/>
      </w:tabs>
    </w:pPr>
  </w:style>
  <w:style w:type="paragraph" w:styleId="Tekstpodstawowy3">
    <w:name w:val="Body Text 3"/>
    <w:basedOn w:val="Normalny"/>
    <w:link w:val="Tekstpodstawowy3Znak"/>
    <w:rsid w:val="004F75A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rsid w:val="004F75A7"/>
    <w:rPr>
      <w:sz w:val="16"/>
      <w:szCs w:val="16"/>
    </w:rPr>
  </w:style>
  <w:style w:type="paragraph" w:customStyle="1" w:styleId="ZnakZnak1">
    <w:name w:val="Znak Znak1"/>
    <w:basedOn w:val="Normalny"/>
    <w:rsid w:val="004F75A7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styleId="Odwoaniedokomentarza">
    <w:name w:val="annotation reference"/>
    <w:semiHidden/>
    <w:rsid w:val="00BD5E62"/>
    <w:rPr>
      <w:sz w:val="16"/>
      <w:szCs w:val="16"/>
    </w:rPr>
  </w:style>
  <w:style w:type="paragraph" w:styleId="Tekstkomentarza">
    <w:name w:val="annotation text"/>
    <w:basedOn w:val="Normalny"/>
    <w:semiHidden/>
    <w:rsid w:val="00BD5E6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sid w:val="00BD5E62"/>
    <w:rPr>
      <w:b/>
      <w:bCs/>
    </w:rPr>
  </w:style>
  <w:style w:type="character" w:customStyle="1" w:styleId="Teksttreci7">
    <w:name w:val="Tekst treści (7)_"/>
    <w:link w:val="Teksttreci71"/>
    <w:rsid w:val="00D64169"/>
    <w:rPr>
      <w:rFonts w:ascii="Verdana" w:hAnsi="Verdana"/>
      <w:sz w:val="19"/>
      <w:szCs w:val="19"/>
      <w:shd w:val="clear" w:color="auto" w:fill="FFFFFF"/>
    </w:rPr>
  </w:style>
  <w:style w:type="paragraph" w:customStyle="1" w:styleId="Teksttreci71">
    <w:name w:val="Tekst treści (7)1"/>
    <w:basedOn w:val="Normalny"/>
    <w:link w:val="Teksttreci7"/>
    <w:rsid w:val="00D64169"/>
    <w:pPr>
      <w:widowControl w:val="0"/>
      <w:shd w:val="clear" w:color="auto" w:fill="FFFFFF"/>
      <w:spacing w:after="300" w:line="240" w:lineRule="atLeast"/>
      <w:ind w:hanging="560"/>
    </w:pPr>
    <w:rPr>
      <w:rFonts w:ascii="Verdana" w:hAnsi="Verdana"/>
      <w:sz w:val="19"/>
      <w:szCs w:val="19"/>
    </w:rPr>
  </w:style>
  <w:style w:type="character" w:customStyle="1" w:styleId="NagwekZnak">
    <w:name w:val="Nagłówek Znak"/>
    <w:link w:val="Nagwek"/>
    <w:rsid w:val="00630210"/>
    <w:rPr>
      <w:sz w:val="24"/>
      <w:szCs w:val="24"/>
    </w:rPr>
  </w:style>
  <w:style w:type="paragraph" w:styleId="NormalnyWeb">
    <w:name w:val="Normal (Web)"/>
    <w:basedOn w:val="Normalny"/>
    <w:rsid w:val="003A25EE"/>
    <w:pPr>
      <w:spacing w:before="100" w:after="100"/>
    </w:pPr>
    <w:rPr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063EED"/>
    <w:rPr>
      <w:rFonts w:ascii="Calibri" w:eastAsia="Calibri" w:hAnsi="Calibr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063EED"/>
    <w:rPr>
      <w:rFonts w:ascii="Calibri" w:eastAsia="Calibri" w:hAnsi="Calibri"/>
      <w:sz w:val="22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37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7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9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9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9F803A-A78B-491B-8E76-C422D14BCC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337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ZAPYTANIE OFERTOWE</vt:lpstr>
    </vt:vector>
  </TitlesOfParts>
  <Company>Ministerstwo Infrastruktury i Budownictwa</Company>
  <LinksUpToDate>false</LinksUpToDate>
  <CharactersWithSpaces>2359</CharactersWithSpaces>
  <SharedDoc>false</SharedDoc>
  <HLinks>
    <vt:vector size="6" baseType="variant">
      <vt:variant>
        <vt:i4>4128783</vt:i4>
      </vt:variant>
      <vt:variant>
        <vt:i4>0</vt:i4>
      </vt:variant>
      <vt:variant>
        <vt:i4>0</vt:i4>
      </vt:variant>
      <vt:variant>
        <vt:i4>5</vt:i4>
      </vt:variant>
      <vt:variant>
        <vt:lpwstr>mailto:Marcin.Ziubrzycki@mir.gov.pl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ZAPYTANIE OFERTOWE</dc:title>
  <dc:creator>Smoliński Tomasz</dc:creator>
  <cp:lastModifiedBy>Smoliński Tomasz</cp:lastModifiedBy>
  <cp:revision>9</cp:revision>
  <cp:lastPrinted>2022-06-23T10:45:00Z</cp:lastPrinted>
  <dcterms:created xsi:type="dcterms:W3CDTF">2023-01-31T11:09:00Z</dcterms:created>
  <dcterms:modified xsi:type="dcterms:W3CDTF">2023-02-02T08:33:00Z</dcterms:modified>
</cp:coreProperties>
</file>