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7D6" w:rsidRPr="00910C33" w:rsidRDefault="001927D6" w:rsidP="00F36A2E">
      <w:pPr>
        <w:ind w:right="229"/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2 do SIWZ </w:t>
      </w:r>
    </w:p>
    <w:p w:rsidR="001927D6" w:rsidRPr="00910C33" w:rsidRDefault="001927D6" w:rsidP="00F36A2E">
      <w:pPr>
        <w:ind w:right="229" w:firstLine="2880"/>
        <w:jc w:val="right"/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 xml:space="preserve">Wzór oświadczenia wykonawcy o spełnianiu warunków udziału określonych w art. 22 ust. 1 ustawy z dnia 29 stycznia 2004r. Prawo zamówień publicznych (Dz. U. z 2013r. poz. 907, </w:t>
      </w: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br/>
        <w:t xml:space="preserve">z </w:t>
      </w:r>
      <w:proofErr w:type="spellStart"/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>późn</w:t>
      </w:r>
      <w:proofErr w:type="spellEnd"/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>. zm.).</w:t>
      </w:r>
    </w:p>
    <w:p w:rsidR="001927D6" w:rsidRPr="00910C33" w:rsidRDefault="001927D6" w:rsidP="00F36A2E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833"/>
        <w:gridCol w:w="5400"/>
      </w:tblGrid>
      <w:tr w:rsidR="001927D6" w:rsidRPr="00910C33">
        <w:tc>
          <w:tcPr>
            <w:tcW w:w="2197" w:type="dxa"/>
          </w:tcPr>
          <w:p w:rsidR="001927D6" w:rsidRPr="00910C33" w:rsidRDefault="001927D6" w:rsidP="00D25F40">
            <w:pPr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1927D6" w:rsidRPr="00910C33" w:rsidRDefault="00F61754" w:rsidP="00D25F40">
            <w:pPr>
              <w:rPr>
                <w:b/>
                <w:bCs/>
                <w:smallCaps/>
                <w:sz w:val="23"/>
                <w:szCs w:val="23"/>
              </w:rPr>
            </w:pPr>
            <w:r>
              <w:rPr>
                <w:b/>
                <w:bCs/>
                <w:smallCaps/>
                <w:sz w:val="23"/>
                <w:szCs w:val="23"/>
              </w:rPr>
              <w:t>ZER-ZP-23</w:t>
            </w:r>
            <w:r w:rsidR="001927D6">
              <w:rPr>
                <w:b/>
                <w:bCs/>
                <w:smallCaps/>
                <w:sz w:val="23"/>
                <w:szCs w:val="23"/>
              </w:rPr>
              <w:t>/2015</w:t>
            </w:r>
          </w:p>
        </w:tc>
      </w:tr>
      <w:tr w:rsidR="001927D6" w:rsidRPr="00910C33">
        <w:tc>
          <w:tcPr>
            <w:tcW w:w="4030" w:type="dxa"/>
            <w:gridSpan w:val="2"/>
          </w:tcPr>
          <w:p w:rsidR="001927D6" w:rsidRPr="00910C33" w:rsidRDefault="001927D6" w:rsidP="00D25F4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1927D6" w:rsidRPr="00910C33" w:rsidRDefault="001927D6" w:rsidP="00D25F4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1927D6" w:rsidRPr="00910C33">
        <w:trPr>
          <w:cantSplit/>
        </w:trPr>
        <w:tc>
          <w:tcPr>
            <w:tcW w:w="4030" w:type="dxa"/>
            <w:gridSpan w:val="2"/>
          </w:tcPr>
          <w:p w:rsidR="001927D6" w:rsidRPr="00910C33" w:rsidRDefault="001927D6" w:rsidP="00D25F40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1927D6" w:rsidRPr="00910C33" w:rsidRDefault="001927D6" w:rsidP="00D25F40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1927D6" w:rsidRPr="00910C33">
        <w:trPr>
          <w:cantSplit/>
        </w:trPr>
        <w:tc>
          <w:tcPr>
            <w:tcW w:w="4030" w:type="dxa"/>
            <w:gridSpan w:val="2"/>
          </w:tcPr>
          <w:p w:rsidR="001927D6" w:rsidRPr="00910C33" w:rsidRDefault="001927D6" w:rsidP="00D25F40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1927D6" w:rsidRPr="00910C33" w:rsidRDefault="001927D6" w:rsidP="00D25F40">
            <w:pPr>
              <w:rPr>
                <w:smallCaps/>
                <w:sz w:val="23"/>
                <w:szCs w:val="23"/>
              </w:rPr>
            </w:pPr>
          </w:p>
          <w:p w:rsidR="001927D6" w:rsidRPr="00910C33" w:rsidRDefault="001927D6" w:rsidP="00D25F40">
            <w:pPr>
              <w:rPr>
                <w:smallCaps/>
                <w:sz w:val="23"/>
                <w:szCs w:val="23"/>
              </w:rPr>
            </w:pPr>
          </w:p>
          <w:p w:rsidR="001927D6" w:rsidRPr="00910C33" w:rsidRDefault="001927D6" w:rsidP="00D25F40">
            <w:pPr>
              <w:rPr>
                <w:smallCaps/>
                <w:sz w:val="23"/>
                <w:szCs w:val="23"/>
              </w:rPr>
            </w:pPr>
          </w:p>
          <w:p w:rsidR="001927D6" w:rsidRPr="00910C33" w:rsidRDefault="001927D6" w:rsidP="00D25F40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1927D6" w:rsidRPr="00910C33" w:rsidRDefault="001927D6" w:rsidP="00D25F40">
            <w:pPr>
              <w:rPr>
                <w:smallCaps/>
                <w:sz w:val="23"/>
                <w:szCs w:val="23"/>
              </w:rPr>
            </w:pPr>
          </w:p>
        </w:tc>
      </w:tr>
    </w:tbl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ind w:firstLine="90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na podstawie art. 44 ustawy z dnia 29 stycznia 2004r. Prawo zamówień publicznych </w:t>
      </w:r>
      <w:r w:rsidRPr="00910C33">
        <w:rPr>
          <w:sz w:val="23"/>
          <w:szCs w:val="23"/>
        </w:rPr>
        <w:br/>
        <w:t xml:space="preserve">(Dz. U. z 2013r. poz. 907, z </w:t>
      </w:r>
      <w:proofErr w:type="spellStart"/>
      <w:r w:rsidRPr="00910C33">
        <w:rPr>
          <w:sz w:val="23"/>
          <w:szCs w:val="23"/>
        </w:rPr>
        <w:t>późn</w:t>
      </w:r>
      <w:proofErr w:type="spellEnd"/>
      <w:r w:rsidRPr="00910C33">
        <w:rPr>
          <w:sz w:val="23"/>
          <w:szCs w:val="23"/>
        </w:rPr>
        <w:t xml:space="preserve">. zm.) działając w imieniu i na rzecz </w:t>
      </w:r>
      <w:r w:rsidRPr="00910C33">
        <w:rPr>
          <w:i/>
          <w:iCs/>
          <w:sz w:val="23"/>
          <w:szCs w:val="23"/>
        </w:rPr>
        <w:t>(nazwa/firma/i adres Wykonawcy)</w:t>
      </w:r>
      <w:r w:rsidRPr="00910C33">
        <w:rPr>
          <w:sz w:val="23"/>
          <w:szCs w:val="23"/>
        </w:rPr>
        <w:t xml:space="preserve"> …………………………………………………………………………………………...</w:t>
      </w:r>
    </w:p>
    <w:p w:rsidR="001927D6" w:rsidRPr="00910C33" w:rsidRDefault="001927D6" w:rsidP="00F36A2E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1927D6" w:rsidRPr="00910C33" w:rsidRDefault="001927D6" w:rsidP="00F36A2E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spełniam (y) warunki określone w art. 22 ust. 1 ustawy, w zakresie wskazanym przez Zamawiającego.</w:t>
      </w: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rPr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1927D6" w:rsidRPr="00910C33" w:rsidRDefault="001927D6" w:rsidP="00F36A2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1927D6" w:rsidRPr="00910C33" w:rsidRDefault="001927D6" w:rsidP="00F36A2E">
      <w:pPr>
        <w:rPr>
          <w:b/>
          <w:bCs/>
          <w:sz w:val="23"/>
          <w:szCs w:val="23"/>
        </w:rPr>
      </w:pPr>
    </w:p>
    <w:p w:rsidR="001927D6" w:rsidRPr="00910C33" w:rsidRDefault="001927D6" w:rsidP="00F36A2E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</w:t>
      </w:r>
      <w:proofErr w:type="spellStart"/>
      <w:r w:rsidRPr="00910C33">
        <w:rPr>
          <w:sz w:val="19"/>
          <w:szCs w:val="19"/>
        </w:rPr>
        <w:t>ych</w:t>
      </w:r>
      <w:proofErr w:type="spellEnd"/>
      <w:r w:rsidRPr="00910C33">
        <w:rPr>
          <w:sz w:val="19"/>
          <w:szCs w:val="19"/>
        </w:rPr>
        <w:t>) do reprezentowania Wykonawcy zgodnie z:</w:t>
      </w:r>
    </w:p>
    <w:p w:rsidR="001927D6" w:rsidRPr="00910C33" w:rsidRDefault="001927D6" w:rsidP="00F36A2E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1927D6" w:rsidRPr="00910C33" w:rsidRDefault="001927D6" w:rsidP="00F36A2E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1927D6" w:rsidRPr="00910C33" w:rsidRDefault="001927D6" w:rsidP="00F36A2E">
      <w:pPr>
        <w:tabs>
          <w:tab w:val="left" w:pos="2160"/>
        </w:tabs>
        <w:spacing w:before="120" w:after="120"/>
        <w:ind w:firstLine="6300"/>
        <w:jc w:val="both"/>
        <w:rPr>
          <w:sz w:val="23"/>
          <w:szCs w:val="23"/>
        </w:rPr>
      </w:pPr>
      <w:bookmarkStart w:id="0" w:name="_GoBack"/>
      <w:bookmarkEnd w:id="0"/>
    </w:p>
    <w:sectPr w:rsidR="001927D6" w:rsidRPr="00910C33" w:rsidSect="00FC74AF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0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3AF" w:rsidRPr="00910C33" w:rsidRDefault="008273AF" w:rsidP="002820A5">
    <w:pPr>
      <w:pStyle w:val="Stopka"/>
      <w:framePr w:wrap="around" w:vAnchor="text" w:hAnchor="margin" w:xAlign="right" w:y="1"/>
      <w:rPr>
        <w:rStyle w:val="Numerstrony"/>
        <w:sz w:val="23"/>
        <w:szCs w:val="23"/>
      </w:rPr>
    </w:pPr>
    <w:r w:rsidRPr="00910C33">
      <w:rPr>
        <w:rStyle w:val="Numerstrony"/>
        <w:sz w:val="23"/>
        <w:szCs w:val="23"/>
      </w:rPr>
      <w:fldChar w:fldCharType="begin"/>
    </w:r>
    <w:r w:rsidRPr="00910C33">
      <w:rPr>
        <w:rStyle w:val="Numerstrony"/>
        <w:sz w:val="23"/>
        <w:szCs w:val="23"/>
      </w:rPr>
      <w:instrText xml:space="preserve">PAGE  </w:instrText>
    </w:r>
    <w:r w:rsidRPr="00910C33">
      <w:rPr>
        <w:rStyle w:val="Numerstrony"/>
        <w:sz w:val="23"/>
        <w:szCs w:val="23"/>
      </w:rPr>
      <w:fldChar w:fldCharType="separate"/>
    </w:r>
    <w:r w:rsidRPr="00910C33">
      <w:rPr>
        <w:rStyle w:val="Numerstrony"/>
        <w:noProof/>
        <w:sz w:val="23"/>
        <w:szCs w:val="23"/>
      </w:rPr>
      <w:t>13</w:t>
    </w:r>
    <w:r w:rsidRPr="00910C33">
      <w:rPr>
        <w:rStyle w:val="Numerstrony"/>
        <w:sz w:val="23"/>
        <w:szCs w:val="23"/>
      </w:rPr>
      <w:fldChar w:fldCharType="end"/>
    </w:r>
  </w:p>
  <w:p w:rsidR="008273AF" w:rsidRPr="00910C33" w:rsidRDefault="008273AF" w:rsidP="00F22509">
    <w:pPr>
      <w:pStyle w:val="Stopka"/>
      <w:ind w:right="360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3AF" w:rsidRPr="00910C33" w:rsidRDefault="008273AF" w:rsidP="008A7940">
    <w:pPr>
      <w:jc w:val="right"/>
      <w:rPr>
        <w:sz w:val="23"/>
        <w:szCs w:val="23"/>
      </w:rPr>
    </w:pPr>
    <w:r w:rsidRPr="00910C33">
      <w:rPr>
        <w:rStyle w:val="Numerstrony"/>
        <w:sz w:val="19"/>
        <w:szCs w:val="19"/>
      </w:rPr>
      <w:fldChar w:fldCharType="begin"/>
    </w:r>
    <w:r w:rsidRPr="00910C33">
      <w:rPr>
        <w:rStyle w:val="Numerstrony"/>
        <w:sz w:val="19"/>
        <w:szCs w:val="19"/>
      </w:rPr>
      <w:instrText xml:space="preserve"> PAGE </w:instrText>
    </w:r>
    <w:r w:rsidRPr="00910C33">
      <w:rPr>
        <w:rStyle w:val="Numerstrony"/>
        <w:sz w:val="19"/>
        <w:szCs w:val="19"/>
      </w:rPr>
      <w:fldChar w:fldCharType="separate"/>
    </w:r>
    <w:r w:rsidR="00907CD4">
      <w:rPr>
        <w:rStyle w:val="Numerstrony"/>
        <w:noProof/>
        <w:sz w:val="19"/>
        <w:szCs w:val="19"/>
      </w:rPr>
      <w:t>2</w:t>
    </w:r>
    <w:r w:rsidRPr="00910C33">
      <w:rPr>
        <w:rStyle w:val="Numerstrony"/>
        <w:sz w:val="19"/>
        <w:szCs w:val="19"/>
      </w:rPr>
      <w:fldChar w:fldCharType="end"/>
    </w:r>
    <w:r w:rsidRPr="00910C33">
      <w:rPr>
        <w:rStyle w:val="Numerstrony"/>
        <w:sz w:val="19"/>
        <w:szCs w:val="19"/>
      </w:rPr>
      <w:t>/</w:t>
    </w:r>
    <w:r w:rsidRPr="00910C33">
      <w:rPr>
        <w:rStyle w:val="Numerstrony"/>
        <w:sz w:val="19"/>
        <w:szCs w:val="19"/>
      </w:rPr>
      <w:fldChar w:fldCharType="begin"/>
    </w:r>
    <w:r w:rsidRPr="00910C33">
      <w:rPr>
        <w:rStyle w:val="Numerstrony"/>
        <w:sz w:val="19"/>
        <w:szCs w:val="19"/>
      </w:rPr>
      <w:instrText xml:space="preserve"> NUMPAGES </w:instrText>
    </w:r>
    <w:r w:rsidRPr="00910C33">
      <w:rPr>
        <w:rStyle w:val="Numerstrony"/>
        <w:sz w:val="19"/>
        <w:szCs w:val="19"/>
      </w:rPr>
      <w:fldChar w:fldCharType="separate"/>
    </w:r>
    <w:r w:rsidR="00907CD4">
      <w:rPr>
        <w:rStyle w:val="Numerstrony"/>
        <w:noProof/>
        <w:sz w:val="19"/>
        <w:szCs w:val="19"/>
      </w:rPr>
      <w:t>5</w:t>
    </w:r>
    <w:r w:rsidRPr="00910C33">
      <w:rPr>
        <w:rStyle w:val="Numerstrony"/>
        <w:sz w:val="19"/>
        <w:szCs w:val="1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0">
    <w:p w:rsidR="003C447E" w:rsidRPr="00910C33" w:rsidRDefault="003C447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/>
        <w:i w:val="0"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67081A"/>
    <w:multiLevelType w:val="hybridMultilevel"/>
    <w:tmpl w:val="E38AE444"/>
    <w:lvl w:ilvl="0" w:tplc="5D7859D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22501B0D"/>
    <w:multiLevelType w:val="hybridMultilevel"/>
    <w:tmpl w:val="D3AE3AA6"/>
    <w:lvl w:ilvl="0" w:tplc="E0CA5EB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5927C34"/>
    <w:multiLevelType w:val="hybridMultilevel"/>
    <w:tmpl w:val="74461036"/>
    <w:lvl w:ilvl="0" w:tplc="59384D5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5">
    <w:nsid w:val="38584C09"/>
    <w:multiLevelType w:val="hybridMultilevel"/>
    <w:tmpl w:val="E2A43B7A"/>
    <w:lvl w:ilvl="0" w:tplc="DF0A363E">
      <w:start w:val="3"/>
      <w:numFmt w:val="decimal"/>
      <w:lvlText w:val="%1."/>
      <w:lvlJc w:val="left"/>
      <w:pPr>
        <w:tabs>
          <w:tab w:val="num" w:pos="1590"/>
        </w:tabs>
        <w:ind w:left="1534" w:hanging="454"/>
      </w:pPr>
      <w:rPr>
        <w:rFonts w:hint="default"/>
        <w:b w:val="0"/>
        <w:bCs w:val="0"/>
        <w:i w:val="0"/>
        <w:iCs w:val="0"/>
      </w:rPr>
    </w:lvl>
    <w:lvl w:ilvl="1" w:tplc="321E3088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DB929D6"/>
    <w:multiLevelType w:val="hybridMultilevel"/>
    <w:tmpl w:val="AD88E78A"/>
    <w:lvl w:ilvl="0" w:tplc="A91C17D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3B5C88CA">
      <w:start w:val="1"/>
      <w:numFmt w:val="decimal"/>
      <w:lvlText w:val="%2."/>
      <w:lvlJc w:val="left"/>
      <w:pPr>
        <w:tabs>
          <w:tab w:val="num" w:pos="340"/>
        </w:tabs>
        <w:ind w:left="397" w:hanging="39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1D0CD4"/>
    <w:multiLevelType w:val="hybridMultilevel"/>
    <w:tmpl w:val="C1462DB4"/>
    <w:lvl w:ilvl="0" w:tplc="DAE4027A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4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33A12D9"/>
    <w:multiLevelType w:val="hybridMultilevel"/>
    <w:tmpl w:val="5E92858A"/>
    <w:lvl w:ilvl="0" w:tplc="41DA97B4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454A90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0"/>
        <w:szCs w:val="20"/>
      </w:rPr>
    </w:lvl>
    <w:lvl w:ilvl="2" w:tplc="17E62840">
      <w:start w:val="1"/>
      <w:numFmt w:val="decimal"/>
      <w:lvlText w:val="%3."/>
      <w:lvlJc w:val="left"/>
      <w:pPr>
        <w:tabs>
          <w:tab w:val="num" w:pos="510"/>
        </w:tabs>
        <w:ind w:left="510" w:hanging="34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i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B113E"/>
    <w:multiLevelType w:val="hybridMultilevel"/>
    <w:tmpl w:val="6666D9F0"/>
    <w:lvl w:ilvl="0" w:tplc="4642A66A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A627774"/>
    <w:multiLevelType w:val="hybridMultilevel"/>
    <w:tmpl w:val="B942CB2E"/>
    <w:lvl w:ilvl="0" w:tplc="C0980A2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D8733F4"/>
    <w:multiLevelType w:val="hybridMultilevel"/>
    <w:tmpl w:val="921E168A"/>
    <w:lvl w:ilvl="0" w:tplc="9058E35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EAE3598"/>
    <w:multiLevelType w:val="hybridMultilevel"/>
    <w:tmpl w:val="9C7E1CB4"/>
    <w:lvl w:ilvl="0" w:tplc="085C2A8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1"/>
  </w:num>
  <w:num w:numId="2">
    <w:abstractNumId w:val="24"/>
  </w:num>
  <w:num w:numId="3">
    <w:abstractNumId w:val="22"/>
  </w:num>
  <w:num w:numId="4">
    <w:abstractNumId w:val="56"/>
  </w:num>
  <w:num w:numId="5">
    <w:abstractNumId w:val="34"/>
  </w:num>
  <w:num w:numId="6">
    <w:abstractNumId w:val="18"/>
  </w:num>
  <w:num w:numId="7">
    <w:abstractNumId w:val="16"/>
  </w:num>
  <w:num w:numId="8">
    <w:abstractNumId w:val="5"/>
  </w:num>
  <w:num w:numId="9">
    <w:abstractNumId w:val="45"/>
  </w:num>
  <w:num w:numId="10">
    <w:abstractNumId w:val="53"/>
  </w:num>
  <w:num w:numId="11">
    <w:abstractNumId w:val="51"/>
  </w:num>
  <w:num w:numId="12">
    <w:abstractNumId w:val="49"/>
  </w:num>
  <w:num w:numId="13">
    <w:abstractNumId w:val="9"/>
  </w:num>
  <w:num w:numId="14">
    <w:abstractNumId w:val="27"/>
  </w:num>
  <w:num w:numId="15">
    <w:abstractNumId w:val="48"/>
  </w:num>
  <w:num w:numId="16">
    <w:abstractNumId w:val="33"/>
  </w:num>
  <w:num w:numId="17">
    <w:abstractNumId w:val="12"/>
  </w:num>
  <w:num w:numId="18">
    <w:abstractNumId w:val="42"/>
  </w:num>
  <w:num w:numId="19">
    <w:abstractNumId w:val="32"/>
  </w:num>
  <w:num w:numId="20">
    <w:abstractNumId w:val="20"/>
  </w:num>
  <w:num w:numId="21">
    <w:abstractNumId w:val="40"/>
  </w:num>
  <w:num w:numId="22">
    <w:abstractNumId w:val="31"/>
  </w:num>
  <w:num w:numId="23">
    <w:abstractNumId w:val="30"/>
  </w:num>
  <w:num w:numId="24">
    <w:abstractNumId w:val="54"/>
  </w:num>
  <w:num w:numId="25">
    <w:abstractNumId w:val="8"/>
  </w:num>
  <w:num w:numId="26">
    <w:abstractNumId w:val="13"/>
  </w:num>
  <w:num w:numId="27">
    <w:abstractNumId w:val="43"/>
  </w:num>
  <w:num w:numId="28">
    <w:abstractNumId w:val="35"/>
  </w:num>
  <w:num w:numId="29">
    <w:abstractNumId w:val="46"/>
  </w:num>
  <w:num w:numId="30">
    <w:abstractNumId w:val="52"/>
  </w:num>
  <w:num w:numId="31">
    <w:abstractNumId w:val="6"/>
  </w:num>
  <w:num w:numId="32">
    <w:abstractNumId w:val="37"/>
  </w:num>
  <w:num w:numId="33">
    <w:abstractNumId w:val="23"/>
  </w:num>
  <w:num w:numId="34">
    <w:abstractNumId w:val="41"/>
  </w:num>
  <w:num w:numId="35">
    <w:abstractNumId w:val="38"/>
  </w:num>
  <w:num w:numId="36">
    <w:abstractNumId w:val="29"/>
  </w:num>
  <w:num w:numId="37">
    <w:abstractNumId w:val="25"/>
  </w:num>
  <w:num w:numId="38">
    <w:abstractNumId w:val="28"/>
  </w:num>
  <w:num w:numId="39">
    <w:abstractNumId w:val="50"/>
  </w:num>
  <w:num w:numId="40">
    <w:abstractNumId w:val="1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</w:num>
  <w:num w:numId="44">
    <w:abstractNumId w:val="10"/>
  </w:num>
  <w:num w:numId="45">
    <w:abstractNumId w:val="57"/>
  </w:num>
  <w:num w:numId="46">
    <w:abstractNumId w:val="47"/>
  </w:num>
  <w:num w:numId="47">
    <w:abstractNumId w:val="39"/>
  </w:num>
  <w:num w:numId="48">
    <w:abstractNumId w:val="15"/>
  </w:num>
  <w:num w:numId="4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8"/>
  </w:num>
  <w:num w:numId="52">
    <w:abstractNumId w:val="19"/>
  </w:num>
  <w:num w:numId="53">
    <w:abstractNumId w:val="11"/>
  </w:num>
  <w:num w:numId="54">
    <w:abstractNumId w:val="4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57"/>
    <w:rsid w:val="000002B1"/>
    <w:rsid w:val="00000744"/>
    <w:rsid w:val="00001E9E"/>
    <w:rsid w:val="00001ED2"/>
    <w:rsid w:val="00002C76"/>
    <w:rsid w:val="0000358D"/>
    <w:rsid w:val="000050B2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5A5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8CB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3B1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2F56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B8C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47E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D6C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4E85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3CA4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0690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1E4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DD6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963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43DE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A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A81"/>
    <w:rsid w:val="00837C32"/>
    <w:rsid w:val="00837EC4"/>
    <w:rsid w:val="00840B6A"/>
    <w:rsid w:val="00841F18"/>
    <w:rsid w:val="00842734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182"/>
    <w:rsid w:val="0087354A"/>
    <w:rsid w:val="00873ACC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07CD4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487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57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A4A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3E66"/>
    <w:rsid w:val="00A344EE"/>
    <w:rsid w:val="00A3484F"/>
    <w:rsid w:val="00A35FEA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10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25BB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1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0A8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0D7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4E74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0BC5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0EA1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04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754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608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0D29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0D29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rsid w:val="000D29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0D29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0D295F"/>
    <w:rPr>
      <w:rFonts w:ascii="Arial" w:hAnsi="Arial" w:cs="Arial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semiHidden/>
    <w:rsid w:val="00FC74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0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Microsoft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Aneta Strojek</cp:lastModifiedBy>
  <cp:revision>4</cp:revision>
  <cp:lastPrinted>2015-11-27T13:17:00Z</cp:lastPrinted>
  <dcterms:created xsi:type="dcterms:W3CDTF">2015-11-27T14:11:00Z</dcterms:created>
  <dcterms:modified xsi:type="dcterms:W3CDTF">2015-11-27T14:15:00Z</dcterms:modified>
</cp:coreProperties>
</file>