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95" w:rsidRDefault="003A1295" w:rsidP="00123751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3A1295" w:rsidRPr="001A6CFE" w:rsidRDefault="003A1295" w:rsidP="00123751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3A1295" w:rsidRPr="001D2E91" w:rsidRDefault="003A1295" w:rsidP="00123751">
      <w:pPr>
        <w:spacing w:after="120"/>
        <w:ind w:right="229" w:firstLine="7230"/>
        <w:jc w:val="both"/>
        <w:rPr>
          <w:i/>
          <w:iCs/>
          <w:sz w:val="20"/>
          <w:szCs w:val="20"/>
        </w:rPr>
      </w:pPr>
      <w:r w:rsidRPr="001D2E91">
        <w:rPr>
          <w:i/>
          <w:iCs/>
          <w:sz w:val="20"/>
          <w:szCs w:val="20"/>
        </w:rPr>
        <w:t>miejscowość, data</w:t>
      </w:r>
    </w:p>
    <w:p w:rsidR="003A1295" w:rsidRPr="001D2E91" w:rsidRDefault="003A1295" w:rsidP="00123751">
      <w:pPr>
        <w:ind w:firstLine="7230"/>
        <w:jc w:val="both"/>
        <w:rPr>
          <w:sz w:val="20"/>
          <w:szCs w:val="20"/>
        </w:rPr>
      </w:pPr>
    </w:p>
    <w:p w:rsidR="003A1295" w:rsidRPr="001A6CFE" w:rsidRDefault="003A1295" w:rsidP="00123751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3A1295" w:rsidRPr="001A6CFE" w:rsidRDefault="003A1295" w:rsidP="00123751">
      <w:pPr>
        <w:jc w:val="center"/>
      </w:pPr>
    </w:p>
    <w:p w:rsidR="003A1295" w:rsidRPr="001A6CFE" w:rsidRDefault="003A1295" w:rsidP="00123751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>zakup specjalistycznego sprzętu komputerowego przeznaczonego do obsługi systemu do elektronicznego obiegu dokumentów</w:t>
      </w:r>
      <w:r>
        <w:rPr>
          <w:b/>
          <w:bCs/>
          <w:i/>
          <w:iCs/>
        </w:rPr>
        <w:br/>
        <w:t xml:space="preserve"> - nr postępowania: ZER-ZP-70/2014,</w:t>
      </w:r>
      <w:r>
        <w:rPr>
          <w:b/>
          <w:bCs/>
          <w:sz w:val="28"/>
          <w:szCs w:val="28"/>
        </w:rPr>
        <w:t xml:space="preserve"> </w:t>
      </w:r>
      <w:r w:rsidRPr="001A6CFE">
        <w:t>zgodnie z art. 26 ust. 2 pkt 2d u</w:t>
      </w:r>
      <w:r>
        <w:t>st</w:t>
      </w:r>
      <w:r w:rsidRPr="001A6CFE">
        <w:t>awy z dnia 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zm.):</w:t>
      </w: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numPr>
          <w:ilvl w:val="0"/>
          <w:numId w:val="25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>(Dz. U. Nr 50, poz. 331 z późn. zm.)</w:t>
      </w:r>
    </w:p>
    <w:p w:rsidR="003A1295" w:rsidRPr="001A6CFE" w:rsidRDefault="003A1295" w:rsidP="0012375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3A1295" w:rsidRPr="001A6CFE" w:rsidTr="007E2B8B">
        <w:tc>
          <w:tcPr>
            <w:tcW w:w="959" w:type="dxa"/>
          </w:tcPr>
          <w:p w:rsidR="003A1295" w:rsidRPr="001A6CFE" w:rsidRDefault="003A1295" w:rsidP="007E2B8B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3A1295" w:rsidRPr="001A6CFE" w:rsidRDefault="003A1295" w:rsidP="007E2B8B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3A1295" w:rsidRPr="001A6CFE" w:rsidRDefault="003A1295" w:rsidP="007E2B8B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3A1295" w:rsidRPr="001A6CFE" w:rsidTr="007E2B8B">
        <w:tc>
          <w:tcPr>
            <w:tcW w:w="95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81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000" w:type="dxa"/>
          </w:tcPr>
          <w:p w:rsidR="003A1295" w:rsidRPr="001A6CFE" w:rsidRDefault="003A1295" w:rsidP="007E2B8B">
            <w:pPr>
              <w:jc w:val="both"/>
            </w:pPr>
          </w:p>
        </w:tc>
      </w:tr>
      <w:tr w:rsidR="003A1295" w:rsidRPr="001A6CFE" w:rsidTr="007E2B8B">
        <w:tc>
          <w:tcPr>
            <w:tcW w:w="95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81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000" w:type="dxa"/>
          </w:tcPr>
          <w:p w:rsidR="003A1295" w:rsidRPr="001A6CFE" w:rsidRDefault="003A1295" w:rsidP="007E2B8B">
            <w:pPr>
              <w:jc w:val="both"/>
            </w:pPr>
          </w:p>
        </w:tc>
      </w:tr>
      <w:tr w:rsidR="003A1295" w:rsidRPr="001A6CFE" w:rsidTr="007E2B8B">
        <w:tc>
          <w:tcPr>
            <w:tcW w:w="95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819" w:type="dxa"/>
          </w:tcPr>
          <w:p w:rsidR="003A1295" w:rsidRPr="001A6CFE" w:rsidRDefault="003A1295" w:rsidP="007E2B8B">
            <w:pPr>
              <w:jc w:val="both"/>
            </w:pPr>
          </w:p>
        </w:tc>
        <w:tc>
          <w:tcPr>
            <w:tcW w:w="4000" w:type="dxa"/>
          </w:tcPr>
          <w:p w:rsidR="003A1295" w:rsidRPr="001A6CFE" w:rsidRDefault="003A1295" w:rsidP="007E2B8B">
            <w:pPr>
              <w:jc w:val="both"/>
            </w:pPr>
          </w:p>
        </w:tc>
      </w:tr>
    </w:tbl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pBdr>
          <w:bottom w:val="single" w:sz="12" w:space="1" w:color="auto"/>
        </w:pBdr>
        <w:jc w:val="both"/>
      </w:pPr>
    </w:p>
    <w:p w:rsidR="003A1295" w:rsidRPr="001A6CFE" w:rsidRDefault="003A1295" w:rsidP="00123751">
      <w:pPr>
        <w:jc w:val="both"/>
        <w:rPr>
          <w:b/>
          <w:bCs/>
        </w:rPr>
      </w:pPr>
    </w:p>
    <w:p w:rsidR="003A1295" w:rsidRPr="001A6CFE" w:rsidRDefault="003A1295" w:rsidP="00123751">
      <w:pPr>
        <w:numPr>
          <w:ilvl w:val="0"/>
          <w:numId w:val="25"/>
        </w:numPr>
        <w:ind w:left="426" w:hanging="426"/>
        <w:jc w:val="both"/>
      </w:pPr>
      <w:r w:rsidRPr="001A6CFE">
        <w:t>informujemy, że nie należymy do grupy kapitałowej, o której mowa w art. 24 ust. 2 pkt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zm.).</w:t>
      </w: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jc w:val="both"/>
        <w:rPr>
          <w:i/>
          <w:iCs/>
        </w:rPr>
      </w:pPr>
      <w:r>
        <w:rPr>
          <w:i/>
          <w:iCs/>
        </w:rPr>
        <w:t>*</w:t>
      </w:r>
      <w:r w:rsidRPr="00CC0553">
        <w:rPr>
          <w:i/>
          <w:iCs/>
        </w:rPr>
        <w:t xml:space="preserve"> należy wypełnić pkt</w:t>
      </w:r>
      <w:r>
        <w:rPr>
          <w:i/>
          <w:iCs/>
        </w:rPr>
        <w:t xml:space="preserve"> 1 i skreślić pkt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>skreślić pkt 1</w:t>
      </w: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jc w:val="both"/>
      </w:pPr>
    </w:p>
    <w:p w:rsidR="003A1295" w:rsidRPr="001A6CFE" w:rsidRDefault="003A1295" w:rsidP="00123751">
      <w:pPr>
        <w:rPr>
          <w:b/>
          <w:bCs/>
        </w:rPr>
      </w:pPr>
      <w:r w:rsidRPr="001A6CFE">
        <w:rPr>
          <w:b/>
          <w:bCs/>
        </w:rPr>
        <w:t>PODPIS(Y):</w:t>
      </w:r>
    </w:p>
    <w:p w:rsidR="003A1295" w:rsidRPr="001A6CFE" w:rsidRDefault="003A1295" w:rsidP="00123751">
      <w:pPr>
        <w:rPr>
          <w:b/>
          <w:bCs/>
        </w:rPr>
      </w:pPr>
    </w:p>
    <w:p w:rsidR="003A1295" w:rsidRPr="001A6CFE" w:rsidRDefault="003A1295" w:rsidP="00123751">
      <w:pPr>
        <w:rPr>
          <w:b/>
          <w:bCs/>
        </w:rPr>
      </w:pPr>
    </w:p>
    <w:p w:rsidR="003A1295" w:rsidRPr="001A6CFE" w:rsidRDefault="003A1295" w:rsidP="00123751">
      <w:pPr>
        <w:rPr>
          <w:b/>
          <w:bCs/>
        </w:rPr>
      </w:pPr>
    </w:p>
    <w:p w:rsidR="003A1295" w:rsidRPr="001A6CFE" w:rsidRDefault="003A1295" w:rsidP="00123751">
      <w:pPr>
        <w:rPr>
          <w:b/>
          <w:bCs/>
        </w:rPr>
      </w:pPr>
    </w:p>
    <w:p w:rsidR="003A1295" w:rsidRPr="001A6CFE" w:rsidRDefault="003A1295" w:rsidP="00123751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3A1295" w:rsidRPr="001A6CFE" w:rsidRDefault="003A1295" w:rsidP="00123751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3A1295" w:rsidRPr="001A6CFE" w:rsidRDefault="003A1295" w:rsidP="00123751">
      <w:pPr>
        <w:rPr>
          <w:b/>
          <w:bCs/>
        </w:rPr>
      </w:pPr>
    </w:p>
    <w:p w:rsidR="003A1295" w:rsidRPr="0048332D" w:rsidRDefault="003A1295" w:rsidP="00123751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3A1295" w:rsidRDefault="003A1295" w:rsidP="00123751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</w:t>
      </w:r>
      <w:r>
        <w:rPr>
          <w:sz w:val="20"/>
          <w:szCs w:val="20"/>
        </w:rPr>
        <w:t xml:space="preserve"> rejestrze lub</w:t>
      </w:r>
    </w:p>
    <w:p w:rsidR="003A1295" w:rsidRPr="0048332D" w:rsidRDefault="003A1295" w:rsidP="00123751">
      <w:pPr>
        <w:ind w:left="54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8332D">
        <w:rPr>
          <w:sz w:val="20"/>
          <w:szCs w:val="20"/>
        </w:rPr>
        <w:t>Centralnej Ewidencji i Informacji o Działalności Gospodarczej RP) LUB</w:t>
      </w:r>
    </w:p>
    <w:p w:rsidR="003A1295" w:rsidRPr="0048332D" w:rsidRDefault="003A1295" w:rsidP="00123751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3A1295" w:rsidRDefault="003A1295" w:rsidP="00123751"/>
    <w:p w:rsidR="003A1295" w:rsidRPr="001A6CFE" w:rsidRDefault="003A1295" w:rsidP="00123751">
      <w:pPr>
        <w:ind w:left="180"/>
      </w:pPr>
    </w:p>
    <w:p w:rsidR="003A1295" w:rsidRDefault="003A1295" w:rsidP="00123751">
      <w:pPr>
        <w:ind w:left="1560" w:hanging="1380"/>
        <w:rPr>
          <w:i/>
          <w:iCs/>
        </w:rPr>
      </w:pPr>
      <w:r w:rsidRPr="001A6CFE">
        <w:rPr>
          <w:i/>
          <w:iCs/>
        </w:rPr>
        <w:t xml:space="preserve">UWAGA!  Niniejszą informację składa każdy z Wykonawców wspólnie ubiegających się </w:t>
      </w:r>
    </w:p>
    <w:p w:rsidR="003A1295" w:rsidRPr="00123751" w:rsidRDefault="003A1295" w:rsidP="00123751">
      <w:r>
        <w:rPr>
          <w:i/>
          <w:iCs/>
        </w:rPr>
        <w:t xml:space="preserve">                 </w:t>
      </w:r>
      <w:r w:rsidRPr="001A6CFE">
        <w:rPr>
          <w:i/>
          <w:iCs/>
        </w:rPr>
        <w:t>o udzielenie zamówienia.</w:t>
      </w:r>
    </w:p>
    <w:sectPr w:rsidR="003A1295" w:rsidRPr="00123751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295" w:rsidRDefault="003A1295">
      <w:r>
        <w:separator/>
      </w:r>
    </w:p>
  </w:endnote>
  <w:endnote w:type="continuationSeparator" w:id="1">
    <w:p w:rsidR="003A1295" w:rsidRDefault="003A1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95" w:rsidRDefault="003A1295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3A1295" w:rsidRDefault="003A1295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95" w:rsidRDefault="003A1295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295" w:rsidRDefault="003A1295">
      <w:r>
        <w:separator/>
      </w:r>
    </w:p>
  </w:footnote>
  <w:footnote w:type="continuationSeparator" w:id="1">
    <w:p w:rsidR="003A1295" w:rsidRDefault="003A12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51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3EA1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29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B8B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0CC8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A1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889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3FE9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2E53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7B7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80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245</Words>
  <Characters>1474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2014-12-01T11:43:00Z</dcterms:created>
  <dcterms:modified xsi:type="dcterms:W3CDTF">2014-12-01T11:49:00Z</dcterms:modified>
</cp:coreProperties>
</file>