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A8EC4E" w14:textId="77777777" w:rsidR="00855BDE" w:rsidRPr="005A498B" w:rsidRDefault="00855BDE" w:rsidP="00855BDE">
      <w:pPr>
        <w:rPr>
          <w:rFonts w:asciiTheme="minorHAnsi" w:hAnsiTheme="minorHAnsi" w:cstheme="minorHAnsi"/>
        </w:rPr>
      </w:pPr>
      <w:bookmarkStart w:id="0" w:name="_GoBack"/>
      <w:bookmarkEnd w:id="0"/>
      <w:r w:rsidRPr="005A498B">
        <w:rPr>
          <w:rFonts w:asciiTheme="minorHAnsi" w:hAnsiTheme="minorHAnsi" w:cstheme="minorHAnsi"/>
        </w:rPr>
        <w:t>…………………………………………………..….</w:t>
      </w:r>
    </w:p>
    <w:p w14:paraId="7C7E3E4E" w14:textId="77777777" w:rsidR="00855BDE" w:rsidRPr="005A498B" w:rsidRDefault="00855BDE" w:rsidP="00855BDE">
      <w:pPr>
        <w:rPr>
          <w:rFonts w:asciiTheme="minorHAnsi" w:hAnsiTheme="minorHAnsi" w:cstheme="minorHAnsi"/>
          <w:sz w:val="16"/>
          <w:szCs w:val="16"/>
        </w:rPr>
      </w:pPr>
      <w:r w:rsidRPr="005A498B">
        <w:rPr>
          <w:rFonts w:asciiTheme="minorHAnsi" w:hAnsiTheme="minorHAnsi" w:cstheme="minorHAnsi"/>
          <w:bCs/>
          <w:sz w:val="16"/>
          <w:szCs w:val="16"/>
        </w:rPr>
        <w:t>(pieczątka podmiotu, który otrzymał dofinansowanie)</w:t>
      </w:r>
    </w:p>
    <w:p w14:paraId="12292B9A" w14:textId="77777777" w:rsidR="00855BDE" w:rsidRPr="005A498B" w:rsidRDefault="00855BDE" w:rsidP="00855BDE">
      <w:pPr>
        <w:jc w:val="center"/>
        <w:rPr>
          <w:rFonts w:asciiTheme="minorHAnsi" w:eastAsia="Arial" w:hAnsiTheme="minorHAnsi" w:cstheme="minorHAnsi"/>
          <w:bCs/>
        </w:rPr>
      </w:pPr>
    </w:p>
    <w:p w14:paraId="507A70C3" w14:textId="77777777" w:rsidR="00855BDE" w:rsidRPr="005A498B" w:rsidRDefault="00855BDE" w:rsidP="00855BDE">
      <w:pPr>
        <w:jc w:val="center"/>
        <w:rPr>
          <w:rFonts w:asciiTheme="minorHAnsi" w:eastAsia="Arial" w:hAnsiTheme="minorHAnsi" w:cstheme="minorHAnsi"/>
          <w:bCs/>
        </w:rPr>
      </w:pPr>
    </w:p>
    <w:p w14:paraId="0444BD10" w14:textId="4A7944FB" w:rsidR="00855BDE" w:rsidRPr="005A498B" w:rsidRDefault="00855BDE" w:rsidP="00855BDE">
      <w:pPr>
        <w:jc w:val="center"/>
        <w:rPr>
          <w:rFonts w:asciiTheme="minorHAnsi" w:eastAsia="Arial" w:hAnsiTheme="minorHAnsi" w:cstheme="minorHAnsi"/>
          <w:b/>
          <w:bCs/>
        </w:rPr>
      </w:pPr>
      <w:r w:rsidRPr="005A498B">
        <w:rPr>
          <w:rFonts w:asciiTheme="minorHAnsi" w:eastAsia="Arial" w:hAnsiTheme="minorHAnsi" w:cstheme="minorHAnsi"/>
          <w:b/>
          <w:bCs/>
        </w:rPr>
        <w:t>ZA</w:t>
      </w:r>
      <w:r>
        <w:rPr>
          <w:rFonts w:asciiTheme="minorHAnsi" w:eastAsia="Arial" w:hAnsiTheme="minorHAnsi" w:cstheme="minorHAnsi"/>
          <w:b/>
          <w:bCs/>
        </w:rPr>
        <w:t xml:space="preserve">KTUALIZOWANY PLAN I HARMONOGRAM DZIAŁAŃ NA ROK 2019 </w:t>
      </w:r>
      <w:r>
        <w:rPr>
          <w:rFonts w:asciiTheme="minorHAnsi" w:eastAsia="Arial" w:hAnsiTheme="minorHAnsi" w:cstheme="minorHAnsi"/>
          <w:b/>
          <w:bCs/>
        </w:rPr>
        <w:br/>
        <w:t>(pkt III.4</w:t>
      </w:r>
      <w:r w:rsidRPr="005A498B">
        <w:rPr>
          <w:rFonts w:asciiTheme="minorHAnsi" w:eastAsia="Arial" w:hAnsiTheme="minorHAnsi" w:cstheme="minorHAnsi"/>
          <w:b/>
          <w:bCs/>
        </w:rPr>
        <w:t xml:space="preserve"> oferty)</w:t>
      </w:r>
    </w:p>
    <w:p w14:paraId="5C15C895" w14:textId="77777777" w:rsidR="00855BDE" w:rsidRPr="005A498B" w:rsidRDefault="00855BDE" w:rsidP="00855BD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14:paraId="4ABCD7B1" w14:textId="77777777" w:rsidR="00855BDE" w:rsidRPr="005A498B" w:rsidRDefault="00855BDE" w:rsidP="00855BD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14:paraId="49AB79CA" w14:textId="77777777" w:rsidR="00855BDE" w:rsidRPr="005A498B" w:rsidRDefault="00855BDE" w:rsidP="00855BD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5A498B">
        <w:rPr>
          <w:rFonts w:asciiTheme="minorHAnsi" w:hAnsiTheme="minorHAnsi" w:cstheme="minorHAnsi"/>
        </w:rPr>
        <w:t>Tytuł zadania publicznego ………………………………………………………………………………………………………...</w:t>
      </w:r>
    </w:p>
    <w:p w14:paraId="526C2814" w14:textId="77777777" w:rsidR="00855BDE" w:rsidRPr="005A498B" w:rsidRDefault="00855BDE" w:rsidP="00855BD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5A498B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………………………………………………………………………………………………………………………………………………….</w:t>
      </w:r>
    </w:p>
    <w:p w14:paraId="1A4A5E1C" w14:textId="77777777" w:rsidR="00855BDE" w:rsidRPr="005A498B" w:rsidRDefault="00855BDE" w:rsidP="00855BDE">
      <w:pPr>
        <w:widowControl w:val="0"/>
        <w:autoSpaceDE w:val="0"/>
        <w:autoSpaceDN w:val="0"/>
        <w:adjustRightInd w:val="0"/>
        <w:ind w:firstLine="2694"/>
        <w:jc w:val="both"/>
        <w:rPr>
          <w:rFonts w:asciiTheme="minorHAnsi" w:hAnsiTheme="minorHAnsi" w:cstheme="minorHAnsi"/>
        </w:rPr>
      </w:pPr>
      <w:r w:rsidRPr="005A498B">
        <w:rPr>
          <w:rFonts w:asciiTheme="minorHAnsi" w:hAnsiTheme="minorHAnsi" w:cstheme="minorHAnsi"/>
        </w:rPr>
        <w:t>(</w:t>
      </w:r>
      <w:r w:rsidRPr="005A498B">
        <w:rPr>
          <w:rFonts w:asciiTheme="minorHAnsi" w:hAnsiTheme="minorHAnsi" w:cstheme="minorHAnsi"/>
          <w:i/>
          <w:sz w:val="22"/>
          <w:szCs w:val="22"/>
        </w:rPr>
        <w:t>wpisać tytuł z oferty</w:t>
      </w:r>
      <w:r w:rsidRPr="005A498B">
        <w:rPr>
          <w:rFonts w:asciiTheme="minorHAnsi" w:hAnsiTheme="minorHAnsi" w:cstheme="minorHAnsi"/>
        </w:rPr>
        <w:t>)</w:t>
      </w:r>
    </w:p>
    <w:p w14:paraId="32091FA8" w14:textId="77777777" w:rsidR="00855BDE" w:rsidRPr="005A498B" w:rsidRDefault="00855BDE" w:rsidP="00855BD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14:paraId="23102E73" w14:textId="77777777" w:rsidR="00855BDE" w:rsidRPr="005A498B" w:rsidRDefault="00855BDE" w:rsidP="00855BD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5A498B">
        <w:rPr>
          <w:rFonts w:asciiTheme="minorHAnsi" w:hAnsiTheme="minorHAnsi" w:cstheme="minorHAnsi"/>
        </w:rPr>
        <w:t xml:space="preserve">Nr oferty ………..…. </w:t>
      </w:r>
      <w:r w:rsidRPr="005A498B">
        <w:rPr>
          <w:rFonts w:asciiTheme="minorHAnsi" w:hAnsiTheme="minorHAnsi" w:cstheme="minorHAnsi"/>
          <w:sz w:val="22"/>
          <w:szCs w:val="22"/>
        </w:rPr>
        <w:t>(</w:t>
      </w:r>
      <w:r w:rsidRPr="005A498B">
        <w:rPr>
          <w:rFonts w:asciiTheme="minorHAnsi" w:hAnsiTheme="minorHAnsi" w:cstheme="minorHAnsi"/>
          <w:i/>
          <w:sz w:val="22"/>
          <w:szCs w:val="22"/>
        </w:rPr>
        <w:t>wpisać nr oferty z Ogłoszenia wyników konkursu</w:t>
      </w:r>
      <w:r w:rsidRPr="005A498B">
        <w:rPr>
          <w:rFonts w:asciiTheme="minorHAnsi" w:hAnsiTheme="minorHAnsi" w:cstheme="minorHAnsi"/>
          <w:sz w:val="22"/>
          <w:szCs w:val="22"/>
        </w:rPr>
        <w:t>)</w:t>
      </w:r>
    </w:p>
    <w:p w14:paraId="47B30914" w14:textId="09021154" w:rsidR="00881C12" w:rsidRPr="0041745C" w:rsidRDefault="00881C12" w:rsidP="00855BD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3A700C7F" w14:textId="7E151A86" w:rsidR="00984FF1" w:rsidRPr="0041745C" w:rsidRDefault="00984FF1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</w:p>
    <w:tbl>
      <w:tblPr>
        <w:tblW w:w="10774" w:type="dxa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9"/>
        <w:gridCol w:w="2079"/>
        <w:gridCol w:w="2238"/>
        <w:gridCol w:w="1846"/>
        <w:gridCol w:w="1142"/>
        <w:gridCol w:w="2820"/>
      </w:tblGrid>
      <w:tr w:rsidR="007B60CF" w:rsidRPr="0041745C" w14:paraId="4CA7D691" w14:textId="77777777" w:rsidTr="00855BDE">
        <w:trPr>
          <w:trHeight w:val="121"/>
        </w:trPr>
        <w:tc>
          <w:tcPr>
            <w:tcW w:w="10774" w:type="dxa"/>
            <w:gridSpan w:val="6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382693" w14:textId="2B67F9D0" w:rsidR="007B60CF" w:rsidRPr="00D5722C" w:rsidRDefault="007B60CF" w:rsidP="0041745C">
            <w:pPr>
              <w:ind w:left="421" w:hanging="283"/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  <w:r w:rsidRPr="00D5722C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 xml:space="preserve">4. Plan i harmonogram działań </w:t>
            </w:r>
            <w:r w:rsidR="0041745C" w:rsidRPr="00D5722C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na rok ……………….</w:t>
            </w:r>
          </w:p>
          <w:p w14:paraId="002CAAFA" w14:textId="21682F19" w:rsidR="007B60CF" w:rsidRPr="00D5722C" w:rsidRDefault="00734148" w:rsidP="00D5722C">
            <w:pPr>
              <w:widowControl w:val="0"/>
              <w:autoSpaceDE w:val="0"/>
              <w:autoSpaceDN w:val="0"/>
              <w:adjustRightInd w:val="0"/>
              <w:ind w:left="279"/>
              <w:rPr>
                <w:rFonts w:asciiTheme="minorHAnsi" w:hAnsiTheme="minorHAnsi" w:cstheme="minorHAnsi"/>
                <w:sz w:val="20"/>
                <w:szCs w:val="20"/>
              </w:rPr>
            </w:pPr>
            <w:r w:rsidRPr="00D5722C">
              <w:rPr>
                <w:rFonts w:asciiTheme="minorHAnsi" w:eastAsia="Arial" w:hAnsiTheme="minorHAnsi" w:cstheme="minorHAnsi"/>
                <w:bCs/>
                <w:sz w:val="20"/>
                <w:szCs w:val="20"/>
              </w:rPr>
              <w:t>(n</w:t>
            </w:r>
            <w:r w:rsidR="007B60CF" w:rsidRPr="00D5722C">
              <w:rPr>
                <w:rFonts w:asciiTheme="minorHAnsi" w:eastAsia="Arial" w:hAnsiTheme="minorHAnsi" w:cstheme="minorHAnsi"/>
                <w:bCs/>
                <w:sz w:val="20"/>
                <w:szCs w:val="20"/>
              </w:rPr>
              <w:t>ależy wymienić i opisać w porządku logicznym wszystkie planowane w ofercie działania</w:t>
            </w:r>
            <w:r w:rsidR="00B158D6" w:rsidRPr="00D5722C">
              <w:rPr>
                <w:rFonts w:asciiTheme="minorHAnsi" w:eastAsia="Arial" w:hAnsiTheme="minorHAnsi" w:cstheme="minorHAnsi"/>
                <w:bCs/>
                <w:sz w:val="20"/>
                <w:szCs w:val="20"/>
              </w:rPr>
              <w:t xml:space="preserve"> oraz</w:t>
            </w:r>
            <w:r w:rsidR="007B60CF" w:rsidRPr="00D5722C">
              <w:rPr>
                <w:rFonts w:asciiTheme="minorHAnsi" w:eastAsia="Arial" w:hAnsiTheme="minorHAnsi" w:cstheme="minorHAnsi"/>
                <w:bCs/>
                <w:sz w:val="20"/>
                <w:szCs w:val="20"/>
              </w:rPr>
              <w:t xml:space="preserve"> określ</w:t>
            </w:r>
            <w:r w:rsidR="00B158D6" w:rsidRPr="00D5722C">
              <w:rPr>
                <w:rFonts w:asciiTheme="minorHAnsi" w:eastAsia="Arial" w:hAnsiTheme="minorHAnsi" w:cstheme="minorHAnsi"/>
                <w:bCs/>
                <w:sz w:val="20"/>
                <w:szCs w:val="20"/>
              </w:rPr>
              <w:t>ić</w:t>
            </w:r>
            <w:r w:rsidR="007B60CF" w:rsidRPr="00D5722C">
              <w:rPr>
                <w:rFonts w:asciiTheme="minorHAnsi" w:eastAsia="Arial" w:hAnsiTheme="minorHAnsi" w:cstheme="minorHAnsi"/>
                <w:bCs/>
                <w:sz w:val="20"/>
                <w:szCs w:val="20"/>
              </w:rPr>
              <w:t xml:space="preserve"> ich uczestników</w:t>
            </w:r>
            <w:r w:rsidR="00B158D6" w:rsidRPr="00D5722C">
              <w:rPr>
                <w:rFonts w:asciiTheme="minorHAnsi" w:eastAsia="Arial" w:hAnsiTheme="minorHAnsi" w:cstheme="minorHAnsi"/>
                <w:bCs/>
                <w:sz w:val="20"/>
                <w:szCs w:val="20"/>
              </w:rPr>
              <w:t xml:space="preserve"> i</w:t>
            </w:r>
            <w:r w:rsidR="007B60CF" w:rsidRPr="00D5722C">
              <w:rPr>
                <w:rFonts w:asciiTheme="minorHAnsi" w:eastAsia="Arial" w:hAnsiTheme="minorHAnsi" w:cstheme="minorHAnsi"/>
                <w:bCs/>
                <w:sz w:val="20"/>
                <w:szCs w:val="20"/>
              </w:rPr>
              <w:t xml:space="preserve"> miejsce</w:t>
            </w:r>
            <w:r w:rsidR="007B60CF" w:rsidRPr="00D5722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7B60CF" w:rsidRPr="00D5722C">
              <w:rPr>
                <w:rFonts w:asciiTheme="minorHAnsi" w:eastAsia="Arial" w:hAnsiTheme="minorHAnsi" w:cstheme="minorHAnsi"/>
                <w:bCs/>
                <w:sz w:val="20"/>
                <w:szCs w:val="20"/>
              </w:rPr>
              <w:t xml:space="preserve">ich </w:t>
            </w:r>
            <w:r w:rsidRPr="00D5722C">
              <w:rPr>
                <w:rFonts w:asciiTheme="minorHAnsi" w:eastAsia="Arial" w:hAnsiTheme="minorHAnsi" w:cstheme="minorHAnsi"/>
                <w:bCs/>
                <w:sz w:val="20"/>
                <w:szCs w:val="20"/>
              </w:rPr>
              <w:t>realizacji</w:t>
            </w:r>
            <w:r w:rsidR="007B60CF" w:rsidRPr="00D5722C">
              <w:rPr>
                <w:rFonts w:asciiTheme="minorHAnsi" w:eastAsia="Arial" w:hAnsiTheme="minorHAnsi" w:cstheme="minorHAnsi"/>
                <w:bCs/>
                <w:sz w:val="20"/>
                <w:szCs w:val="20"/>
              </w:rPr>
              <w:t>)</w:t>
            </w:r>
          </w:p>
        </w:tc>
      </w:tr>
      <w:tr w:rsidR="00D5722C" w:rsidRPr="0041745C" w14:paraId="63C64CA8" w14:textId="77777777" w:rsidTr="00855BD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67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C114AA3" w14:textId="4C80BC4C" w:rsidR="00D5722C" w:rsidRPr="00D5722C" w:rsidRDefault="00D5722C" w:rsidP="00D5722C">
            <w:pPr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D5722C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E694574" w14:textId="77777777" w:rsidR="00D5722C" w:rsidRPr="00D5722C" w:rsidRDefault="00D5722C" w:rsidP="00D5722C">
            <w:pPr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D5722C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Nazwa działania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79A3EBE" w14:textId="77777777" w:rsidR="00D5722C" w:rsidRPr="00D5722C" w:rsidRDefault="00D5722C" w:rsidP="00D5722C">
            <w:pPr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D5722C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Opis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365E36E" w14:textId="3F2FF642" w:rsidR="00D5722C" w:rsidRPr="00D5722C" w:rsidRDefault="00D5722C" w:rsidP="00D5722C">
            <w:pPr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D5722C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Grupa docelowa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76D2B5B8" w14:textId="2C40A58D" w:rsidR="00D5722C" w:rsidRPr="00D5722C" w:rsidRDefault="00D5722C" w:rsidP="00D5722C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</w:pPr>
            <w:r w:rsidRPr="00D5722C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Planowany termin realizacji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0C924DFB" w14:textId="77777777" w:rsidR="00D5722C" w:rsidRPr="00D5722C" w:rsidRDefault="00D5722C" w:rsidP="00D5722C">
            <w:pPr>
              <w:ind w:right="68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D5722C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Zakres działania realizowany przez podmiot niebędący stroną umowy</w:t>
            </w:r>
            <w:r w:rsidRPr="00D5722C">
              <w:rPr>
                <w:rStyle w:val="Odwoanieprzypisudolnego"/>
                <w:rFonts w:asciiTheme="minorHAnsi" w:hAnsiTheme="minorHAnsi" w:cstheme="minorHAnsi"/>
                <w:color w:val="auto"/>
                <w:sz w:val="20"/>
                <w:szCs w:val="20"/>
              </w:rPr>
              <w:footnoteReference w:id="1"/>
            </w:r>
            <w:r w:rsidRPr="00D5722C">
              <w:rPr>
                <w:rFonts w:asciiTheme="minorHAnsi" w:hAnsiTheme="minorHAnsi" w:cstheme="minorHAnsi"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D5722C" w:rsidRPr="0041745C" w14:paraId="0656A7DB" w14:textId="77777777" w:rsidTr="00855BD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67"/>
        </w:trPr>
        <w:tc>
          <w:tcPr>
            <w:tcW w:w="649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6079736" w14:textId="118D59A8" w:rsidR="00D5722C" w:rsidRPr="00D5722C" w:rsidRDefault="00D5722C" w:rsidP="00D5722C">
            <w:pPr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E212877" w14:textId="555B0A23" w:rsidR="00D5722C" w:rsidRPr="00D5722C" w:rsidRDefault="00D5722C" w:rsidP="00D5722C">
            <w:pPr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2238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3134D761" w14:textId="77777777" w:rsidR="00D5722C" w:rsidRPr="00D5722C" w:rsidRDefault="00D5722C" w:rsidP="00D5722C">
            <w:pPr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184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3377A54" w14:textId="77777777" w:rsidR="00D5722C" w:rsidRPr="00D5722C" w:rsidRDefault="00D5722C" w:rsidP="00D5722C">
            <w:pPr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25CDD68" w14:textId="77777777" w:rsidR="00D5722C" w:rsidRPr="00D5722C" w:rsidRDefault="00D5722C" w:rsidP="00D5722C">
            <w:pPr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FA6A00C" w14:textId="77777777" w:rsidR="00D5722C" w:rsidRPr="00D5722C" w:rsidRDefault="00D5722C" w:rsidP="00D5722C">
            <w:pPr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D5722C" w:rsidRPr="0041745C" w14:paraId="5678A40A" w14:textId="77777777" w:rsidTr="00855BD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67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16E1E70A" w14:textId="77777777" w:rsidR="00D5722C" w:rsidRPr="00D5722C" w:rsidRDefault="00D5722C" w:rsidP="00D5722C">
            <w:pPr>
              <w:jc w:val="center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5472C3B" w14:textId="77777777" w:rsidR="00D5722C" w:rsidRPr="00D5722C" w:rsidRDefault="00D5722C" w:rsidP="00D5722C">
            <w:pPr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4B1B5073" w14:textId="77777777" w:rsidR="00D5722C" w:rsidRPr="00D5722C" w:rsidRDefault="00D5722C" w:rsidP="00D5722C">
            <w:pPr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1EA38F2" w14:textId="77777777" w:rsidR="00D5722C" w:rsidRPr="00D5722C" w:rsidRDefault="00D5722C" w:rsidP="00D5722C">
            <w:pPr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6E4A73B8" w14:textId="77777777" w:rsidR="00D5722C" w:rsidRPr="00D5722C" w:rsidRDefault="00D5722C" w:rsidP="00D5722C">
            <w:pPr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2820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39463C00" w14:textId="77777777" w:rsidR="00D5722C" w:rsidRPr="00D5722C" w:rsidRDefault="00D5722C" w:rsidP="00D5722C">
            <w:pPr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D5722C" w:rsidRPr="0041745C" w14:paraId="04AEA235" w14:textId="77777777" w:rsidTr="00855BD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67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6D39FDE1" w14:textId="77777777" w:rsidR="00D5722C" w:rsidRPr="00D5722C" w:rsidRDefault="00D5722C" w:rsidP="00D5722C">
            <w:pPr>
              <w:jc w:val="center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4CD904E" w14:textId="77777777" w:rsidR="00D5722C" w:rsidRPr="00D5722C" w:rsidRDefault="00D5722C" w:rsidP="00D5722C">
            <w:pPr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3D25EC02" w14:textId="77777777" w:rsidR="00D5722C" w:rsidRPr="00D5722C" w:rsidRDefault="00D5722C" w:rsidP="00D5722C">
            <w:pPr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2DBE33D" w14:textId="77777777" w:rsidR="00D5722C" w:rsidRPr="00D5722C" w:rsidRDefault="00D5722C" w:rsidP="00D5722C">
            <w:pPr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8A9852E" w14:textId="77777777" w:rsidR="00D5722C" w:rsidRPr="00D5722C" w:rsidRDefault="00D5722C" w:rsidP="00D5722C">
            <w:pPr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2820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1A6736D1" w14:textId="77777777" w:rsidR="00D5722C" w:rsidRPr="00D5722C" w:rsidRDefault="00D5722C" w:rsidP="00D5722C">
            <w:pPr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D5722C" w:rsidRPr="0041745C" w14:paraId="22358F16" w14:textId="77777777" w:rsidTr="00855BD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67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3A917A29" w14:textId="77777777" w:rsidR="00D5722C" w:rsidRPr="00D5722C" w:rsidRDefault="00D5722C" w:rsidP="00D5722C">
            <w:pPr>
              <w:jc w:val="center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A08457E" w14:textId="77777777" w:rsidR="00D5722C" w:rsidRPr="00D5722C" w:rsidRDefault="00D5722C" w:rsidP="00D5722C">
            <w:pPr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2A5EE15F" w14:textId="77777777" w:rsidR="00D5722C" w:rsidRPr="00D5722C" w:rsidRDefault="00D5722C" w:rsidP="00D5722C">
            <w:pPr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14F8B0E3" w14:textId="77777777" w:rsidR="00D5722C" w:rsidRPr="00D5722C" w:rsidRDefault="00D5722C" w:rsidP="00D5722C">
            <w:pPr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3A6B0DC" w14:textId="77777777" w:rsidR="00D5722C" w:rsidRPr="00D5722C" w:rsidRDefault="00D5722C" w:rsidP="00D5722C">
            <w:pPr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2820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CDBAAD5" w14:textId="77777777" w:rsidR="00D5722C" w:rsidRPr="00D5722C" w:rsidRDefault="00D5722C" w:rsidP="00D5722C">
            <w:pPr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D5722C" w:rsidRPr="0041745C" w14:paraId="2A75849A" w14:textId="77777777" w:rsidTr="00855BD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67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BBF136F" w14:textId="77777777" w:rsidR="00D5722C" w:rsidRPr="00D5722C" w:rsidRDefault="00D5722C" w:rsidP="00D5722C">
            <w:pPr>
              <w:jc w:val="center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868AE" w14:textId="77777777" w:rsidR="00D5722C" w:rsidRPr="00D5722C" w:rsidRDefault="00D5722C" w:rsidP="00D5722C">
            <w:pPr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164973A" w14:textId="77777777" w:rsidR="00D5722C" w:rsidRPr="00D5722C" w:rsidRDefault="00D5722C" w:rsidP="00D5722C">
            <w:pPr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B0A78DE" w14:textId="77777777" w:rsidR="00D5722C" w:rsidRPr="00D5722C" w:rsidRDefault="00D5722C" w:rsidP="00D5722C">
            <w:pPr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BCBAC98" w14:textId="77777777" w:rsidR="00D5722C" w:rsidRPr="00D5722C" w:rsidRDefault="00D5722C" w:rsidP="00D5722C">
            <w:pPr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2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FA93C27" w14:textId="77777777" w:rsidR="00D5722C" w:rsidRPr="00D5722C" w:rsidRDefault="00D5722C" w:rsidP="00D5722C">
            <w:pPr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D5722C" w:rsidRPr="0041745C" w14:paraId="3E7A6A52" w14:textId="77777777" w:rsidTr="00855BD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16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96CD904" w14:textId="77777777" w:rsidR="00D5722C" w:rsidRPr="00D5722C" w:rsidRDefault="00D5722C" w:rsidP="00D5722C">
            <w:pPr>
              <w:jc w:val="center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FCE5CD2" w14:textId="77777777" w:rsidR="00D5722C" w:rsidRPr="00D5722C" w:rsidRDefault="00D5722C" w:rsidP="00D5722C">
            <w:pPr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BD390" w14:textId="77777777" w:rsidR="00D5722C" w:rsidRPr="00D5722C" w:rsidRDefault="00D5722C" w:rsidP="00D5722C">
            <w:pPr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FE4AC" w14:textId="77777777" w:rsidR="00D5722C" w:rsidRPr="00D5722C" w:rsidRDefault="00D5722C" w:rsidP="00D5722C">
            <w:pPr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47E83" w14:textId="77777777" w:rsidR="00D5722C" w:rsidRPr="00D5722C" w:rsidRDefault="00D5722C" w:rsidP="00D5722C">
            <w:pPr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282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6543D" w14:textId="77777777" w:rsidR="00D5722C" w:rsidRPr="00D5722C" w:rsidRDefault="00D5722C" w:rsidP="00D5722C">
            <w:pPr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</w:tbl>
    <w:p w14:paraId="35A6EE7E" w14:textId="7BB98128" w:rsidR="00E07C9D" w:rsidRPr="00C756BA" w:rsidRDefault="00E07C9D" w:rsidP="00E07C9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2FB8A660" w14:textId="0C4EAE6C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</w:p>
    <w:p w14:paraId="41860A2D" w14:textId="00EE3F7C" w:rsidR="001156D0" w:rsidRDefault="001156D0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</w:p>
    <w:p w14:paraId="4F0632B7" w14:textId="343BD6A7" w:rsidR="001156D0" w:rsidRDefault="001156D0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</w:p>
    <w:p w14:paraId="76A69387" w14:textId="77777777" w:rsidR="00855BDE" w:rsidRDefault="00855BDE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</w:p>
    <w:p w14:paraId="7D349473" w14:textId="5EADC226" w:rsidR="001156D0" w:rsidRDefault="001156D0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</w:p>
    <w:p w14:paraId="4AFE1335" w14:textId="772A07A3" w:rsidR="001156D0" w:rsidRDefault="001156D0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</w:p>
    <w:p w14:paraId="51B609E2" w14:textId="77777777" w:rsidR="00855BDE" w:rsidRDefault="00855BDE" w:rsidP="00855BD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  <w:r>
        <w:rPr>
          <w:rFonts w:asciiTheme="minorHAnsi" w:hAnsiTheme="minorHAnsi" w:cs="Verdana"/>
          <w:b/>
          <w:bCs/>
          <w:color w:val="auto"/>
          <w:sz w:val="16"/>
          <w:szCs w:val="16"/>
        </w:rPr>
        <w:t>……………………………………………………………………..</w:t>
      </w:r>
    </w:p>
    <w:p w14:paraId="4FA606D5" w14:textId="77777777" w:rsidR="00855BDE" w:rsidRPr="00F56D0C" w:rsidRDefault="00855BDE" w:rsidP="00855BD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(podpis osoby upoważnionej lub podpisy </w:t>
      </w:r>
    </w:p>
    <w:p w14:paraId="2F60EA27" w14:textId="77777777" w:rsidR="00855BDE" w:rsidRPr="00F56D0C" w:rsidRDefault="00855BDE" w:rsidP="00855BD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osób upoważnionych do składania oświadczeń </w:t>
      </w:r>
    </w:p>
    <w:p w14:paraId="3403ACAA" w14:textId="77777777" w:rsidR="00855BDE" w:rsidRPr="00D97AAD" w:rsidRDefault="00855BDE" w:rsidP="00855BD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woli w imieniu oferentów)</w:t>
      </w:r>
    </w:p>
    <w:p w14:paraId="0C03CF13" w14:textId="77777777" w:rsidR="00855BDE" w:rsidRPr="00D97AAD" w:rsidRDefault="00855BDE" w:rsidP="00855BDE">
      <w:pPr>
        <w:widowControl w:val="0"/>
        <w:tabs>
          <w:tab w:val="right" w:pos="9540"/>
        </w:tabs>
        <w:autoSpaceDE w:val="0"/>
        <w:autoSpaceDN w:val="0"/>
        <w:adjustRightInd w:val="0"/>
        <w:ind w:firstLine="567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Data ........................................................</w:t>
      </w:r>
    </w:p>
    <w:sectPr w:rsidR="00855BDE" w:rsidRPr="00D97AAD" w:rsidSect="001156D0">
      <w:footerReference w:type="default" r:id="rId8"/>
      <w:endnotePr>
        <w:numFmt w:val="decimal"/>
      </w:endnotePr>
      <w:pgSz w:w="11906" w:h="16838"/>
      <w:pgMar w:top="1418" w:right="851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78D6B4" w14:textId="77777777" w:rsidR="00B86F29" w:rsidRDefault="00B86F29">
      <w:r>
        <w:separator/>
      </w:r>
    </w:p>
  </w:endnote>
  <w:endnote w:type="continuationSeparator" w:id="0">
    <w:p w14:paraId="06413924" w14:textId="77777777" w:rsidR="00B86F29" w:rsidRDefault="00B86F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06071464"/>
      <w:docPartObj>
        <w:docPartGallery w:val="Page Numbers (Bottom of Page)"/>
        <w:docPartUnique/>
      </w:docPartObj>
    </w:sdtPr>
    <w:sdtEndPr/>
    <w:sdtContent>
      <w:p w14:paraId="47BCC23B" w14:textId="3C6C0E06" w:rsidR="00B32294" w:rsidRDefault="00B32294">
        <w:pPr>
          <w:pStyle w:val="Stopka"/>
          <w:jc w:val="right"/>
        </w:pPr>
        <w:r w:rsidRPr="0018076C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18076C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="00BC69D6">
          <w:rPr>
            <w:rFonts w:asciiTheme="minorHAnsi" w:hAnsiTheme="minorHAnsi" w:cstheme="minorHAnsi"/>
            <w:noProof/>
            <w:sz w:val="22"/>
            <w:szCs w:val="22"/>
          </w:rPr>
          <w:t>1</w: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end"/>
        </w:r>
      </w:p>
    </w:sdtContent>
  </w:sdt>
  <w:p w14:paraId="1881E3A0" w14:textId="77777777" w:rsidR="00B32294" w:rsidRDefault="00B3229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90614F" w14:textId="77777777" w:rsidR="00B86F29" w:rsidRDefault="00B86F29">
      <w:r>
        <w:separator/>
      </w:r>
    </w:p>
  </w:footnote>
  <w:footnote w:type="continuationSeparator" w:id="0">
    <w:p w14:paraId="44D9A853" w14:textId="77777777" w:rsidR="00B86F29" w:rsidRDefault="00B86F29">
      <w:r>
        <w:continuationSeparator/>
      </w:r>
    </w:p>
  </w:footnote>
  <w:footnote w:id="1">
    <w:p w14:paraId="3E4CFA01" w14:textId="360B5531" w:rsidR="00D5722C" w:rsidRPr="003A2508" w:rsidRDefault="00D5722C" w:rsidP="00855BDE">
      <w:pPr>
        <w:widowControl w:val="0"/>
        <w:autoSpaceDE w:val="0"/>
        <w:autoSpaceDN w:val="0"/>
        <w:adjustRightInd w:val="0"/>
        <w:ind w:left="142" w:hanging="142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>
        <w:rPr>
          <w:rFonts w:asciiTheme="minorHAnsi" w:hAnsiTheme="minorHAnsi"/>
          <w:sz w:val="18"/>
          <w:szCs w:val="18"/>
        </w:rPr>
        <w:t xml:space="preserve"> </w:t>
      </w:r>
      <w:r w:rsidRPr="00FE7076">
        <w:rPr>
          <w:rFonts w:asciiTheme="minorHAnsi" w:hAnsiTheme="minorHAnsi"/>
          <w:sz w:val="18"/>
          <w:szCs w:val="18"/>
        </w:rPr>
        <w:t xml:space="preserve">Dotyczy zakresu działania tej części zadania, która będzie realizowana przez podmiot niebędący stroną umowy, o którym mowa </w:t>
      </w:r>
      <w:r w:rsidR="00855BDE">
        <w:rPr>
          <w:rFonts w:asciiTheme="minorHAnsi" w:hAnsiTheme="minorHAnsi"/>
          <w:sz w:val="18"/>
          <w:szCs w:val="18"/>
        </w:rPr>
        <w:br/>
      </w:r>
      <w:r w:rsidRPr="00FE7076">
        <w:rPr>
          <w:rFonts w:asciiTheme="minorHAnsi" w:hAnsiTheme="minorHAnsi"/>
          <w:sz w:val="18"/>
          <w:szCs w:val="18"/>
        </w:rPr>
        <w:t>w art. 16 ust. 4 ustawy z dnia 24 kwietnia 2003  r. o działalności pożytku publicznego i o wolontariacie.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 w15:restartNumberingAfterBreak="0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 w15:restartNumberingAfterBreak="0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 w15:restartNumberingAfterBreak="0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 w15:restartNumberingAfterBreak="0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 w15:restartNumberingAfterBreak="0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 w15:restartNumberingAfterBreak="0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 w15:restartNumberingAfterBreak="0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 w15:restartNumberingAfterBreak="0">
    <w:nsid w:val="0D727F2D"/>
    <w:multiLevelType w:val="hybridMultilevel"/>
    <w:tmpl w:val="18E0AB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393E81"/>
    <w:multiLevelType w:val="hybridMultilevel"/>
    <w:tmpl w:val="72246E22"/>
    <w:lvl w:ilvl="0" w:tplc="6F80EC3A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8C422F"/>
    <w:multiLevelType w:val="hybridMultilevel"/>
    <w:tmpl w:val="1B3ADC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8A4975"/>
    <w:multiLevelType w:val="hybridMultilevel"/>
    <w:tmpl w:val="9F948F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D87EB5"/>
    <w:multiLevelType w:val="hybridMultilevel"/>
    <w:tmpl w:val="51744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2415B2"/>
    <w:multiLevelType w:val="hybridMultilevel"/>
    <w:tmpl w:val="344840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E87293"/>
    <w:multiLevelType w:val="hybridMultilevel"/>
    <w:tmpl w:val="A386BD7A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1" w15:restartNumberingAfterBreak="0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C8373C"/>
    <w:multiLevelType w:val="hybridMultilevel"/>
    <w:tmpl w:val="04688272"/>
    <w:lvl w:ilvl="0" w:tplc="EFB231F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28"/>
  </w:num>
  <w:num w:numId="11">
    <w:abstractNumId w:val="33"/>
  </w:num>
  <w:num w:numId="12">
    <w:abstractNumId w:val="27"/>
  </w:num>
  <w:num w:numId="13">
    <w:abstractNumId w:val="31"/>
  </w:num>
  <w:num w:numId="14">
    <w:abstractNumId w:val="34"/>
  </w:num>
  <w:num w:numId="15">
    <w:abstractNumId w:val="0"/>
  </w:num>
  <w:num w:numId="16">
    <w:abstractNumId w:val="19"/>
  </w:num>
  <w:num w:numId="17">
    <w:abstractNumId w:val="23"/>
  </w:num>
  <w:num w:numId="18">
    <w:abstractNumId w:val="11"/>
  </w:num>
  <w:num w:numId="19">
    <w:abstractNumId w:val="29"/>
  </w:num>
  <w:num w:numId="20">
    <w:abstractNumId w:val="38"/>
  </w:num>
  <w:num w:numId="21">
    <w:abstractNumId w:val="36"/>
  </w:num>
  <w:num w:numId="22">
    <w:abstractNumId w:val="12"/>
  </w:num>
  <w:num w:numId="23">
    <w:abstractNumId w:val="15"/>
  </w:num>
  <w:num w:numId="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</w:num>
  <w:num w:numId="26">
    <w:abstractNumId w:val="13"/>
  </w:num>
  <w:num w:numId="27">
    <w:abstractNumId w:val="18"/>
  </w:num>
  <w:num w:numId="28">
    <w:abstractNumId w:val="14"/>
  </w:num>
  <w:num w:numId="29">
    <w:abstractNumId w:val="37"/>
  </w:num>
  <w:num w:numId="30">
    <w:abstractNumId w:val="26"/>
  </w:num>
  <w:num w:numId="31">
    <w:abstractNumId w:val="17"/>
  </w:num>
  <w:num w:numId="32">
    <w:abstractNumId w:val="32"/>
  </w:num>
  <w:num w:numId="33">
    <w:abstractNumId w:val="30"/>
  </w:num>
  <w:num w:numId="34">
    <w:abstractNumId w:val="24"/>
  </w:num>
  <w:num w:numId="35">
    <w:abstractNumId w:val="10"/>
  </w:num>
  <w:num w:numId="36">
    <w:abstractNumId w:val="21"/>
  </w:num>
  <w:num w:numId="37">
    <w:abstractNumId w:val="16"/>
  </w:num>
  <w:num w:numId="3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5"/>
  </w:num>
  <w:num w:numId="4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0194C"/>
    <w:rsid w:val="00001F28"/>
    <w:rsid w:val="00003D77"/>
    <w:rsid w:val="00006D73"/>
    <w:rsid w:val="000105D9"/>
    <w:rsid w:val="00011A30"/>
    <w:rsid w:val="00012056"/>
    <w:rsid w:val="00012358"/>
    <w:rsid w:val="00013560"/>
    <w:rsid w:val="00014B83"/>
    <w:rsid w:val="00014F1C"/>
    <w:rsid w:val="0001547F"/>
    <w:rsid w:val="00016A4D"/>
    <w:rsid w:val="00016DC8"/>
    <w:rsid w:val="00021D16"/>
    <w:rsid w:val="00023981"/>
    <w:rsid w:val="00023BAE"/>
    <w:rsid w:val="00024BEC"/>
    <w:rsid w:val="00025CD2"/>
    <w:rsid w:val="00026640"/>
    <w:rsid w:val="00030323"/>
    <w:rsid w:val="00033D1F"/>
    <w:rsid w:val="0003518D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1ED5"/>
    <w:rsid w:val="00052E76"/>
    <w:rsid w:val="00053119"/>
    <w:rsid w:val="00054757"/>
    <w:rsid w:val="00057CD8"/>
    <w:rsid w:val="0006093A"/>
    <w:rsid w:val="00060CC0"/>
    <w:rsid w:val="00063A8F"/>
    <w:rsid w:val="0006415E"/>
    <w:rsid w:val="00064AF1"/>
    <w:rsid w:val="0006548E"/>
    <w:rsid w:val="000665FB"/>
    <w:rsid w:val="000736C4"/>
    <w:rsid w:val="00073D16"/>
    <w:rsid w:val="000742D2"/>
    <w:rsid w:val="000776D3"/>
    <w:rsid w:val="000812A1"/>
    <w:rsid w:val="00082165"/>
    <w:rsid w:val="000822F9"/>
    <w:rsid w:val="00087C24"/>
    <w:rsid w:val="0009107D"/>
    <w:rsid w:val="00093D16"/>
    <w:rsid w:val="00096EC7"/>
    <w:rsid w:val="000A1085"/>
    <w:rsid w:val="000A13D9"/>
    <w:rsid w:val="000A2324"/>
    <w:rsid w:val="000A26DB"/>
    <w:rsid w:val="000A3622"/>
    <w:rsid w:val="000A3F63"/>
    <w:rsid w:val="000A7634"/>
    <w:rsid w:val="000B1191"/>
    <w:rsid w:val="000B1348"/>
    <w:rsid w:val="000B2DC5"/>
    <w:rsid w:val="000B3039"/>
    <w:rsid w:val="000B317B"/>
    <w:rsid w:val="000B341B"/>
    <w:rsid w:val="000B504E"/>
    <w:rsid w:val="000B5139"/>
    <w:rsid w:val="000B53ED"/>
    <w:rsid w:val="000B5513"/>
    <w:rsid w:val="000B7D64"/>
    <w:rsid w:val="000C29F1"/>
    <w:rsid w:val="000C3246"/>
    <w:rsid w:val="000C4069"/>
    <w:rsid w:val="000C468D"/>
    <w:rsid w:val="000C4978"/>
    <w:rsid w:val="000C6E1F"/>
    <w:rsid w:val="000C75C5"/>
    <w:rsid w:val="000D0DB6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62A2"/>
    <w:rsid w:val="000E6519"/>
    <w:rsid w:val="000E7DBE"/>
    <w:rsid w:val="000F1B9F"/>
    <w:rsid w:val="000F1C73"/>
    <w:rsid w:val="000F2790"/>
    <w:rsid w:val="000F68C3"/>
    <w:rsid w:val="0010028C"/>
    <w:rsid w:val="00100B7A"/>
    <w:rsid w:val="00100E70"/>
    <w:rsid w:val="00101BB9"/>
    <w:rsid w:val="0010254E"/>
    <w:rsid w:val="00102DBC"/>
    <w:rsid w:val="00103D4F"/>
    <w:rsid w:val="00103E48"/>
    <w:rsid w:val="00103EB1"/>
    <w:rsid w:val="00104FEA"/>
    <w:rsid w:val="001054D4"/>
    <w:rsid w:val="0010615A"/>
    <w:rsid w:val="0011116F"/>
    <w:rsid w:val="00112815"/>
    <w:rsid w:val="00113208"/>
    <w:rsid w:val="001135A8"/>
    <w:rsid w:val="00113BD6"/>
    <w:rsid w:val="00115460"/>
    <w:rsid w:val="001156D0"/>
    <w:rsid w:val="001212DE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23B5"/>
    <w:rsid w:val="001423CC"/>
    <w:rsid w:val="00142AC0"/>
    <w:rsid w:val="00142E74"/>
    <w:rsid w:val="001435F1"/>
    <w:rsid w:val="00144A4C"/>
    <w:rsid w:val="001454C4"/>
    <w:rsid w:val="0014568A"/>
    <w:rsid w:val="00145E5C"/>
    <w:rsid w:val="00146A46"/>
    <w:rsid w:val="0014738F"/>
    <w:rsid w:val="00150B09"/>
    <w:rsid w:val="00150EF7"/>
    <w:rsid w:val="0015252B"/>
    <w:rsid w:val="00153B35"/>
    <w:rsid w:val="00153DEB"/>
    <w:rsid w:val="0015482E"/>
    <w:rsid w:val="0015497C"/>
    <w:rsid w:val="00154BE3"/>
    <w:rsid w:val="00154C61"/>
    <w:rsid w:val="001619E2"/>
    <w:rsid w:val="00163378"/>
    <w:rsid w:val="001668F1"/>
    <w:rsid w:val="00167961"/>
    <w:rsid w:val="00170485"/>
    <w:rsid w:val="00172347"/>
    <w:rsid w:val="00174BD9"/>
    <w:rsid w:val="001767FF"/>
    <w:rsid w:val="001772EC"/>
    <w:rsid w:val="00177853"/>
    <w:rsid w:val="0018076C"/>
    <w:rsid w:val="0018102E"/>
    <w:rsid w:val="001820DA"/>
    <w:rsid w:val="00182645"/>
    <w:rsid w:val="001826FD"/>
    <w:rsid w:val="00182920"/>
    <w:rsid w:val="00182AFB"/>
    <w:rsid w:val="0018744F"/>
    <w:rsid w:val="00187912"/>
    <w:rsid w:val="001917AD"/>
    <w:rsid w:val="00191F57"/>
    <w:rsid w:val="00192C59"/>
    <w:rsid w:val="00195E51"/>
    <w:rsid w:val="00196B61"/>
    <w:rsid w:val="00196F00"/>
    <w:rsid w:val="00197F68"/>
    <w:rsid w:val="001A0233"/>
    <w:rsid w:val="001A0D69"/>
    <w:rsid w:val="001A1102"/>
    <w:rsid w:val="001A3161"/>
    <w:rsid w:val="001A3B13"/>
    <w:rsid w:val="001A3C13"/>
    <w:rsid w:val="001A3FBC"/>
    <w:rsid w:val="001A40D6"/>
    <w:rsid w:val="001A720E"/>
    <w:rsid w:val="001A7340"/>
    <w:rsid w:val="001A7A61"/>
    <w:rsid w:val="001A7EB8"/>
    <w:rsid w:val="001B3163"/>
    <w:rsid w:val="001B3A30"/>
    <w:rsid w:val="001B3EC9"/>
    <w:rsid w:val="001B731D"/>
    <w:rsid w:val="001B78BF"/>
    <w:rsid w:val="001C07DA"/>
    <w:rsid w:val="001C087F"/>
    <w:rsid w:val="001C0DB3"/>
    <w:rsid w:val="001C4878"/>
    <w:rsid w:val="001C538D"/>
    <w:rsid w:val="001C6B2E"/>
    <w:rsid w:val="001C701A"/>
    <w:rsid w:val="001C784D"/>
    <w:rsid w:val="001C7DEE"/>
    <w:rsid w:val="001D02BD"/>
    <w:rsid w:val="001D1E8F"/>
    <w:rsid w:val="001D4B8C"/>
    <w:rsid w:val="001D5C63"/>
    <w:rsid w:val="001D6671"/>
    <w:rsid w:val="001D73EE"/>
    <w:rsid w:val="001E0AB6"/>
    <w:rsid w:val="001E0CAB"/>
    <w:rsid w:val="001E1453"/>
    <w:rsid w:val="001E22DB"/>
    <w:rsid w:val="001E4BCB"/>
    <w:rsid w:val="001E62A7"/>
    <w:rsid w:val="001E6922"/>
    <w:rsid w:val="001E6E44"/>
    <w:rsid w:val="001E7BE4"/>
    <w:rsid w:val="001F10A7"/>
    <w:rsid w:val="001F3FE7"/>
    <w:rsid w:val="001F4851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1EB8"/>
    <w:rsid w:val="00212974"/>
    <w:rsid w:val="00214924"/>
    <w:rsid w:val="00215979"/>
    <w:rsid w:val="00215A8B"/>
    <w:rsid w:val="0021738E"/>
    <w:rsid w:val="0022014C"/>
    <w:rsid w:val="00220516"/>
    <w:rsid w:val="00222AC8"/>
    <w:rsid w:val="00222C3A"/>
    <w:rsid w:val="00222EE8"/>
    <w:rsid w:val="002231D6"/>
    <w:rsid w:val="0022383D"/>
    <w:rsid w:val="0022733D"/>
    <w:rsid w:val="00227E68"/>
    <w:rsid w:val="002322CC"/>
    <w:rsid w:val="00233AFA"/>
    <w:rsid w:val="00236C14"/>
    <w:rsid w:val="00237EAE"/>
    <w:rsid w:val="00243464"/>
    <w:rsid w:val="00244CA0"/>
    <w:rsid w:val="00246C82"/>
    <w:rsid w:val="0024706D"/>
    <w:rsid w:val="002506F4"/>
    <w:rsid w:val="002508BB"/>
    <w:rsid w:val="00250BA7"/>
    <w:rsid w:val="00251981"/>
    <w:rsid w:val="00253E5E"/>
    <w:rsid w:val="00254EFA"/>
    <w:rsid w:val="00255BC9"/>
    <w:rsid w:val="00261A8C"/>
    <w:rsid w:val="002627AB"/>
    <w:rsid w:val="00262D35"/>
    <w:rsid w:val="00263FE9"/>
    <w:rsid w:val="00270279"/>
    <w:rsid w:val="002702E9"/>
    <w:rsid w:val="002714D0"/>
    <w:rsid w:val="00276DCE"/>
    <w:rsid w:val="002771E4"/>
    <w:rsid w:val="00277B9B"/>
    <w:rsid w:val="00280A5F"/>
    <w:rsid w:val="00280D81"/>
    <w:rsid w:val="002854CF"/>
    <w:rsid w:val="002877F1"/>
    <w:rsid w:val="00287EED"/>
    <w:rsid w:val="00291C71"/>
    <w:rsid w:val="0029247C"/>
    <w:rsid w:val="002926A7"/>
    <w:rsid w:val="00292F62"/>
    <w:rsid w:val="002944DF"/>
    <w:rsid w:val="002961AA"/>
    <w:rsid w:val="00297CBA"/>
    <w:rsid w:val="002A1138"/>
    <w:rsid w:val="002A3B30"/>
    <w:rsid w:val="002A5373"/>
    <w:rsid w:val="002A69CE"/>
    <w:rsid w:val="002A751B"/>
    <w:rsid w:val="002A7FEA"/>
    <w:rsid w:val="002B180F"/>
    <w:rsid w:val="002B29D6"/>
    <w:rsid w:val="002B2E3C"/>
    <w:rsid w:val="002B4850"/>
    <w:rsid w:val="002B692D"/>
    <w:rsid w:val="002C24AD"/>
    <w:rsid w:val="002C3FC7"/>
    <w:rsid w:val="002D02E5"/>
    <w:rsid w:val="002D05E9"/>
    <w:rsid w:val="002D0F32"/>
    <w:rsid w:val="002D1F66"/>
    <w:rsid w:val="002D2536"/>
    <w:rsid w:val="002D42D7"/>
    <w:rsid w:val="002D45C0"/>
    <w:rsid w:val="002D5AE3"/>
    <w:rsid w:val="002D7CB4"/>
    <w:rsid w:val="002E0B9D"/>
    <w:rsid w:val="002E0F9D"/>
    <w:rsid w:val="002E1DD7"/>
    <w:rsid w:val="002E5406"/>
    <w:rsid w:val="002E66DD"/>
    <w:rsid w:val="002E6FE3"/>
    <w:rsid w:val="002E7DBB"/>
    <w:rsid w:val="002F0DF2"/>
    <w:rsid w:val="002F42F9"/>
    <w:rsid w:val="002F4AE8"/>
    <w:rsid w:val="002F592E"/>
    <w:rsid w:val="002F5FFB"/>
    <w:rsid w:val="00300DF3"/>
    <w:rsid w:val="00302384"/>
    <w:rsid w:val="00302C17"/>
    <w:rsid w:val="00302DB4"/>
    <w:rsid w:val="00303D19"/>
    <w:rsid w:val="003059D0"/>
    <w:rsid w:val="00306FEA"/>
    <w:rsid w:val="00307C55"/>
    <w:rsid w:val="00311454"/>
    <w:rsid w:val="003115F9"/>
    <w:rsid w:val="00311803"/>
    <w:rsid w:val="00311B62"/>
    <w:rsid w:val="00312E01"/>
    <w:rsid w:val="0031460A"/>
    <w:rsid w:val="0031613A"/>
    <w:rsid w:val="00317A53"/>
    <w:rsid w:val="00321D06"/>
    <w:rsid w:val="003232DD"/>
    <w:rsid w:val="00324BE9"/>
    <w:rsid w:val="003262EA"/>
    <w:rsid w:val="0032687E"/>
    <w:rsid w:val="0032741A"/>
    <w:rsid w:val="00327B1A"/>
    <w:rsid w:val="00327C70"/>
    <w:rsid w:val="0033182C"/>
    <w:rsid w:val="00334D59"/>
    <w:rsid w:val="00335A76"/>
    <w:rsid w:val="00335D7B"/>
    <w:rsid w:val="003362FF"/>
    <w:rsid w:val="0034002E"/>
    <w:rsid w:val="003409A0"/>
    <w:rsid w:val="003412CE"/>
    <w:rsid w:val="00352105"/>
    <w:rsid w:val="00353AA1"/>
    <w:rsid w:val="003548DC"/>
    <w:rsid w:val="00357BB2"/>
    <w:rsid w:val="0036487C"/>
    <w:rsid w:val="003700DF"/>
    <w:rsid w:val="00371CA8"/>
    <w:rsid w:val="00373290"/>
    <w:rsid w:val="003733DF"/>
    <w:rsid w:val="00373648"/>
    <w:rsid w:val="0037387F"/>
    <w:rsid w:val="003771B1"/>
    <w:rsid w:val="00377A7E"/>
    <w:rsid w:val="00381637"/>
    <w:rsid w:val="00382E84"/>
    <w:rsid w:val="0038338C"/>
    <w:rsid w:val="003851FC"/>
    <w:rsid w:val="00387288"/>
    <w:rsid w:val="0039141A"/>
    <w:rsid w:val="003930CB"/>
    <w:rsid w:val="00394285"/>
    <w:rsid w:val="00395BC6"/>
    <w:rsid w:val="00397DA6"/>
    <w:rsid w:val="003A0D7E"/>
    <w:rsid w:val="003A0F6C"/>
    <w:rsid w:val="003A1DD1"/>
    <w:rsid w:val="003A1E30"/>
    <w:rsid w:val="003A2508"/>
    <w:rsid w:val="003A26E7"/>
    <w:rsid w:val="003A5551"/>
    <w:rsid w:val="003A6A21"/>
    <w:rsid w:val="003A722B"/>
    <w:rsid w:val="003B00A7"/>
    <w:rsid w:val="003B048B"/>
    <w:rsid w:val="003B0BB6"/>
    <w:rsid w:val="003B113B"/>
    <w:rsid w:val="003B48D3"/>
    <w:rsid w:val="003B558A"/>
    <w:rsid w:val="003B6C28"/>
    <w:rsid w:val="003B76FF"/>
    <w:rsid w:val="003C0395"/>
    <w:rsid w:val="003C115B"/>
    <w:rsid w:val="003C5490"/>
    <w:rsid w:val="003C6481"/>
    <w:rsid w:val="003C6F8E"/>
    <w:rsid w:val="003C717A"/>
    <w:rsid w:val="003D0DA8"/>
    <w:rsid w:val="003D17D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E2583"/>
    <w:rsid w:val="003E2C58"/>
    <w:rsid w:val="003E2C62"/>
    <w:rsid w:val="003E5D0E"/>
    <w:rsid w:val="003E7565"/>
    <w:rsid w:val="003E7E9F"/>
    <w:rsid w:val="003F017E"/>
    <w:rsid w:val="003F1ECF"/>
    <w:rsid w:val="003F2453"/>
    <w:rsid w:val="003F3562"/>
    <w:rsid w:val="003F4811"/>
    <w:rsid w:val="00400035"/>
    <w:rsid w:val="00403C13"/>
    <w:rsid w:val="00404195"/>
    <w:rsid w:val="00404D27"/>
    <w:rsid w:val="00405EAB"/>
    <w:rsid w:val="004162A3"/>
    <w:rsid w:val="00416F88"/>
    <w:rsid w:val="004172CC"/>
    <w:rsid w:val="0041745C"/>
    <w:rsid w:val="00421829"/>
    <w:rsid w:val="0042187E"/>
    <w:rsid w:val="00422262"/>
    <w:rsid w:val="0042237E"/>
    <w:rsid w:val="004232F1"/>
    <w:rsid w:val="004236EA"/>
    <w:rsid w:val="00423846"/>
    <w:rsid w:val="00424730"/>
    <w:rsid w:val="004276D6"/>
    <w:rsid w:val="00427718"/>
    <w:rsid w:val="00427FE7"/>
    <w:rsid w:val="004310C4"/>
    <w:rsid w:val="00433542"/>
    <w:rsid w:val="0043450A"/>
    <w:rsid w:val="0043603E"/>
    <w:rsid w:val="00437395"/>
    <w:rsid w:val="00441CA1"/>
    <w:rsid w:val="00444532"/>
    <w:rsid w:val="00447A14"/>
    <w:rsid w:val="004510DA"/>
    <w:rsid w:val="00451C50"/>
    <w:rsid w:val="0045424A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2250"/>
    <w:rsid w:val="004A251D"/>
    <w:rsid w:val="004A5D98"/>
    <w:rsid w:val="004A618B"/>
    <w:rsid w:val="004B069F"/>
    <w:rsid w:val="004B145A"/>
    <w:rsid w:val="004B1632"/>
    <w:rsid w:val="004B16AB"/>
    <w:rsid w:val="004B3548"/>
    <w:rsid w:val="004B78C9"/>
    <w:rsid w:val="004C1C24"/>
    <w:rsid w:val="004C2968"/>
    <w:rsid w:val="004C45FD"/>
    <w:rsid w:val="004C524B"/>
    <w:rsid w:val="004C54A5"/>
    <w:rsid w:val="004C5F11"/>
    <w:rsid w:val="004C6999"/>
    <w:rsid w:val="004C7A9D"/>
    <w:rsid w:val="004D1CD8"/>
    <w:rsid w:val="004D1EA3"/>
    <w:rsid w:val="004D1F92"/>
    <w:rsid w:val="004D511B"/>
    <w:rsid w:val="004D6450"/>
    <w:rsid w:val="004E183E"/>
    <w:rsid w:val="004E1EAE"/>
    <w:rsid w:val="004E2B33"/>
    <w:rsid w:val="004E2C39"/>
    <w:rsid w:val="004E566D"/>
    <w:rsid w:val="004E596E"/>
    <w:rsid w:val="004E6C5A"/>
    <w:rsid w:val="004F04D6"/>
    <w:rsid w:val="004F2078"/>
    <w:rsid w:val="004F45EE"/>
    <w:rsid w:val="004F53C7"/>
    <w:rsid w:val="00500A7F"/>
    <w:rsid w:val="00501F5B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602B"/>
    <w:rsid w:val="00516EFA"/>
    <w:rsid w:val="005215B4"/>
    <w:rsid w:val="005229DE"/>
    <w:rsid w:val="00525169"/>
    <w:rsid w:val="005251E0"/>
    <w:rsid w:val="00525689"/>
    <w:rsid w:val="0052592E"/>
    <w:rsid w:val="00526392"/>
    <w:rsid w:val="005275D5"/>
    <w:rsid w:val="005319EB"/>
    <w:rsid w:val="00533C13"/>
    <w:rsid w:val="005342EA"/>
    <w:rsid w:val="005345E5"/>
    <w:rsid w:val="00535859"/>
    <w:rsid w:val="00537C6B"/>
    <w:rsid w:val="00544168"/>
    <w:rsid w:val="00544B60"/>
    <w:rsid w:val="00544E9D"/>
    <w:rsid w:val="00545571"/>
    <w:rsid w:val="00545E7F"/>
    <w:rsid w:val="0054786C"/>
    <w:rsid w:val="00551CC7"/>
    <w:rsid w:val="0055269E"/>
    <w:rsid w:val="00552B6C"/>
    <w:rsid w:val="005535CA"/>
    <w:rsid w:val="00557613"/>
    <w:rsid w:val="00557BC5"/>
    <w:rsid w:val="00560A8C"/>
    <w:rsid w:val="00562316"/>
    <w:rsid w:val="00563000"/>
    <w:rsid w:val="00563CC0"/>
    <w:rsid w:val="005710CE"/>
    <w:rsid w:val="00571529"/>
    <w:rsid w:val="00571A5C"/>
    <w:rsid w:val="00571A9B"/>
    <w:rsid w:val="005732C8"/>
    <w:rsid w:val="0057394D"/>
    <w:rsid w:val="00573D98"/>
    <w:rsid w:val="00577C0B"/>
    <w:rsid w:val="0058209F"/>
    <w:rsid w:val="00586B7F"/>
    <w:rsid w:val="005923C1"/>
    <w:rsid w:val="00594614"/>
    <w:rsid w:val="00596952"/>
    <w:rsid w:val="005A0CDB"/>
    <w:rsid w:val="005A1F34"/>
    <w:rsid w:val="005A2002"/>
    <w:rsid w:val="005A27DC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B47"/>
    <w:rsid w:val="005C3D95"/>
    <w:rsid w:val="005C6C66"/>
    <w:rsid w:val="005C7C7D"/>
    <w:rsid w:val="005D041A"/>
    <w:rsid w:val="005D20A0"/>
    <w:rsid w:val="005D72C6"/>
    <w:rsid w:val="005D7312"/>
    <w:rsid w:val="005E1E5B"/>
    <w:rsid w:val="005E3F57"/>
    <w:rsid w:val="005E44A7"/>
    <w:rsid w:val="005E4619"/>
    <w:rsid w:val="005E4A89"/>
    <w:rsid w:val="005F14C4"/>
    <w:rsid w:val="005F1E86"/>
    <w:rsid w:val="005F2465"/>
    <w:rsid w:val="005F325D"/>
    <w:rsid w:val="005F32F0"/>
    <w:rsid w:val="005F404D"/>
    <w:rsid w:val="005F5491"/>
    <w:rsid w:val="005F6D39"/>
    <w:rsid w:val="006013D7"/>
    <w:rsid w:val="006038CF"/>
    <w:rsid w:val="006054AB"/>
    <w:rsid w:val="00606CE2"/>
    <w:rsid w:val="00607619"/>
    <w:rsid w:val="006108CE"/>
    <w:rsid w:val="00611FC8"/>
    <w:rsid w:val="00615626"/>
    <w:rsid w:val="00615C40"/>
    <w:rsid w:val="006160C1"/>
    <w:rsid w:val="0061631F"/>
    <w:rsid w:val="00624404"/>
    <w:rsid w:val="006247EE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18B4"/>
    <w:rsid w:val="00643E85"/>
    <w:rsid w:val="0064793B"/>
    <w:rsid w:val="00650A93"/>
    <w:rsid w:val="00653838"/>
    <w:rsid w:val="006546BF"/>
    <w:rsid w:val="00656C78"/>
    <w:rsid w:val="006574F0"/>
    <w:rsid w:val="00657C83"/>
    <w:rsid w:val="00660EC1"/>
    <w:rsid w:val="006613AF"/>
    <w:rsid w:val="00663D27"/>
    <w:rsid w:val="00665ECD"/>
    <w:rsid w:val="00666FC8"/>
    <w:rsid w:val="00671645"/>
    <w:rsid w:val="00672775"/>
    <w:rsid w:val="006727A5"/>
    <w:rsid w:val="0067568F"/>
    <w:rsid w:val="00676B6B"/>
    <w:rsid w:val="00676F3D"/>
    <w:rsid w:val="0068079A"/>
    <w:rsid w:val="00681612"/>
    <w:rsid w:val="00682468"/>
    <w:rsid w:val="00682785"/>
    <w:rsid w:val="006844D4"/>
    <w:rsid w:val="006867CA"/>
    <w:rsid w:val="006904F1"/>
    <w:rsid w:val="00693F96"/>
    <w:rsid w:val="0069455F"/>
    <w:rsid w:val="00694DCC"/>
    <w:rsid w:val="00695228"/>
    <w:rsid w:val="006975AD"/>
    <w:rsid w:val="006A00C3"/>
    <w:rsid w:val="006A050D"/>
    <w:rsid w:val="006A0548"/>
    <w:rsid w:val="006A0A85"/>
    <w:rsid w:val="006A406F"/>
    <w:rsid w:val="006A5421"/>
    <w:rsid w:val="006A6D03"/>
    <w:rsid w:val="006A76AA"/>
    <w:rsid w:val="006A7C80"/>
    <w:rsid w:val="006B13DB"/>
    <w:rsid w:val="006B3931"/>
    <w:rsid w:val="006B3E8D"/>
    <w:rsid w:val="006B44EB"/>
    <w:rsid w:val="006B4857"/>
    <w:rsid w:val="006B59F9"/>
    <w:rsid w:val="006B5F2A"/>
    <w:rsid w:val="006B65E4"/>
    <w:rsid w:val="006B668C"/>
    <w:rsid w:val="006B6B15"/>
    <w:rsid w:val="006B6D82"/>
    <w:rsid w:val="006C0D50"/>
    <w:rsid w:val="006C1DEE"/>
    <w:rsid w:val="006C2F8E"/>
    <w:rsid w:val="006C4224"/>
    <w:rsid w:val="006C4CF7"/>
    <w:rsid w:val="006C72B6"/>
    <w:rsid w:val="006D0A4D"/>
    <w:rsid w:val="006D1A48"/>
    <w:rsid w:val="006D1E8D"/>
    <w:rsid w:val="006D3CB0"/>
    <w:rsid w:val="006D48B9"/>
    <w:rsid w:val="006D4EE1"/>
    <w:rsid w:val="006D5807"/>
    <w:rsid w:val="006D5A95"/>
    <w:rsid w:val="006E0CAF"/>
    <w:rsid w:val="006E2171"/>
    <w:rsid w:val="006E5DEC"/>
    <w:rsid w:val="006E65A5"/>
    <w:rsid w:val="006E732A"/>
    <w:rsid w:val="006F02C5"/>
    <w:rsid w:val="006F0696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799D"/>
    <w:rsid w:val="00710E26"/>
    <w:rsid w:val="00711247"/>
    <w:rsid w:val="00711715"/>
    <w:rsid w:val="00720D5F"/>
    <w:rsid w:val="007214D5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4148"/>
    <w:rsid w:val="00736914"/>
    <w:rsid w:val="00737388"/>
    <w:rsid w:val="0074058F"/>
    <w:rsid w:val="00740A27"/>
    <w:rsid w:val="0074201B"/>
    <w:rsid w:val="00744643"/>
    <w:rsid w:val="007467C0"/>
    <w:rsid w:val="00751272"/>
    <w:rsid w:val="00752B27"/>
    <w:rsid w:val="0075414A"/>
    <w:rsid w:val="00754B13"/>
    <w:rsid w:val="00756418"/>
    <w:rsid w:val="0075793D"/>
    <w:rsid w:val="0076001D"/>
    <w:rsid w:val="00760F08"/>
    <w:rsid w:val="00762894"/>
    <w:rsid w:val="007634D1"/>
    <w:rsid w:val="00764373"/>
    <w:rsid w:val="007662C6"/>
    <w:rsid w:val="00771254"/>
    <w:rsid w:val="00772865"/>
    <w:rsid w:val="00773FA7"/>
    <w:rsid w:val="00774200"/>
    <w:rsid w:val="00775B7E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0B1C"/>
    <w:rsid w:val="00791DF5"/>
    <w:rsid w:val="00792EEA"/>
    <w:rsid w:val="007940CB"/>
    <w:rsid w:val="0079534E"/>
    <w:rsid w:val="007957AC"/>
    <w:rsid w:val="00796C07"/>
    <w:rsid w:val="00797024"/>
    <w:rsid w:val="007975F4"/>
    <w:rsid w:val="007A168A"/>
    <w:rsid w:val="007A50E2"/>
    <w:rsid w:val="007A77BE"/>
    <w:rsid w:val="007B140D"/>
    <w:rsid w:val="007B2946"/>
    <w:rsid w:val="007B58FC"/>
    <w:rsid w:val="007B60CF"/>
    <w:rsid w:val="007B7225"/>
    <w:rsid w:val="007B767A"/>
    <w:rsid w:val="007C109E"/>
    <w:rsid w:val="007C295E"/>
    <w:rsid w:val="007C525E"/>
    <w:rsid w:val="007C68AD"/>
    <w:rsid w:val="007C7C6F"/>
    <w:rsid w:val="007D0586"/>
    <w:rsid w:val="007D0955"/>
    <w:rsid w:val="007D4262"/>
    <w:rsid w:val="007D4E1C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1E23"/>
    <w:rsid w:val="007E2D6F"/>
    <w:rsid w:val="007E576E"/>
    <w:rsid w:val="007E6136"/>
    <w:rsid w:val="007F114E"/>
    <w:rsid w:val="007F17BB"/>
    <w:rsid w:val="007F2F3E"/>
    <w:rsid w:val="007F38AD"/>
    <w:rsid w:val="007F3D7D"/>
    <w:rsid w:val="007F49AE"/>
    <w:rsid w:val="007F612D"/>
    <w:rsid w:val="007F7267"/>
    <w:rsid w:val="0080069B"/>
    <w:rsid w:val="00800C93"/>
    <w:rsid w:val="00802612"/>
    <w:rsid w:val="00803BC1"/>
    <w:rsid w:val="00806845"/>
    <w:rsid w:val="0081136A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473A"/>
    <w:rsid w:val="0082580C"/>
    <w:rsid w:val="00825D58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5AF6"/>
    <w:rsid w:val="00846B20"/>
    <w:rsid w:val="008516FA"/>
    <w:rsid w:val="008532BD"/>
    <w:rsid w:val="008534E6"/>
    <w:rsid w:val="00853D30"/>
    <w:rsid w:val="0085534F"/>
    <w:rsid w:val="00855BDE"/>
    <w:rsid w:val="008563F5"/>
    <w:rsid w:val="008604AB"/>
    <w:rsid w:val="0086065D"/>
    <w:rsid w:val="008623E3"/>
    <w:rsid w:val="00862716"/>
    <w:rsid w:val="00862C23"/>
    <w:rsid w:val="00863112"/>
    <w:rsid w:val="00863B54"/>
    <w:rsid w:val="0086480B"/>
    <w:rsid w:val="00866E30"/>
    <w:rsid w:val="00870A69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94E"/>
    <w:rsid w:val="00881C12"/>
    <w:rsid w:val="00883923"/>
    <w:rsid w:val="0088402E"/>
    <w:rsid w:val="00884666"/>
    <w:rsid w:val="00887061"/>
    <w:rsid w:val="0089274A"/>
    <w:rsid w:val="00892D93"/>
    <w:rsid w:val="0089370A"/>
    <w:rsid w:val="0089493C"/>
    <w:rsid w:val="00894B28"/>
    <w:rsid w:val="00895358"/>
    <w:rsid w:val="008955D8"/>
    <w:rsid w:val="00896827"/>
    <w:rsid w:val="00896B53"/>
    <w:rsid w:val="00897431"/>
    <w:rsid w:val="008A02CC"/>
    <w:rsid w:val="008A244E"/>
    <w:rsid w:val="008A429B"/>
    <w:rsid w:val="008A465B"/>
    <w:rsid w:val="008A55C0"/>
    <w:rsid w:val="008A6464"/>
    <w:rsid w:val="008A6DC0"/>
    <w:rsid w:val="008A72CD"/>
    <w:rsid w:val="008B054A"/>
    <w:rsid w:val="008B0F5B"/>
    <w:rsid w:val="008B213E"/>
    <w:rsid w:val="008B5E56"/>
    <w:rsid w:val="008C064E"/>
    <w:rsid w:val="008C06C1"/>
    <w:rsid w:val="008C08A5"/>
    <w:rsid w:val="008C0914"/>
    <w:rsid w:val="008C103E"/>
    <w:rsid w:val="008C16EA"/>
    <w:rsid w:val="008C19A1"/>
    <w:rsid w:val="008C33C9"/>
    <w:rsid w:val="008C3C98"/>
    <w:rsid w:val="008C4741"/>
    <w:rsid w:val="008C57CC"/>
    <w:rsid w:val="008C5EBA"/>
    <w:rsid w:val="008D0396"/>
    <w:rsid w:val="008D0B95"/>
    <w:rsid w:val="008D2112"/>
    <w:rsid w:val="008D6A69"/>
    <w:rsid w:val="008D7CE9"/>
    <w:rsid w:val="008E0538"/>
    <w:rsid w:val="008E16A0"/>
    <w:rsid w:val="008E17FC"/>
    <w:rsid w:val="008E1D04"/>
    <w:rsid w:val="008E245D"/>
    <w:rsid w:val="008E3FCE"/>
    <w:rsid w:val="008E667A"/>
    <w:rsid w:val="008E75F1"/>
    <w:rsid w:val="008F0F3E"/>
    <w:rsid w:val="008F0F89"/>
    <w:rsid w:val="008F4480"/>
    <w:rsid w:val="008F697E"/>
    <w:rsid w:val="008F7441"/>
    <w:rsid w:val="008F74D3"/>
    <w:rsid w:val="00902E99"/>
    <w:rsid w:val="00903E0F"/>
    <w:rsid w:val="0090516B"/>
    <w:rsid w:val="00905C5B"/>
    <w:rsid w:val="00907556"/>
    <w:rsid w:val="009151B5"/>
    <w:rsid w:val="00915A8B"/>
    <w:rsid w:val="00917ECF"/>
    <w:rsid w:val="0092047A"/>
    <w:rsid w:val="00920E39"/>
    <w:rsid w:val="00920EAE"/>
    <w:rsid w:val="00921038"/>
    <w:rsid w:val="009217FB"/>
    <w:rsid w:val="00923D53"/>
    <w:rsid w:val="00931099"/>
    <w:rsid w:val="00932EB7"/>
    <w:rsid w:val="009339F9"/>
    <w:rsid w:val="00933A33"/>
    <w:rsid w:val="00934E99"/>
    <w:rsid w:val="0093597F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5608"/>
    <w:rsid w:val="00956704"/>
    <w:rsid w:val="00957829"/>
    <w:rsid w:val="00960DA7"/>
    <w:rsid w:val="0096166C"/>
    <w:rsid w:val="00962376"/>
    <w:rsid w:val="009637BE"/>
    <w:rsid w:val="00963DC8"/>
    <w:rsid w:val="00964E80"/>
    <w:rsid w:val="00967507"/>
    <w:rsid w:val="00970802"/>
    <w:rsid w:val="00972A0E"/>
    <w:rsid w:val="00972FEF"/>
    <w:rsid w:val="0097325B"/>
    <w:rsid w:val="00974051"/>
    <w:rsid w:val="00974D1A"/>
    <w:rsid w:val="0097554B"/>
    <w:rsid w:val="00976B9A"/>
    <w:rsid w:val="00977A8C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50FE"/>
    <w:rsid w:val="009A1F04"/>
    <w:rsid w:val="009A3357"/>
    <w:rsid w:val="009A6A53"/>
    <w:rsid w:val="009B5124"/>
    <w:rsid w:val="009B52F4"/>
    <w:rsid w:val="009B57CB"/>
    <w:rsid w:val="009B7E68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449D"/>
    <w:rsid w:val="009E5C95"/>
    <w:rsid w:val="009E720C"/>
    <w:rsid w:val="009E74D6"/>
    <w:rsid w:val="009F12DC"/>
    <w:rsid w:val="009F2096"/>
    <w:rsid w:val="009F21BB"/>
    <w:rsid w:val="009F735C"/>
    <w:rsid w:val="00A005F2"/>
    <w:rsid w:val="00A00694"/>
    <w:rsid w:val="00A03614"/>
    <w:rsid w:val="00A06CEC"/>
    <w:rsid w:val="00A115CD"/>
    <w:rsid w:val="00A1168E"/>
    <w:rsid w:val="00A11B51"/>
    <w:rsid w:val="00A127C6"/>
    <w:rsid w:val="00A14F8F"/>
    <w:rsid w:val="00A15245"/>
    <w:rsid w:val="00A2263B"/>
    <w:rsid w:val="00A22788"/>
    <w:rsid w:val="00A24653"/>
    <w:rsid w:val="00A25503"/>
    <w:rsid w:val="00A318A8"/>
    <w:rsid w:val="00A33B0C"/>
    <w:rsid w:val="00A34F7B"/>
    <w:rsid w:val="00A3721B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71"/>
    <w:rsid w:val="00A855FD"/>
    <w:rsid w:val="00A865E3"/>
    <w:rsid w:val="00A91252"/>
    <w:rsid w:val="00A919BB"/>
    <w:rsid w:val="00A92300"/>
    <w:rsid w:val="00A937E4"/>
    <w:rsid w:val="00A94DA5"/>
    <w:rsid w:val="00A97275"/>
    <w:rsid w:val="00AA14A3"/>
    <w:rsid w:val="00AA45B8"/>
    <w:rsid w:val="00AA5044"/>
    <w:rsid w:val="00AA751B"/>
    <w:rsid w:val="00AB0D47"/>
    <w:rsid w:val="00AB1223"/>
    <w:rsid w:val="00AB13C0"/>
    <w:rsid w:val="00AB329C"/>
    <w:rsid w:val="00AB6570"/>
    <w:rsid w:val="00AC1369"/>
    <w:rsid w:val="00AC3408"/>
    <w:rsid w:val="00AC38C8"/>
    <w:rsid w:val="00AC55C7"/>
    <w:rsid w:val="00AC74EC"/>
    <w:rsid w:val="00AD0777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E"/>
    <w:rsid w:val="00AF4F7E"/>
    <w:rsid w:val="00AF5319"/>
    <w:rsid w:val="00AF662F"/>
    <w:rsid w:val="00B00FB4"/>
    <w:rsid w:val="00B0132E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10A63"/>
    <w:rsid w:val="00B11578"/>
    <w:rsid w:val="00B118C7"/>
    <w:rsid w:val="00B1199B"/>
    <w:rsid w:val="00B14CE2"/>
    <w:rsid w:val="00B158D6"/>
    <w:rsid w:val="00B165F9"/>
    <w:rsid w:val="00B1742A"/>
    <w:rsid w:val="00B24F2D"/>
    <w:rsid w:val="00B26A35"/>
    <w:rsid w:val="00B26E53"/>
    <w:rsid w:val="00B279C6"/>
    <w:rsid w:val="00B30C3E"/>
    <w:rsid w:val="00B312C5"/>
    <w:rsid w:val="00B32294"/>
    <w:rsid w:val="00B34C0D"/>
    <w:rsid w:val="00B353A3"/>
    <w:rsid w:val="00B37F5B"/>
    <w:rsid w:val="00B4084B"/>
    <w:rsid w:val="00B41117"/>
    <w:rsid w:val="00B41F7F"/>
    <w:rsid w:val="00B45D0A"/>
    <w:rsid w:val="00B46598"/>
    <w:rsid w:val="00B4754E"/>
    <w:rsid w:val="00B50376"/>
    <w:rsid w:val="00B518FA"/>
    <w:rsid w:val="00B51B19"/>
    <w:rsid w:val="00B53D86"/>
    <w:rsid w:val="00B53EFA"/>
    <w:rsid w:val="00B57566"/>
    <w:rsid w:val="00B5798C"/>
    <w:rsid w:val="00B603E2"/>
    <w:rsid w:val="00B61279"/>
    <w:rsid w:val="00B63F69"/>
    <w:rsid w:val="00B648A5"/>
    <w:rsid w:val="00B660DF"/>
    <w:rsid w:val="00B677B1"/>
    <w:rsid w:val="00B701EF"/>
    <w:rsid w:val="00B71DC0"/>
    <w:rsid w:val="00B71FB9"/>
    <w:rsid w:val="00B75157"/>
    <w:rsid w:val="00B85FBC"/>
    <w:rsid w:val="00B8614B"/>
    <w:rsid w:val="00B86F29"/>
    <w:rsid w:val="00B93713"/>
    <w:rsid w:val="00B939FF"/>
    <w:rsid w:val="00B94417"/>
    <w:rsid w:val="00B94E1F"/>
    <w:rsid w:val="00B95652"/>
    <w:rsid w:val="00B961C7"/>
    <w:rsid w:val="00B967D3"/>
    <w:rsid w:val="00BA13D9"/>
    <w:rsid w:val="00BA1F8A"/>
    <w:rsid w:val="00BA1FB8"/>
    <w:rsid w:val="00BA2C3B"/>
    <w:rsid w:val="00BA34E8"/>
    <w:rsid w:val="00BA5380"/>
    <w:rsid w:val="00BA68A3"/>
    <w:rsid w:val="00BA6F3D"/>
    <w:rsid w:val="00BA72E3"/>
    <w:rsid w:val="00BB1DFB"/>
    <w:rsid w:val="00BB1E6D"/>
    <w:rsid w:val="00BB3B0E"/>
    <w:rsid w:val="00BB4415"/>
    <w:rsid w:val="00BB7510"/>
    <w:rsid w:val="00BC148E"/>
    <w:rsid w:val="00BC1745"/>
    <w:rsid w:val="00BC375F"/>
    <w:rsid w:val="00BC38DB"/>
    <w:rsid w:val="00BC3F4A"/>
    <w:rsid w:val="00BC601C"/>
    <w:rsid w:val="00BC69D6"/>
    <w:rsid w:val="00BC7BED"/>
    <w:rsid w:val="00BD1099"/>
    <w:rsid w:val="00BD3650"/>
    <w:rsid w:val="00BD3E38"/>
    <w:rsid w:val="00BD4D84"/>
    <w:rsid w:val="00BD5642"/>
    <w:rsid w:val="00BD5767"/>
    <w:rsid w:val="00BD5B3D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BF7088"/>
    <w:rsid w:val="00BF7CA7"/>
    <w:rsid w:val="00C00754"/>
    <w:rsid w:val="00C00B17"/>
    <w:rsid w:val="00C00BCD"/>
    <w:rsid w:val="00C0450D"/>
    <w:rsid w:val="00C04536"/>
    <w:rsid w:val="00C132FA"/>
    <w:rsid w:val="00C162CA"/>
    <w:rsid w:val="00C17853"/>
    <w:rsid w:val="00C20A7F"/>
    <w:rsid w:val="00C23A13"/>
    <w:rsid w:val="00C24E3C"/>
    <w:rsid w:val="00C254FD"/>
    <w:rsid w:val="00C259A3"/>
    <w:rsid w:val="00C33107"/>
    <w:rsid w:val="00C331A4"/>
    <w:rsid w:val="00C34A87"/>
    <w:rsid w:val="00C40CF8"/>
    <w:rsid w:val="00C41433"/>
    <w:rsid w:val="00C42647"/>
    <w:rsid w:val="00C45429"/>
    <w:rsid w:val="00C45AC5"/>
    <w:rsid w:val="00C45CE6"/>
    <w:rsid w:val="00C51D54"/>
    <w:rsid w:val="00C51DBD"/>
    <w:rsid w:val="00C52594"/>
    <w:rsid w:val="00C52FE7"/>
    <w:rsid w:val="00C531CA"/>
    <w:rsid w:val="00C53319"/>
    <w:rsid w:val="00C54538"/>
    <w:rsid w:val="00C54C28"/>
    <w:rsid w:val="00C558C9"/>
    <w:rsid w:val="00C5694F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710BE"/>
    <w:rsid w:val="00C710E1"/>
    <w:rsid w:val="00C718F9"/>
    <w:rsid w:val="00C72386"/>
    <w:rsid w:val="00C73188"/>
    <w:rsid w:val="00C73839"/>
    <w:rsid w:val="00C73D1D"/>
    <w:rsid w:val="00C756BA"/>
    <w:rsid w:val="00C766D0"/>
    <w:rsid w:val="00C80B7F"/>
    <w:rsid w:val="00C81752"/>
    <w:rsid w:val="00C8434A"/>
    <w:rsid w:val="00C8466E"/>
    <w:rsid w:val="00C85D73"/>
    <w:rsid w:val="00C90585"/>
    <w:rsid w:val="00C90861"/>
    <w:rsid w:val="00C91888"/>
    <w:rsid w:val="00C91B62"/>
    <w:rsid w:val="00C92277"/>
    <w:rsid w:val="00C92681"/>
    <w:rsid w:val="00C92CE0"/>
    <w:rsid w:val="00C92D9F"/>
    <w:rsid w:val="00C961C1"/>
    <w:rsid w:val="00C96862"/>
    <w:rsid w:val="00C97CAB"/>
    <w:rsid w:val="00CA2645"/>
    <w:rsid w:val="00CA4A93"/>
    <w:rsid w:val="00CA4E7A"/>
    <w:rsid w:val="00CA52D4"/>
    <w:rsid w:val="00CA6595"/>
    <w:rsid w:val="00CA67C1"/>
    <w:rsid w:val="00CB1185"/>
    <w:rsid w:val="00CB2767"/>
    <w:rsid w:val="00CB2A8D"/>
    <w:rsid w:val="00CB48ED"/>
    <w:rsid w:val="00CB518C"/>
    <w:rsid w:val="00CB6C5F"/>
    <w:rsid w:val="00CC2CC8"/>
    <w:rsid w:val="00CC3F3C"/>
    <w:rsid w:val="00CC6412"/>
    <w:rsid w:val="00CC6503"/>
    <w:rsid w:val="00CC7B82"/>
    <w:rsid w:val="00CD4ACE"/>
    <w:rsid w:val="00CD6036"/>
    <w:rsid w:val="00CE0BCE"/>
    <w:rsid w:val="00CE0D15"/>
    <w:rsid w:val="00CE135C"/>
    <w:rsid w:val="00CE1C45"/>
    <w:rsid w:val="00CE2C2F"/>
    <w:rsid w:val="00CE3712"/>
    <w:rsid w:val="00CE4365"/>
    <w:rsid w:val="00CE4BEF"/>
    <w:rsid w:val="00CE4DDB"/>
    <w:rsid w:val="00CE5D1A"/>
    <w:rsid w:val="00CF22DE"/>
    <w:rsid w:val="00CF2BB2"/>
    <w:rsid w:val="00CF3940"/>
    <w:rsid w:val="00CF438E"/>
    <w:rsid w:val="00CF784A"/>
    <w:rsid w:val="00D009F1"/>
    <w:rsid w:val="00D01185"/>
    <w:rsid w:val="00D0197D"/>
    <w:rsid w:val="00D03819"/>
    <w:rsid w:val="00D1080B"/>
    <w:rsid w:val="00D116ED"/>
    <w:rsid w:val="00D12A15"/>
    <w:rsid w:val="00D12EB6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41A9"/>
    <w:rsid w:val="00D25895"/>
    <w:rsid w:val="00D259C0"/>
    <w:rsid w:val="00D27B2F"/>
    <w:rsid w:val="00D303FF"/>
    <w:rsid w:val="00D3263C"/>
    <w:rsid w:val="00D33909"/>
    <w:rsid w:val="00D33AE7"/>
    <w:rsid w:val="00D34780"/>
    <w:rsid w:val="00D356AB"/>
    <w:rsid w:val="00D35ADA"/>
    <w:rsid w:val="00D35DCB"/>
    <w:rsid w:val="00D374E7"/>
    <w:rsid w:val="00D41C95"/>
    <w:rsid w:val="00D43A2B"/>
    <w:rsid w:val="00D44820"/>
    <w:rsid w:val="00D46664"/>
    <w:rsid w:val="00D46A9F"/>
    <w:rsid w:val="00D504EB"/>
    <w:rsid w:val="00D52BE8"/>
    <w:rsid w:val="00D556C1"/>
    <w:rsid w:val="00D558CE"/>
    <w:rsid w:val="00D55BC3"/>
    <w:rsid w:val="00D5722C"/>
    <w:rsid w:val="00D60669"/>
    <w:rsid w:val="00D60C9C"/>
    <w:rsid w:val="00D616FF"/>
    <w:rsid w:val="00D62C14"/>
    <w:rsid w:val="00D64BC6"/>
    <w:rsid w:val="00D65822"/>
    <w:rsid w:val="00D70DA5"/>
    <w:rsid w:val="00D73134"/>
    <w:rsid w:val="00D7342D"/>
    <w:rsid w:val="00D753D7"/>
    <w:rsid w:val="00D77103"/>
    <w:rsid w:val="00D77DF2"/>
    <w:rsid w:val="00D81EEF"/>
    <w:rsid w:val="00D82951"/>
    <w:rsid w:val="00D87B84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A1329"/>
    <w:rsid w:val="00DA3826"/>
    <w:rsid w:val="00DA4103"/>
    <w:rsid w:val="00DA4DA5"/>
    <w:rsid w:val="00DA536C"/>
    <w:rsid w:val="00DA62A5"/>
    <w:rsid w:val="00DA6EBB"/>
    <w:rsid w:val="00DB43A9"/>
    <w:rsid w:val="00DB4FEF"/>
    <w:rsid w:val="00DB5389"/>
    <w:rsid w:val="00DB76E5"/>
    <w:rsid w:val="00DB79F6"/>
    <w:rsid w:val="00DC135A"/>
    <w:rsid w:val="00DC2543"/>
    <w:rsid w:val="00DC3201"/>
    <w:rsid w:val="00DC37CD"/>
    <w:rsid w:val="00DC3F3D"/>
    <w:rsid w:val="00DC41F5"/>
    <w:rsid w:val="00DC4B73"/>
    <w:rsid w:val="00DC5220"/>
    <w:rsid w:val="00DC6247"/>
    <w:rsid w:val="00DC62A8"/>
    <w:rsid w:val="00DC6B51"/>
    <w:rsid w:val="00DC78AB"/>
    <w:rsid w:val="00DD1ADC"/>
    <w:rsid w:val="00DD3E31"/>
    <w:rsid w:val="00DE1994"/>
    <w:rsid w:val="00DE1D5C"/>
    <w:rsid w:val="00DE3654"/>
    <w:rsid w:val="00DE4742"/>
    <w:rsid w:val="00DE6213"/>
    <w:rsid w:val="00DE7080"/>
    <w:rsid w:val="00DE70F0"/>
    <w:rsid w:val="00DE7C31"/>
    <w:rsid w:val="00DF5A80"/>
    <w:rsid w:val="00E0218A"/>
    <w:rsid w:val="00E02368"/>
    <w:rsid w:val="00E043AF"/>
    <w:rsid w:val="00E05496"/>
    <w:rsid w:val="00E0570C"/>
    <w:rsid w:val="00E05DFA"/>
    <w:rsid w:val="00E06DEB"/>
    <w:rsid w:val="00E07578"/>
    <w:rsid w:val="00E07C9D"/>
    <w:rsid w:val="00E07FCE"/>
    <w:rsid w:val="00E1032A"/>
    <w:rsid w:val="00E11E23"/>
    <w:rsid w:val="00E14123"/>
    <w:rsid w:val="00E148A1"/>
    <w:rsid w:val="00E14E43"/>
    <w:rsid w:val="00E14FAD"/>
    <w:rsid w:val="00E17423"/>
    <w:rsid w:val="00E20DAB"/>
    <w:rsid w:val="00E210E7"/>
    <w:rsid w:val="00E21346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517B"/>
    <w:rsid w:val="00E36657"/>
    <w:rsid w:val="00E3753A"/>
    <w:rsid w:val="00E37AB8"/>
    <w:rsid w:val="00E37AD4"/>
    <w:rsid w:val="00E40496"/>
    <w:rsid w:val="00E405AA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60F01"/>
    <w:rsid w:val="00E617D8"/>
    <w:rsid w:val="00E65D55"/>
    <w:rsid w:val="00E662B4"/>
    <w:rsid w:val="00E70555"/>
    <w:rsid w:val="00E70BDC"/>
    <w:rsid w:val="00E70FDB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514C"/>
    <w:rsid w:val="00E8684C"/>
    <w:rsid w:val="00E86BA4"/>
    <w:rsid w:val="00E87567"/>
    <w:rsid w:val="00E87746"/>
    <w:rsid w:val="00E87AF4"/>
    <w:rsid w:val="00E91817"/>
    <w:rsid w:val="00E9228A"/>
    <w:rsid w:val="00E952FD"/>
    <w:rsid w:val="00EA167F"/>
    <w:rsid w:val="00EA1FB5"/>
    <w:rsid w:val="00EA6B93"/>
    <w:rsid w:val="00EB3FE8"/>
    <w:rsid w:val="00EB772E"/>
    <w:rsid w:val="00EB7AF4"/>
    <w:rsid w:val="00EB7AFB"/>
    <w:rsid w:val="00EC2D9A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F3FD5"/>
    <w:rsid w:val="00EF5B91"/>
    <w:rsid w:val="00EF6381"/>
    <w:rsid w:val="00EF77E0"/>
    <w:rsid w:val="00EF7E0D"/>
    <w:rsid w:val="00F011F7"/>
    <w:rsid w:val="00F02BE4"/>
    <w:rsid w:val="00F02BF8"/>
    <w:rsid w:val="00F040EA"/>
    <w:rsid w:val="00F05424"/>
    <w:rsid w:val="00F06B98"/>
    <w:rsid w:val="00F110B1"/>
    <w:rsid w:val="00F11E22"/>
    <w:rsid w:val="00F12F85"/>
    <w:rsid w:val="00F14137"/>
    <w:rsid w:val="00F149C4"/>
    <w:rsid w:val="00F1519A"/>
    <w:rsid w:val="00F15928"/>
    <w:rsid w:val="00F15E83"/>
    <w:rsid w:val="00F16208"/>
    <w:rsid w:val="00F164EC"/>
    <w:rsid w:val="00F1696A"/>
    <w:rsid w:val="00F177B5"/>
    <w:rsid w:val="00F21B06"/>
    <w:rsid w:val="00F250B9"/>
    <w:rsid w:val="00F26C18"/>
    <w:rsid w:val="00F341FC"/>
    <w:rsid w:val="00F353E3"/>
    <w:rsid w:val="00F36113"/>
    <w:rsid w:val="00F36DAA"/>
    <w:rsid w:val="00F377FB"/>
    <w:rsid w:val="00F409AD"/>
    <w:rsid w:val="00F40A3E"/>
    <w:rsid w:val="00F42059"/>
    <w:rsid w:val="00F463C9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0A53"/>
    <w:rsid w:val="00F610B2"/>
    <w:rsid w:val="00F61625"/>
    <w:rsid w:val="00F621DF"/>
    <w:rsid w:val="00F62C8F"/>
    <w:rsid w:val="00F64123"/>
    <w:rsid w:val="00F653C0"/>
    <w:rsid w:val="00F66814"/>
    <w:rsid w:val="00F66E8B"/>
    <w:rsid w:val="00F7073E"/>
    <w:rsid w:val="00F718DB"/>
    <w:rsid w:val="00F718F2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B74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3474"/>
    <w:rsid w:val="00FA5691"/>
    <w:rsid w:val="00FB121B"/>
    <w:rsid w:val="00FB3365"/>
    <w:rsid w:val="00FB3544"/>
    <w:rsid w:val="00FB5F75"/>
    <w:rsid w:val="00FB6F0D"/>
    <w:rsid w:val="00FB7FB5"/>
    <w:rsid w:val="00FC3116"/>
    <w:rsid w:val="00FC48F2"/>
    <w:rsid w:val="00FC6906"/>
    <w:rsid w:val="00FC702D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3F1"/>
    <w:rsid w:val="00FE345A"/>
    <w:rsid w:val="00FE50AF"/>
    <w:rsid w:val="00FE7076"/>
    <w:rsid w:val="00FF1909"/>
    <w:rsid w:val="00FF1ACE"/>
    <w:rsid w:val="00FF3991"/>
    <w:rsid w:val="00FF4016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F6F8FAB"/>
  <w15:docId w15:val="{6E1F4914-1575-4A2A-99ED-5DEC5046E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uiPriority w:val="39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  <w:style w:type="character" w:customStyle="1" w:styleId="Teksttreci2">
    <w:name w:val="Tekst treści (2)_"/>
    <w:basedOn w:val="Domylnaczcionkaakapitu"/>
    <w:link w:val="Teksttreci20"/>
    <w:locked/>
    <w:rsid w:val="003F1ECF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F1ECF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9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0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4A7CE1-EF80-42EB-9CB2-77A2FC0EBD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Stawarz Magdalena</dc:creator>
  <cp:lastModifiedBy>Paulina Dąbrowska</cp:lastModifiedBy>
  <cp:revision>2</cp:revision>
  <cp:lastPrinted>2018-10-01T08:37:00Z</cp:lastPrinted>
  <dcterms:created xsi:type="dcterms:W3CDTF">2019-06-26T12:57:00Z</dcterms:created>
  <dcterms:modified xsi:type="dcterms:W3CDTF">2019-06-26T12:57:00Z</dcterms:modified>
</cp:coreProperties>
</file>