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41EF" w:rsidRPr="00910C33" w:rsidRDefault="006E41EF" w:rsidP="00695A1E">
      <w:pPr>
        <w:pStyle w:val="Heading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3"/>
          <w:szCs w:val="23"/>
        </w:rPr>
      </w:pPr>
      <w:r>
        <w:rPr>
          <w:rFonts w:ascii="Times New Roman" w:hAnsi="Times New Roman" w:cs="Times New Roman"/>
          <w:sz w:val="23"/>
          <w:szCs w:val="23"/>
        </w:rPr>
        <w:t>Załącznik Nr 5</w:t>
      </w:r>
      <w:r w:rsidRPr="00910C33">
        <w:rPr>
          <w:rFonts w:ascii="Times New Roman" w:hAnsi="Times New Roman" w:cs="Times New Roman"/>
          <w:sz w:val="23"/>
          <w:szCs w:val="23"/>
        </w:rPr>
        <w:t xml:space="preserve"> do SIWZ </w:t>
      </w:r>
    </w:p>
    <w:p w:rsidR="006E41EF" w:rsidRPr="00910C33" w:rsidRDefault="006E41EF" w:rsidP="00695A1E">
      <w:pPr>
        <w:ind w:right="229" w:firstLine="2880"/>
        <w:jc w:val="center"/>
        <w:rPr>
          <w:b/>
          <w:bCs/>
          <w:sz w:val="23"/>
          <w:szCs w:val="23"/>
        </w:rPr>
      </w:pPr>
      <w:r w:rsidRPr="00910C33">
        <w:rPr>
          <w:b/>
          <w:bCs/>
          <w:sz w:val="23"/>
          <w:szCs w:val="23"/>
        </w:rPr>
        <w:t xml:space="preserve">                                                          ..........................................</w:t>
      </w:r>
    </w:p>
    <w:p w:rsidR="006E41EF" w:rsidRPr="00910C33" w:rsidRDefault="006E41EF" w:rsidP="00695A1E">
      <w:pPr>
        <w:spacing w:after="120"/>
        <w:ind w:right="229" w:firstLine="7230"/>
        <w:jc w:val="both"/>
        <w:rPr>
          <w:i/>
          <w:iCs/>
          <w:sz w:val="19"/>
          <w:szCs w:val="19"/>
        </w:rPr>
      </w:pPr>
      <w:r w:rsidRPr="00910C33">
        <w:rPr>
          <w:i/>
          <w:iCs/>
          <w:sz w:val="19"/>
          <w:szCs w:val="19"/>
        </w:rPr>
        <w:t>miejscowość, data</w:t>
      </w:r>
    </w:p>
    <w:p w:rsidR="006E41EF" w:rsidRPr="00437E39" w:rsidRDefault="006E41EF" w:rsidP="00695A1E">
      <w:pPr>
        <w:spacing w:before="120"/>
        <w:jc w:val="center"/>
        <w:rPr>
          <w:b/>
          <w:bCs/>
          <w:sz w:val="32"/>
          <w:szCs w:val="32"/>
        </w:rPr>
      </w:pPr>
      <w:r w:rsidRPr="00437E39">
        <w:rPr>
          <w:b/>
          <w:bCs/>
          <w:sz w:val="32"/>
          <w:szCs w:val="32"/>
        </w:rPr>
        <w:t xml:space="preserve">WZÓR  PROTOKOŁU  ODBIORU </w:t>
      </w:r>
    </w:p>
    <w:p w:rsidR="006E41EF" w:rsidRDefault="006E41EF" w:rsidP="00695A1E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>PAKIET nr I / PAKIET nr II*</w:t>
      </w:r>
    </w:p>
    <w:p w:rsidR="006E41EF" w:rsidRPr="00437E39" w:rsidRDefault="006E41EF" w:rsidP="00695A1E">
      <w:pPr>
        <w:jc w:val="center"/>
        <w:rPr>
          <w:b/>
          <w:bCs/>
          <w:i/>
          <w:iCs/>
        </w:rPr>
      </w:pPr>
      <w:r>
        <w:rPr>
          <w:b/>
          <w:bCs/>
          <w:i/>
          <w:iCs/>
        </w:rPr>
        <w:t xml:space="preserve">PAKIET nr I  - CZĘŚĆ(CI) ZAMÓWIENIA </w:t>
      </w:r>
      <w:r w:rsidRPr="00437E39">
        <w:rPr>
          <w:b/>
          <w:bCs/>
          <w:i/>
          <w:iCs/>
        </w:rPr>
        <w:t xml:space="preserve"> NR ………*</w:t>
      </w:r>
    </w:p>
    <w:p w:rsidR="006E41EF" w:rsidRDefault="006E41EF" w:rsidP="00695A1E">
      <w:pPr>
        <w:spacing w:before="120" w:line="360" w:lineRule="auto"/>
        <w:jc w:val="both"/>
      </w:pPr>
      <w:r>
        <w:t xml:space="preserve">Miejsce dokonania odbioru: </w:t>
      </w:r>
      <w:r>
        <w:tab/>
      </w:r>
      <w:r>
        <w:tab/>
        <w:t>___________________</w:t>
      </w:r>
    </w:p>
    <w:p w:rsidR="006E41EF" w:rsidRDefault="006E41EF" w:rsidP="00695A1E">
      <w:pPr>
        <w:spacing w:line="360" w:lineRule="auto"/>
        <w:jc w:val="both"/>
      </w:pPr>
      <w:r>
        <w:t xml:space="preserve">Data dokonania odbioru: </w:t>
      </w:r>
      <w:r>
        <w:tab/>
      </w:r>
      <w:r>
        <w:tab/>
        <w:t>___________________</w:t>
      </w:r>
    </w:p>
    <w:p w:rsidR="006E41EF" w:rsidRDefault="006E41EF" w:rsidP="00695A1E">
      <w:pPr>
        <w:spacing w:line="360" w:lineRule="auto"/>
        <w:jc w:val="both"/>
      </w:pPr>
      <w:r>
        <w:t>Termin realizacji umowy:</w:t>
      </w:r>
      <w:r>
        <w:tab/>
      </w:r>
      <w:r>
        <w:tab/>
        <w:t>___________________</w:t>
      </w:r>
    </w:p>
    <w:p w:rsidR="006E41EF" w:rsidRDefault="006E41EF" w:rsidP="00695A1E">
      <w:pPr>
        <w:spacing w:line="360" w:lineRule="auto"/>
        <w:jc w:val="both"/>
      </w:pPr>
      <w:r>
        <w:t>Ze strony Wykonawcy:</w:t>
      </w:r>
    </w:p>
    <w:p w:rsidR="006E41EF" w:rsidRDefault="006E41EF" w:rsidP="00695A1E">
      <w:pPr>
        <w:jc w:val="both"/>
      </w:pPr>
      <w:r>
        <w:t>_______________________________</w:t>
      </w:r>
    </w:p>
    <w:p w:rsidR="006E41EF" w:rsidRDefault="006E41EF" w:rsidP="00695A1E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6E41EF" w:rsidRDefault="006E41EF" w:rsidP="00695A1E">
      <w:pPr>
        <w:jc w:val="both"/>
      </w:pPr>
      <w:r>
        <w:t>_______________________________</w:t>
      </w:r>
    </w:p>
    <w:p w:rsidR="006E41EF" w:rsidRDefault="006E41EF" w:rsidP="00695A1E">
      <w:pPr>
        <w:spacing w:line="360" w:lineRule="auto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(imię i nazwisko osoby upoważnionej)</w:t>
      </w:r>
    </w:p>
    <w:p w:rsidR="006E41EF" w:rsidRDefault="006E41EF" w:rsidP="00695A1E">
      <w:pPr>
        <w:jc w:val="both"/>
        <w:rPr>
          <w:sz w:val="16"/>
          <w:szCs w:val="16"/>
        </w:rPr>
      </w:pPr>
    </w:p>
    <w:p w:rsidR="006E41EF" w:rsidRDefault="006E41EF" w:rsidP="00695A1E">
      <w:pPr>
        <w:spacing w:line="360" w:lineRule="auto"/>
        <w:jc w:val="both"/>
      </w:pPr>
      <w:r>
        <w:t>Ze strony Zamawiającego:</w:t>
      </w:r>
    </w:p>
    <w:p w:rsidR="006E41EF" w:rsidRDefault="006E41EF" w:rsidP="00695A1E">
      <w:pPr>
        <w:jc w:val="both"/>
      </w:pPr>
      <w:r>
        <w:t>_______________________________</w:t>
      </w:r>
    </w:p>
    <w:p w:rsidR="006E41EF" w:rsidRDefault="006E41EF" w:rsidP="00695A1E">
      <w:pPr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(nazwa i adres)</w:t>
      </w:r>
    </w:p>
    <w:p w:rsidR="006E41EF" w:rsidRDefault="006E41EF" w:rsidP="00695A1E">
      <w:pPr>
        <w:numPr>
          <w:ilvl w:val="0"/>
          <w:numId w:val="49"/>
        </w:numPr>
        <w:jc w:val="both"/>
      </w:pPr>
      <w:r>
        <w:t>_____________________________</w:t>
      </w:r>
    </w:p>
    <w:p w:rsidR="006E41EF" w:rsidRDefault="006E41EF" w:rsidP="00695A1E">
      <w:pPr>
        <w:numPr>
          <w:ilvl w:val="0"/>
          <w:numId w:val="49"/>
        </w:numPr>
        <w:jc w:val="both"/>
      </w:pPr>
      <w:r>
        <w:t>_____________________________</w:t>
      </w:r>
    </w:p>
    <w:p w:rsidR="006E41EF" w:rsidRDefault="006E41EF" w:rsidP="00695A1E">
      <w:pPr>
        <w:numPr>
          <w:ilvl w:val="0"/>
          <w:numId w:val="49"/>
        </w:numPr>
        <w:jc w:val="both"/>
      </w:pPr>
      <w:r>
        <w:t>_____________________________</w:t>
      </w:r>
    </w:p>
    <w:p w:rsidR="006E41EF" w:rsidRDefault="006E41EF" w:rsidP="00695A1E">
      <w:pPr>
        <w:spacing w:line="360" w:lineRule="auto"/>
        <w:ind w:firstLine="540"/>
        <w:jc w:val="both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(imiona i nazwiska osób  upoważnionych)</w:t>
      </w:r>
    </w:p>
    <w:p w:rsidR="006E41EF" w:rsidRDefault="006E41EF" w:rsidP="00695A1E">
      <w:pPr>
        <w:spacing w:line="360" w:lineRule="auto"/>
        <w:jc w:val="both"/>
        <w:rPr>
          <w:sz w:val="16"/>
          <w:szCs w:val="16"/>
        </w:rPr>
      </w:pPr>
    </w:p>
    <w:p w:rsidR="006E41EF" w:rsidRDefault="006E41EF" w:rsidP="00695A1E">
      <w:pPr>
        <w:spacing w:line="360" w:lineRule="auto"/>
        <w:jc w:val="both"/>
      </w:pPr>
      <w:r>
        <w:t>Przedmiotem dostawy i odbioru w ramach Umowy nr ________ z dnia ___________ jest:</w:t>
      </w:r>
    </w:p>
    <w:tbl>
      <w:tblPr>
        <w:tblW w:w="0" w:type="auto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316"/>
        <w:gridCol w:w="1620"/>
        <w:gridCol w:w="1980"/>
        <w:gridCol w:w="1980"/>
      </w:tblGrid>
      <w:tr w:rsidR="006E41EF" w:rsidRPr="00373A81" w:rsidTr="003F33EF">
        <w:tc>
          <w:tcPr>
            <w:tcW w:w="540" w:type="dxa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8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Nazwa przedmiotu dostawy</w:t>
            </w:r>
          </w:p>
        </w:tc>
        <w:tc>
          <w:tcPr>
            <w:tcW w:w="1316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Jednostka miary</w:t>
            </w:r>
          </w:p>
        </w:tc>
        <w:tc>
          <w:tcPr>
            <w:tcW w:w="162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Wartość</w:t>
            </w:r>
          </w:p>
        </w:tc>
        <w:tc>
          <w:tcPr>
            <w:tcW w:w="1980" w:type="dxa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6E41EF" w:rsidRPr="00373A81" w:rsidRDefault="006E41EF" w:rsidP="003F33EF">
            <w:pPr>
              <w:jc w:val="center"/>
              <w:rPr>
                <w:b/>
                <w:bCs/>
                <w:sz w:val="20"/>
                <w:szCs w:val="20"/>
              </w:rPr>
            </w:pPr>
            <w:r w:rsidRPr="00373A81">
              <w:rPr>
                <w:b/>
                <w:bCs/>
                <w:sz w:val="20"/>
                <w:szCs w:val="20"/>
              </w:rPr>
              <w:t>Uwagi</w:t>
            </w:r>
          </w:p>
        </w:tc>
      </w:tr>
      <w:tr w:rsidR="006E41EF" w:rsidRPr="00373A81" w:rsidTr="003F33EF">
        <w:tc>
          <w:tcPr>
            <w:tcW w:w="540" w:type="dxa"/>
            <w:tcBorders>
              <w:top w:val="single" w:sz="12" w:space="0" w:color="auto"/>
              <w:left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top w:val="single" w:sz="12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top w:val="single" w:sz="12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620" w:type="dxa"/>
            <w:tcBorders>
              <w:top w:val="single" w:sz="12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top w:val="single" w:sz="12" w:space="0" w:color="auto"/>
              <w:right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</w:tr>
      <w:tr w:rsidR="006E41EF" w:rsidRPr="00373A81" w:rsidTr="003F33EF">
        <w:tc>
          <w:tcPr>
            <w:tcW w:w="540" w:type="dxa"/>
            <w:tcBorders>
              <w:left w:val="double" w:sz="4" w:space="0" w:color="auto"/>
              <w:bottom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center"/>
            </w:pPr>
          </w:p>
        </w:tc>
        <w:tc>
          <w:tcPr>
            <w:tcW w:w="2880" w:type="dxa"/>
            <w:tcBorders>
              <w:bottom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316" w:type="dxa"/>
            <w:tcBorders>
              <w:bottom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620" w:type="dxa"/>
            <w:tcBorders>
              <w:bottom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bottom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  <w:tc>
          <w:tcPr>
            <w:tcW w:w="1980" w:type="dxa"/>
            <w:tcBorders>
              <w:bottom w:val="double" w:sz="4" w:space="0" w:color="auto"/>
              <w:right w:val="double" w:sz="4" w:space="0" w:color="auto"/>
            </w:tcBorders>
          </w:tcPr>
          <w:p w:rsidR="006E41EF" w:rsidRDefault="006E41EF" w:rsidP="003F33EF">
            <w:pPr>
              <w:spacing w:line="360" w:lineRule="auto"/>
              <w:jc w:val="both"/>
            </w:pPr>
          </w:p>
        </w:tc>
      </w:tr>
    </w:tbl>
    <w:p w:rsidR="006E41EF" w:rsidRDefault="006E41EF" w:rsidP="00695A1E">
      <w:pPr>
        <w:jc w:val="both"/>
        <w:rPr>
          <w:sz w:val="16"/>
          <w:szCs w:val="16"/>
        </w:rPr>
      </w:pPr>
    </w:p>
    <w:p w:rsidR="006E41EF" w:rsidRDefault="006E41EF" w:rsidP="00695A1E">
      <w:pPr>
        <w:jc w:val="both"/>
      </w:pPr>
      <w:r>
        <w:t>Potwierdzenie zgodności dostawy pod względem ilościowym: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Tak*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Nie* - zastrzeżenia     _____________________________</w:t>
      </w:r>
    </w:p>
    <w:p w:rsidR="006E41EF" w:rsidRDefault="006E41EF" w:rsidP="00695A1E">
      <w:pPr>
        <w:jc w:val="both"/>
        <w:rPr>
          <w:sz w:val="16"/>
          <w:szCs w:val="16"/>
        </w:rPr>
      </w:pPr>
    </w:p>
    <w:p w:rsidR="006E41EF" w:rsidRDefault="006E41EF" w:rsidP="00695A1E">
      <w:pPr>
        <w:jc w:val="both"/>
      </w:pPr>
      <w:r>
        <w:t>Potwierdzenie zgodności dostawy pod względem jakościowym: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Tak*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Nie* - zastrzeżenia     _____________________________</w:t>
      </w:r>
    </w:p>
    <w:p w:rsidR="006E41EF" w:rsidRDefault="006E41EF" w:rsidP="00695A1E">
      <w:pPr>
        <w:jc w:val="both"/>
        <w:rPr>
          <w:sz w:val="16"/>
          <w:szCs w:val="16"/>
        </w:rPr>
      </w:pPr>
    </w:p>
    <w:p w:rsidR="006E41EF" w:rsidRDefault="006E41EF" w:rsidP="00695A1E">
      <w:pPr>
        <w:jc w:val="both"/>
      </w:pPr>
      <w:r>
        <w:t>Końcowy wynik odbioru: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Pozytywny*</w:t>
      </w:r>
    </w:p>
    <w:p w:rsidR="006E41EF" w:rsidRDefault="006E41EF" w:rsidP="00695A1E">
      <w:pPr>
        <w:numPr>
          <w:ilvl w:val="0"/>
          <w:numId w:val="50"/>
        </w:numPr>
        <w:tabs>
          <w:tab w:val="num" w:pos="540"/>
        </w:tabs>
        <w:ind w:hanging="720"/>
        <w:jc w:val="both"/>
      </w:pPr>
      <w:r>
        <w:t>Negatywny* - zastrzeżenia ___________________________________</w:t>
      </w:r>
    </w:p>
    <w:p w:rsidR="006E41EF" w:rsidRDefault="006E41EF" w:rsidP="00695A1E">
      <w:pPr>
        <w:spacing w:line="360" w:lineRule="auto"/>
        <w:jc w:val="both"/>
        <w:rPr>
          <w:sz w:val="16"/>
          <w:szCs w:val="16"/>
        </w:rPr>
      </w:pPr>
    </w:p>
    <w:p w:rsidR="006E41EF" w:rsidRDefault="006E41EF" w:rsidP="00695A1E">
      <w:pPr>
        <w:jc w:val="both"/>
      </w:pPr>
      <w:r>
        <w:t>Podpisy:</w:t>
      </w:r>
    </w:p>
    <w:p w:rsidR="006E41EF" w:rsidRDefault="006E41EF" w:rsidP="00695A1E">
      <w:pPr>
        <w:numPr>
          <w:ilvl w:val="1"/>
          <w:numId w:val="50"/>
        </w:numPr>
        <w:tabs>
          <w:tab w:val="num" w:pos="360"/>
        </w:tabs>
        <w:ind w:hanging="510"/>
        <w:jc w:val="both"/>
      </w:pPr>
      <w:r>
        <w:t>_________________________</w:t>
      </w:r>
    </w:p>
    <w:p w:rsidR="006E41EF" w:rsidRDefault="006E41EF" w:rsidP="00695A1E">
      <w:pPr>
        <w:numPr>
          <w:ilvl w:val="1"/>
          <w:numId w:val="50"/>
        </w:numPr>
        <w:tabs>
          <w:tab w:val="num" w:pos="360"/>
        </w:tabs>
        <w:ind w:hanging="510"/>
        <w:jc w:val="both"/>
      </w:pPr>
      <w:r>
        <w:t>_________________________</w:t>
      </w:r>
    </w:p>
    <w:p w:rsidR="006E41EF" w:rsidRDefault="006E41EF" w:rsidP="00695A1E">
      <w:pPr>
        <w:numPr>
          <w:ilvl w:val="1"/>
          <w:numId w:val="50"/>
        </w:numPr>
        <w:tabs>
          <w:tab w:val="num" w:pos="360"/>
        </w:tabs>
        <w:ind w:hanging="510"/>
        <w:jc w:val="both"/>
      </w:pPr>
      <w:r>
        <w:t>_________________________</w:t>
      </w:r>
      <w:r>
        <w:tab/>
      </w:r>
      <w:r>
        <w:tab/>
      </w:r>
      <w:r>
        <w:tab/>
      </w:r>
      <w:r>
        <w:tab/>
      </w:r>
      <w:r>
        <w:tab/>
        <w:t>_______________________</w:t>
      </w:r>
    </w:p>
    <w:p w:rsidR="006E41EF" w:rsidRDefault="006E41EF" w:rsidP="00695A1E">
      <w:pPr>
        <w:spacing w:line="360" w:lineRule="auto"/>
        <w:ind w:firstLine="36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Pr="00770495">
        <w:rPr>
          <w:i/>
          <w:iCs/>
          <w:sz w:val="16"/>
          <w:szCs w:val="16"/>
        </w:rPr>
        <w:t>osoby upoważnione ze strony Zamawiającego</w:t>
      </w:r>
      <w:r>
        <w:rPr>
          <w:sz w:val="16"/>
          <w:szCs w:val="16"/>
        </w:rPr>
        <w:t>)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     (</w:t>
      </w:r>
      <w:r w:rsidRPr="00770495">
        <w:rPr>
          <w:i/>
          <w:iCs/>
          <w:sz w:val="16"/>
          <w:szCs w:val="16"/>
        </w:rPr>
        <w:t>Przedstawiciel Wykonawcy</w:t>
      </w:r>
      <w:r>
        <w:rPr>
          <w:sz w:val="16"/>
          <w:szCs w:val="16"/>
        </w:rPr>
        <w:t>)</w:t>
      </w:r>
    </w:p>
    <w:p w:rsidR="006E41EF" w:rsidRPr="00695A1E" w:rsidRDefault="006E41EF" w:rsidP="00695A1E">
      <w:pPr>
        <w:spacing w:line="360" w:lineRule="auto"/>
        <w:jc w:val="both"/>
        <w:rPr>
          <w:i/>
          <w:iCs/>
          <w:sz w:val="15"/>
          <w:szCs w:val="15"/>
        </w:rPr>
      </w:pPr>
      <w:r w:rsidRPr="00531656">
        <w:rPr>
          <w:i/>
          <w:iCs/>
          <w:sz w:val="16"/>
          <w:szCs w:val="16"/>
        </w:rPr>
        <w:t>* niewłaściwe skreślić</w:t>
      </w:r>
    </w:p>
    <w:sectPr w:rsidR="006E41EF" w:rsidRPr="00695A1E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41EF" w:rsidRPr="00910C33" w:rsidRDefault="006E41E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endnote>
  <w:endnote w:type="continuationSeparator" w:id="1">
    <w:p w:rsidR="006E41EF" w:rsidRPr="00910C33" w:rsidRDefault="006E41E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7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EF" w:rsidRPr="00910C33" w:rsidRDefault="006E41EF" w:rsidP="002820A5">
    <w:pPr>
      <w:pStyle w:val="Footer"/>
      <w:framePr w:wrap="around" w:vAnchor="text" w:hAnchor="margin" w:xAlign="right" w:y="1"/>
      <w:rPr>
        <w:rStyle w:val="PageNumber"/>
        <w:sz w:val="23"/>
        <w:szCs w:val="23"/>
      </w:rPr>
    </w:pPr>
    <w:r w:rsidRPr="00910C33">
      <w:rPr>
        <w:rStyle w:val="PageNumber"/>
        <w:sz w:val="23"/>
        <w:szCs w:val="23"/>
      </w:rPr>
      <w:fldChar w:fldCharType="begin"/>
    </w:r>
    <w:r w:rsidRPr="00910C33">
      <w:rPr>
        <w:rStyle w:val="PageNumber"/>
        <w:sz w:val="23"/>
        <w:szCs w:val="23"/>
      </w:rPr>
      <w:instrText xml:space="preserve">PAGE  </w:instrText>
    </w:r>
    <w:r w:rsidRPr="00910C33">
      <w:rPr>
        <w:rStyle w:val="PageNumber"/>
        <w:sz w:val="23"/>
        <w:szCs w:val="23"/>
      </w:rPr>
      <w:fldChar w:fldCharType="separate"/>
    </w:r>
    <w:r w:rsidRPr="00910C33">
      <w:rPr>
        <w:rStyle w:val="PageNumber"/>
        <w:noProof/>
        <w:sz w:val="23"/>
        <w:szCs w:val="23"/>
      </w:rPr>
      <w:t>13</w:t>
    </w:r>
    <w:r w:rsidRPr="00910C33">
      <w:rPr>
        <w:rStyle w:val="PageNumber"/>
        <w:sz w:val="23"/>
        <w:szCs w:val="23"/>
      </w:rPr>
      <w:fldChar w:fldCharType="end"/>
    </w:r>
  </w:p>
  <w:p w:rsidR="006E41EF" w:rsidRPr="00910C33" w:rsidRDefault="006E41EF" w:rsidP="00F22509">
    <w:pPr>
      <w:pStyle w:val="Footer"/>
      <w:ind w:right="360"/>
      <w:rPr>
        <w:sz w:val="23"/>
        <w:szCs w:val="23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41EF" w:rsidRPr="00910C33" w:rsidRDefault="006E41EF" w:rsidP="008A7940">
    <w:pPr>
      <w:jc w:val="right"/>
      <w:rPr>
        <w:sz w:val="23"/>
        <w:szCs w:val="23"/>
      </w:rPr>
    </w:pP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PAGE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2</w:t>
    </w:r>
    <w:r w:rsidRPr="00910C33">
      <w:rPr>
        <w:rStyle w:val="PageNumber"/>
        <w:sz w:val="19"/>
        <w:szCs w:val="19"/>
      </w:rPr>
      <w:fldChar w:fldCharType="end"/>
    </w:r>
    <w:r w:rsidRPr="00910C33">
      <w:rPr>
        <w:rStyle w:val="PageNumber"/>
        <w:sz w:val="19"/>
        <w:szCs w:val="19"/>
      </w:rPr>
      <w:t>/</w:t>
    </w:r>
    <w:r w:rsidRPr="00910C33">
      <w:rPr>
        <w:rStyle w:val="PageNumber"/>
        <w:sz w:val="19"/>
        <w:szCs w:val="19"/>
      </w:rPr>
      <w:fldChar w:fldCharType="begin"/>
    </w:r>
    <w:r w:rsidRPr="00910C33">
      <w:rPr>
        <w:rStyle w:val="PageNumber"/>
        <w:sz w:val="19"/>
        <w:szCs w:val="19"/>
      </w:rPr>
      <w:instrText xml:space="preserve"> NUMPAGES </w:instrText>
    </w:r>
    <w:r w:rsidRPr="00910C33">
      <w:rPr>
        <w:rStyle w:val="PageNumber"/>
        <w:sz w:val="19"/>
        <w:szCs w:val="19"/>
      </w:rPr>
      <w:fldChar w:fldCharType="separate"/>
    </w:r>
    <w:r>
      <w:rPr>
        <w:rStyle w:val="PageNumber"/>
        <w:noProof/>
        <w:sz w:val="19"/>
        <w:szCs w:val="19"/>
      </w:rPr>
      <w:t>39</w:t>
    </w:r>
    <w:r w:rsidRPr="00910C33">
      <w:rPr>
        <w:rStyle w:val="PageNumber"/>
        <w:sz w:val="19"/>
        <w:szCs w:val="19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41EF" w:rsidRPr="00910C33" w:rsidRDefault="006E41EF">
      <w:pPr>
        <w:rPr>
          <w:sz w:val="23"/>
          <w:szCs w:val="23"/>
        </w:rPr>
      </w:pPr>
      <w:r w:rsidRPr="00910C33">
        <w:rPr>
          <w:sz w:val="23"/>
          <w:szCs w:val="23"/>
        </w:rPr>
        <w:separator/>
      </w:r>
    </w:p>
  </w:footnote>
  <w:footnote w:type="continuationSeparator" w:id="1">
    <w:p w:rsidR="006E41EF" w:rsidRPr="00910C33" w:rsidRDefault="006E41EF">
      <w:pPr>
        <w:rPr>
          <w:sz w:val="23"/>
          <w:szCs w:val="23"/>
        </w:rPr>
      </w:pPr>
      <w:r w:rsidRPr="00910C33">
        <w:rPr>
          <w:sz w:val="23"/>
          <w:szCs w:val="23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4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5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33A0316"/>
    <w:multiLevelType w:val="hybridMultilevel"/>
    <w:tmpl w:val="0F6AB9EC"/>
    <w:lvl w:ilvl="0" w:tplc="9B2670C0">
      <w:start w:val="1"/>
      <w:numFmt w:val="decimal"/>
      <w:lvlText w:val="%1)"/>
      <w:lvlJc w:val="left"/>
      <w:pPr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04782519"/>
    <w:multiLevelType w:val="hybridMultilevel"/>
    <w:tmpl w:val="7D78E6C0"/>
    <w:lvl w:ilvl="0" w:tplc="E3CA4AB8">
      <w:start w:val="1"/>
      <w:numFmt w:val="decimal"/>
      <w:lvlText w:val="%1."/>
      <w:lvlJc w:val="left"/>
      <w:pPr>
        <w:tabs>
          <w:tab w:val="num" w:pos="0"/>
        </w:tabs>
      </w:pPr>
      <w:rPr>
        <w:rFonts w:ascii="7" w:hAnsi="7" w:cs="7" w:hint="default"/>
        <w:sz w:val="14"/>
        <w:szCs w:val="1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A93F60"/>
    <w:multiLevelType w:val="hybridMultilevel"/>
    <w:tmpl w:val="205A96D4"/>
    <w:lvl w:ilvl="0" w:tplc="D436CED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22501B0D"/>
    <w:multiLevelType w:val="hybridMultilevel"/>
    <w:tmpl w:val="D3AE3AA6"/>
    <w:lvl w:ilvl="0" w:tplc="E0CA5EB2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6719E"/>
    <w:multiLevelType w:val="hybridMultilevel"/>
    <w:tmpl w:val="AB5A371C"/>
    <w:lvl w:ilvl="0" w:tplc="39ACD78A">
      <w:start w:val="9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A4443998">
      <w:start w:val="1"/>
      <w:numFmt w:val="lowerLetter"/>
      <w:lvlText w:val="%8)"/>
      <w:lvlJc w:val="left"/>
      <w:pPr>
        <w:ind w:left="5760" w:hanging="360"/>
      </w:pPr>
      <w:rPr>
        <w:rFonts w:ascii="Times New Roman" w:eastAsia="Times New Roman" w:hAnsi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5927C34"/>
    <w:multiLevelType w:val="hybridMultilevel"/>
    <w:tmpl w:val="74461036"/>
    <w:lvl w:ilvl="0" w:tplc="59384D54">
      <w:start w:val="1"/>
      <w:numFmt w:val="decimal"/>
      <w:lvlText w:val="%1)"/>
      <w:lvlJc w:val="left"/>
      <w:pPr>
        <w:ind w:left="126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7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9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1">
    <w:nsid w:val="331855FA"/>
    <w:multiLevelType w:val="hybridMultilevel"/>
    <w:tmpl w:val="D4FC638C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33D6473"/>
    <w:multiLevelType w:val="hybridMultilevel"/>
    <w:tmpl w:val="03AC56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/>
      </w:rPr>
    </w:lvl>
    <w:lvl w:ilvl="2" w:tplc="CC742B68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F322EF5A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4">
    <w:nsid w:val="38584C09"/>
    <w:multiLevelType w:val="hybridMultilevel"/>
    <w:tmpl w:val="E2A43B7A"/>
    <w:lvl w:ilvl="0" w:tplc="DF0A363E">
      <w:start w:val="3"/>
      <w:numFmt w:val="decimal"/>
      <w:lvlText w:val="%1."/>
      <w:lvlJc w:val="left"/>
      <w:pPr>
        <w:tabs>
          <w:tab w:val="num" w:pos="1590"/>
        </w:tabs>
        <w:ind w:left="1534" w:hanging="454"/>
      </w:pPr>
      <w:rPr>
        <w:rFonts w:hint="default"/>
        <w:b w:val="0"/>
        <w:bCs w:val="0"/>
        <w:i w:val="0"/>
        <w:iCs w:val="0"/>
      </w:rPr>
    </w:lvl>
    <w:lvl w:ilvl="1" w:tplc="321E3088">
      <w:start w:val="1"/>
      <w:numFmt w:val="decimal"/>
      <w:lvlText w:val="%2)"/>
      <w:lvlJc w:val="left"/>
      <w:pPr>
        <w:tabs>
          <w:tab w:val="num" w:pos="1647"/>
        </w:tabs>
        <w:ind w:left="159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DB929D6"/>
    <w:multiLevelType w:val="hybridMultilevel"/>
    <w:tmpl w:val="AD88E78A"/>
    <w:lvl w:ilvl="0" w:tplc="A91C17D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3B5C88CA">
      <w:start w:val="1"/>
      <w:numFmt w:val="decimal"/>
      <w:lvlText w:val="%2."/>
      <w:lvlJc w:val="left"/>
      <w:pPr>
        <w:tabs>
          <w:tab w:val="num" w:pos="340"/>
        </w:tabs>
        <w:ind w:left="397" w:hanging="397"/>
      </w:pPr>
      <w:rPr>
        <w:rFonts w:hint="default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E1D0CD4"/>
    <w:multiLevelType w:val="hybridMultilevel"/>
    <w:tmpl w:val="C1462DB4"/>
    <w:lvl w:ilvl="0" w:tplc="DAE4027A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574EC204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98C0342">
      <w:start w:val="1"/>
      <w:numFmt w:val="decimal"/>
      <w:lvlText w:val="%4)"/>
      <w:lvlJc w:val="left"/>
      <w:pPr>
        <w:tabs>
          <w:tab w:val="num" w:pos="-327"/>
        </w:tabs>
        <w:ind w:left="960" w:hanging="360"/>
      </w:pPr>
      <w:rPr>
        <w:rFonts w:hint="default"/>
        <w:b w:val="0"/>
        <w:bCs w:val="0"/>
        <w:i w:val="0"/>
        <w:iCs w:val="0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0341334"/>
    <w:multiLevelType w:val="hybridMultilevel"/>
    <w:tmpl w:val="CADC093E"/>
    <w:lvl w:ilvl="0" w:tplc="3CEC90BA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07562D8"/>
    <w:multiLevelType w:val="hybridMultilevel"/>
    <w:tmpl w:val="AE769ADC"/>
    <w:lvl w:ilvl="0" w:tplc="777C568A">
      <w:start w:val="2"/>
      <w:numFmt w:val="decimal"/>
      <w:lvlText w:val="%1."/>
      <w:lvlJc w:val="left"/>
      <w:pPr>
        <w:tabs>
          <w:tab w:val="num" w:pos="750"/>
        </w:tabs>
        <w:ind w:left="694" w:hanging="454"/>
      </w:pPr>
      <w:rPr>
        <w:rFonts w:hint="default"/>
        <w:b w:val="0"/>
        <w:bCs w:val="0"/>
        <w:i w:val="0"/>
        <w:iCs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33A12D9"/>
    <w:multiLevelType w:val="hybridMultilevel"/>
    <w:tmpl w:val="5E92858A"/>
    <w:lvl w:ilvl="0" w:tplc="41DA97B4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454A9042">
      <w:start w:val="1"/>
      <w:numFmt w:val="decimal"/>
      <w:lvlText w:val="%2."/>
      <w:lvlJc w:val="left"/>
      <w:pPr>
        <w:tabs>
          <w:tab w:val="num" w:pos="397"/>
        </w:tabs>
        <w:ind w:left="397" w:hanging="397"/>
      </w:pPr>
      <w:rPr>
        <w:rFonts w:hint="default"/>
        <w:sz w:val="20"/>
        <w:szCs w:val="20"/>
      </w:rPr>
    </w:lvl>
    <w:lvl w:ilvl="2" w:tplc="17E62840">
      <w:start w:val="1"/>
      <w:numFmt w:val="decimal"/>
      <w:lvlText w:val="%3."/>
      <w:lvlJc w:val="left"/>
      <w:pPr>
        <w:tabs>
          <w:tab w:val="num" w:pos="510"/>
        </w:tabs>
        <w:ind w:left="510" w:hanging="340"/>
      </w:pPr>
      <w:rPr>
        <w:rFonts w:hint="default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55C11E3F"/>
    <w:multiLevelType w:val="hybridMultilevel"/>
    <w:tmpl w:val="383600AA"/>
    <w:lvl w:ilvl="0" w:tplc="1BE0B238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BE77509"/>
    <w:multiLevelType w:val="hybridMultilevel"/>
    <w:tmpl w:val="9A4E28C6"/>
    <w:lvl w:ilvl="0" w:tplc="AEAC85F0">
      <w:start w:val="1"/>
      <w:numFmt w:val="decimal"/>
      <w:lvlText w:val="%1)"/>
      <w:lvlJc w:val="left"/>
      <w:pPr>
        <w:tabs>
          <w:tab w:val="num" w:pos="927"/>
        </w:tabs>
        <w:ind w:left="87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97C90E6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4A153B1"/>
    <w:multiLevelType w:val="hybridMultilevel"/>
    <w:tmpl w:val="882A32FE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759E8E8E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A627774"/>
    <w:multiLevelType w:val="hybridMultilevel"/>
    <w:tmpl w:val="B942CB2E"/>
    <w:lvl w:ilvl="0" w:tplc="C0980A26">
      <w:start w:val="1"/>
      <w:numFmt w:val="decimal"/>
      <w:lvlText w:val="%1."/>
      <w:lvlJc w:val="left"/>
      <w:pPr>
        <w:tabs>
          <w:tab w:val="num" w:pos="397"/>
        </w:tabs>
        <w:ind w:left="340" w:hanging="34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6D8733F4"/>
    <w:multiLevelType w:val="hybridMultilevel"/>
    <w:tmpl w:val="921E168A"/>
    <w:lvl w:ilvl="0" w:tplc="9058E35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EAE3598"/>
    <w:multiLevelType w:val="hybridMultilevel"/>
    <w:tmpl w:val="9C7E1CB4"/>
    <w:lvl w:ilvl="0" w:tplc="085C2A80">
      <w:start w:val="1"/>
      <w:numFmt w:val="decimal"/>
      <w:lvlText w:val="%1."/>
      <w:lvlJc w:val="left"/>
      <w:pPr>
        <w:tabs>
          <w:tab w:val="num" w:pos="340"/>
        </w:tabs>
        <w:ind w:left="397" w:hanging="397"/>
      </w:pPr>
      <w:rPr>
        <w:rFonts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0"/>
  </w:num>
  <w:num w:numId="2">
    <w:abstractNumId w:val="23"/>
  </w:num>
  <w:num w:numId="3">
    <w:abstractNumId w:val="21"/>
  </w:num>
  <w:num w:numId="4">
    <w:abstractNumId w:val="54"/>
  </w:num>
  <w:num w:numId="5">
    <w:abstractNumId w:val="33"/>
  </w:num>
  <w:num w:numId="6">
    <w:abstractNumId w:val="17"/>
  </w:num>
  <w:num w:numId="7">
    <w:abstractNumId w:val="15"/>
  </w:num>
  <w:num w:numId="8">
    <w:abstractNumId w:val="5"/>
  </w:num>
  <w:num w:numId="9">
    <w:abstractNumId w:val="43"/>
  </w:num>
  <w:num w:numId="10">
    <w:abstractNumId w:val="51"/>
  </w:num>
  <w:num w:numId="11">
    <w:abstractNumId w:val="49"/>
  </w:num>
  <w:num w:numId="12">
    <w:abstractNumId w:val="47"/>
  </w:num>
  <w:num w:numId="13">
    <w:abstractNumId w:val="9"/>
  </w:num>
  <w:num w:numId="14">
    <w:abstractNumId w:val="26"/>
  </w:num>
  <w:num w:numId="15">
    <w:abstractNumId w:val="46"/>
  </w:num>
  <w:num w:numId="16">
    <w:abstractNumId w:val="32"/>
  </w:num>
  <w:num w:numId="17">
    <w:abstractNumId w:val="11"/>
  </w:num>
  <w:num w:numId="18">
    <w:abstractNumId w:val="41"/>
  </w:num>
  <w:num w:numId="19">
    <w:abstractNumId w:val="31"/>
  </w:num>
  <w:num w:numId="20">
    <w:abstractNumId w:val="19"/>
  </w:num>
  <w:num w:numId="21">
    <w:abstractNumId w:val="39"/>
  </w:num>
  <w:num w:numId="22">
    <w:abstractNumId w:val="30"/>
  </w:num>
  <w:num w:numId="23">
    <w:abstractNumId w:val="29"/>
  </w:num>
  <w:num w:numId="24">
    <w:abstractNumId w:val="52"/>
  </w:num>
  <w:num w:numId="25">
    <w:abstractNumId w:val="8"/>
  </w:num>
  <w:num w:numId="26">
    <w:abstractNumId w:val="12"/>
  </w:num>
  <w:num w:numId="27">
    <w:abstractNumId w:val="42"/>
  </w:num>
  <w:num w:numId="28">
    <w:abstractNumId w:val="34"/>
  </w:num>
  <w:num w:numId="29">
    <w:abstractNumId w:val="44"/>
  </w:num>
  <w:num w:numId="30">
    <w:abstractNumId w:val="50"/>
  </w:num>
  <w:num w:numId="31">
    <w:abstractNumId w:val="6"/>
  </w:num>
  <w:num w:numId="32">
    <w:abstractNumId w:val="36"/>
  </w:num>
  <w:num w:numId="33">
    <w:abstractNumId w:val="22"/>
  </w:num>
  <w:num w:numId="34">
    <w:abstractNumId w:val="40"/>
  </w:num>
  <w:num w:numId="35">
    <w:abstractNumId w:val="37"/>
  </w:num>
  <w:num w:numId="36">
    <w:abstractNumId w:val="28"/>
  </w:num>
  <w:num w:numId="37">
    <w:abstractNumId w:val="24"/>
  </w:num>
  <w:num w:numId="38">
    <w:abstractNumId w:val="27"/>
  </w:num>
  <w:num w:numId="39">
    <w:abstractNumId w:val="48"/>
  </w:num>
  <w:num w:numId="40">
    <w:abstractNumId w:val="13"/>
  </w:num>
  <w:num w:numId="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6"/>
  </w:num>
  <w:num w:numId="44">
    <w:abstractNumId w:val="10"/>
  </w:num>
  <w:num w:numId="45">
    <w:abstractNumId w:val="55"/>
  </w:num>
  <w:num w:numId="46">
    <w:abstractNumId w:val="45"/>
  </w:num>
  <w:num w:numId="47">
    <w:abstractNumId w:val="38"/>
  </w:num>
  <w:num w:numId="48">
    <w:abstractNumId w:val="14"/>
  </w:num>
  <w:num w:numId="4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1">
    <w:abstractNumId w:val="56"/>
  </w:num>
  <w:num w:numId="52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62D"/>
    <w:rsid w:val="00006AD4"/>
    <w:rsid w:val="00006E33"/>
    <w:rsid w:val="00007280"/>
    <w:rsid w:val="00010132"/>
    <w:rsid w:val="0001142E"/>
    <w:rsid w:val="00011764"/>
    <w:rsid w:val="0001226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5F4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110"/>
    <w:rsid w:val="0002724A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381C"/>
    <w:rsid w:val="000339B4"/>
    <w:rsid w:val="00033F85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27B5"/>
    <w:rsid w:val="000435F8"/>
    <w:rsid w:val="00043BBC"/>
    <w:rsid w:val="00043C8C"/>
    <w:rsid w:val="00043D5F"/>
    <w:rsid w:val="00045180"/>
    <w:rsid w:val="0004669F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57E38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75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0E2A"/>
    <w:rsid w:val="00071609"/>
    <w:rsid w:val="00072D6D"/>
    <w:rsid w:val="00073E16"/>
    <w:rsid w:val="00074217"/>
    <w:rsid w:val="000747B6"/>
    <w:rsid w:val="00074A84"/>
    <w:rsid w:val="00074DF2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359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1920"/>
    <w:rsid w:val="000A2A95"/>
    <w:rsid w:val="000A3C64"/>
    <w:rsid w:val="000A3D66"/>
    <w:rsid w:val="000A45D2"/>
    <w:rsid w:val="000A4730"/>
    <w:rsid w:val="000A4BA3"/>
    <w:rsid w:val="000A4C56"/>
    <w:rsid w:val="000A5747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0B1"/>
    <w:rsid w:val="000B43E0"/>
    <w:rsid w:val="000B4D76"/>
    <w:rsid w:val="000B5281"/>
    <w:rsid w:val="000B58E5"/>
    <w:rsid w:val="000B5ED6"/>
    <w:rsid w:val="000B5F6B"/>
    <w:rsid w:val="000B66A5"/>
    <w:rsid w:val="000B6C9A"/>
    <w:rsid w:val="000C0659"/>
    <w:rsid w:val="000C143E"/>
    <w:rsid w:val="000C1A97"/>
    <w:rsid w:val="000C1B7D"/>
    <w:rsid w:val="000C2952"/>
    <w:rsid w:val="000C3A87"/>
    <w:rsid w:val="000C3C86"/>
    <w:rsid w:val="000C46E8"/>
    <w:rsid w:val="000C4D67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8DE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69"/>
    <w:rsid w:val="001038FD"/>
    <w:rsid w:val="00103EB4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28C"/>
    <w:rsid w:val="00136AC0"/>
    <w:rsid w:val="0013707A"/>
    <w:rsid w:val="0013710F"/>
    <w:rsid w:val="00137296"/>
    <w:rsid w:val="00137651"/>
    <w:rsid w:val="00137DB2"/>
    <w:rsid w:val="0014034C"/>
    <w:rsid w:val="00140D14"/>
    <w:rsid w:val="00140EF1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2714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7026"/>
    <w:rsid w:val="0018797B"/>
    <w:rsid w:val="00187C80"/>
    <w:rsid w:val="00190643"/>
    <w:rsid w:val="00190ACD"/>
    <w:rsid w:val="00190F51"/>
    <w:rsid w:val="001925BF"/>
    <w:rsid w:val="001927D6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9EF"/>
    <w:rsid w:val="00197F34"/>
    <w:rsid w:val="00197F77"/>
    <w:rsid w:val="001A0C5A"/>
    <w:rsid w:val="001A17B9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A17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0C2"/>
    <w:rsid w:val="001E2114"/>
    <w:rsid w:val="001E21B9"/>
    <w:rsid w:val="001E3DB1"/>
    <w:rsid w:val="001E4484"/>
    <w:rsid w:val="001E5493"/>
    <w:rsid w:val="001E7101"/>
    <w:rsid w:val="001E78C0"/>
    <w:rsid w:val="001E7D83"/>
    <w:rsid w:val="001F03DE"/>
    <w:rsid w:val="001F0F7E"/>
    <w:rsid w:val="001F0FDF"/>
    <w:rsid w:val="001F141F"/>
    <w:rsid w:val="001F158F"/>
    <w:rsid w:val="001F1E67"/>
    <w:rsid w:val="001F2EF2"/>
    <w:rsid w:val="001F3082"/>
    <w:rsid w:val="001F31F8"/>
    <w:rsid w:val="001F3877"/>
    <w:rsid w:val="001F3BE2"/>
    <w:rsid w:val="001F3D78"/>
    <w:rsid w:val="001F3F2A"/>
    <w:rsid w:val="001F54DB"/>
    <w:rsid w:val="001F61DB"/>
    <w:rsid w:val="001F6E1A"/>
    <w:rsid w:val="001F6F1E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1B8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50D"/>
    <w:rsid w:val="0024363C"/>
    <w:rsid w:val="00244E8B"/>
    <w:rsid w:val="002452A2"/>
    <w:rsid w:val="00245626"/>
    <w:rsid w:val="00247940"/>
    <w:rsid w:val="00251060"/>
    <w:rsid w:val="002515B2"/>
    <w:rsid w:val="00251787"/>
    <w:rsid w:val="00252F6D"/>
    <w:rsid w:val="002537A5"/>
    <w:rsid w:val="0025436E"/>
    <w:rsid w:val="0025463C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4E29"/>
    <w:rsid w:val="002650B3"/>
    <w:rsid w:val="0026575B"/>
    <w:rsid w:val="002662E1"/>
    <w:rsid w:val="00266EA5"/>
    <w:rsid w:val="0026731C"/>
    <w:rsid w:val="00267CD7"/>
    <w:rsid w:val="00271525"/>
    <w:rsid w:val="00271C67"/>
    <w:rsid w:val="0027205B"/>
    <w:rsid w:val="002728AB"/>
    <w:rsid w:val="002729A0"/>
    <w:rsid w:val="00272A08"/>
    <w:rsid w:val="0027312D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FC6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780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3A9"/>
    <w:rsid w:val="002C4E8E"/>
    <w:rsid w:val="002C4F86"/>
    <w:rsid w:val="002C527B"/>
    <w:rsid w:val="002C5337"/>
    <w:rsid w:val="002C63D1"/>
    <w:rsid w:val="002C63FE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060"/>
    <w:rsid w:val="002F24F2"/>
    <w:rsid w:val="002F4013"/>
    <w:rsid w:val="002F45E0"/>
    <w:rsid w:val="002F4BC3"/>
    <w:rsid w:val="002F4DD3"/>
    <w:rsid w:val="002F50AA"/>
    <w:rsid w:val="002F5544"/>
    <w:rsid w:val="002F777A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436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3046B"/>
    <w:rsid w:val="00330629"/>
    <w:rsid w:val="003306BE"/>
    <w:rsid w:val="003317A2"/>
    <w:rsid w:val="00331C00"/>
    <w:rsid w:val="00332554"/>
    <w:rsid w:val="00332642"/>
    <w:rsid w:val="00332E58"/>
    <w:rsid w:val="00332F72"/>
    <w:rsid w:val="003333AC"/>
    <w:rsid w:val="00334081"/>
    <w:rsid w:val="003356DD"/>
    <w:rsid w:val="0033700B"/>
    <w:rsid w:val="00337092"/>
    <w:rsid w:val="0033753C"/>
    <w:rsid w:val="00337B55"/>
    <w:rsid w:val="00337D1D"/>
    <w:rsid w:val="00340649"/>
    <w:rsid w:val="00340815"/>
    <w:rsid w:val="00340FAC"/>
    <w:rsid w:val="003413CE"/>
    <w:rsid w:val="0034169C"/>
    <w:rsid w:val="003423DF"/>
    <w:rsid w:val="0034258E"/>
    <w:rsid w:val="00342770"/>
    <w:rsid w:val="00344371"/>
    <w:rsid w:val="00345081"/>
    <w:rsid w:val="003456E6"/>
    <w:rsid w:val="00345AA8"/>
    <w:rsid w:val="00346DB1"/>
    <w:rsid w:val="003475E0"/>
    <w:rsid w:val="0034760F"/>
    <w:rsid w:val="0035007D"/>
    <w:rsid w:val="0035074C"/>
    <w:rsid w:val="00350F91"/>
    <w:rsid w:val="003514E3"/>
    <w:rsid w:val="0035186F"/>
    <w:rsid w:val="00351AE3"/>
    <w:rsid w:val="00353118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B66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16C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4CB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33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C32"/>
    <w:rsid w:val="00392CDF"/>
    <w:rsid w:val="00392F22"/>
    <w:rsid w:val="00393943"/>
    <w:rsid w:val="00394385"/>
    <w:rsid w:val="0039442C"/>
    <w:rsid w:val="00394CD9"/>
    <w:rsid w:val="003957EC"/>
    <w:rsid w:val="003959EF"/>
    <w:rsid w:val="00395A19"/>
    <w:rsid w:val="00395AB0"/>
    <w:rsid w:val="00396805"/>
    <w:rsid w:val="003969A0"/>
    <w:rsid w:val="003A02F8"/>
    <w:rsid w:val="003A0537"/>
    <w:rsid w:val="003A16C5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BD2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7F6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27D5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3A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4A89"/>
    <w:rsid w:val="003E53C6"/>
    <w:rsid w:val="003E5BE1"/>
    <w:rsid w:val="003E5F27"/>
    <w:rsid w:val="003E62E9"/>
    <w:rsid w:val="003E6456"/>
    <w:rsid w:val="003E6612"/>
    <w:rsid w:val="003F103F"/>
    <w:rsid w:val="003F125F"/>
    <w:rsid w:val="003F1832"/>
    <w:rsid w:val="003F1ED6"/>
    <w:rsid w:val="003F2ED6"/>
    <w:rsid w:val="003F33EF"/>
    <w:rsid w:val="003F3474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093A"/>
    <w:rsid w:val="00411539"/>
    <w:rsid w:val="00412C7D"/>
    <w:rsid w:val="004135DC"/>
    <w:rsid w:val="00414152"/>
    <w:rsid w:val="00415130"/>
    <w:rsid w:val="0041555F"/>
    <w:rsid w:val="00416308"/>
    <w:rsid w:val="0041674D"/>
    <w:rsid w:val="004171D0"/>
    <w:rsid w:val="00417544"/>
    <w:rsid w:val="00420739"/>
    <w:rsid w:val="00420772"/>
    <w:rsid w:val="00420A05"/>
    <w:rsid w:val="00420B96"/>
    <w:rsid w:val="00420D06"/>
    <w:rsid w:val="004214CB"/>
    <w:rsid w:val="004218E7"/>
    <w:rsid w:val="00421E92"/>
    <w:rsid w:val="004227CC"/>
    <w:rsid w:val="0042393A"/>
    <w:rsid w:val="00423FF2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4D70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0FE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631"/>
    <w:rsid w:val="004A7C1A"/>
    <w:rsid w:val="004A7D9A"/>
    <w:rsid w:val="004B18D8"/>
    <w:rsid w:val="004B29B4"/>
    <w:rsid w:val="004B3FD4"/>
    <w:rsid w:val="004B4F23"/>
    <w:rsid w:val="004B5571"/>
    <w:rsid w:val="004B5A9D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554"/>
    <w:rsid w:val="004D172E"/>
    <w:rsid w:val="004D1AD6"/>
    <w:rsid w:val="004D2550"/>
    <w:rsid w:val="004D2C86"/>
    <w:rsid w:val="004D328C"/>
    <w:rsid w:val="004D3775"/>
    <w:rsid w:val="004D3A84"/>
    <w:rsid w:val="004D47FF"/>
    <w:rsid w:val="004D49E0"/>
    <w:rsid w:val="004D601C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1B7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0D84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3E35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87BE3"/>
    <w:rsid w:val="005900B1"/>
    <w:rsid w:val="0059029E"/>
    <w:rsid w:val="005903C1"/>
    <w:rsid w:val="0059042E"/>
    <w:rsid w:val="005917D3"/>
    <w:rsid w:val="005937B3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509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F0B"/>
    <w:rsid w:val="005B6E72"/>
    <w:rsid w:val="005B74E6"/>
    <w:rsid w:val="005C048C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C7E21"/>
    <w:rsid w:val="005D04FA"/>
    <w:rsid w:val="005D0AE4"/>
    <w:rsid w:val="005D0B31"/>
    <w:rsid w:val="005D0E81"/>
    <w:rsid w:val="005D13DF"/>
    <w:rsid w:val="005D301C"/>
    <w:rsid w:val="005D5AF4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4A8F"/>
    <w:rsid w:val="005F570C"/>
    <w:rsid w:val="005F6610"/>
    <w:rsid w:val="005F7986"/>
    <w:rsid w:val="005F79F2"/>
    <w:rsid w:val="00600A84"/>
    <w:rsid w:val="0060147C"/>
    <w:rsid w:val="006026C3"/>
    <w:rsid w:val="006032CA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225C9"/>
    <w:rsid w:val="00630FA5"/>
    <w:rsid w:val="00631145"/>
    <w:rsid w:val="00631502"/>
    <w:rsid w:val="00631A40"/>
    <w:rsid w:val="00631B87"/>
    <w:rsid w:val="006320B3"/>
    <w:rsid w:val="006329CE"/>
    <w:rsid w:val="00632B88"/>
    <w:rsid w:val="00633306"/>
    <w:rsid w:val="006338FC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077"/>
    <w:rsid w:val="006451EB"/>
    <w:rsid w:val="00645A78"/>
    <w:rsid w:val="00646069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007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5CA7"/>
    <w:rsid w:val="006670AF"/>
    <w:rsid w:val="006701CB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97F"/>
    <w:rsid w:val="00687A40"/>
    <w:rsid w:val="00690C5C"/>
    <w:rsid w:val="00690EDC"/>
    <w:rsid w:val="00690EE8"/>
    <w:rsid w:val="00690F50"/>
    <w:rsid w:val="006920C5"/>
    <w:rsid w:val="00692915"/>
    <w:rsid w:val="00692A16"/>
    <w:rsid w:val="00692A50"/>
    <w:rsid w:val="00692DE0"/>
    <w:rsid w:val="0069337F"/>
    <w:rsid w:val="00694D7F"/>
    <w:rsid w:val="00695A1E"/>
    <w:rsid w:val="00695D38"/>
    <w:rsid w:val="00696014"/>
    <w:rsid w:val="00696E1E"/>
    <w:rsid w:val="00696E8A"/>
    <w:rsid w:val="00697F6F"/>
    <w:rsid w:val="006A0172"/>
    <w:rsid w:val="006A023B"/>
    <w:rsid w:val="006A062D"/>
    <w:rsid w:val="006A1A1B"/>
    <w:rsid w:val="006A308F"/>
    <w:rsid w:val="006A3E7C"/>
    <w:rsid w:val="006A43DE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6FF9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D7C16"/>
    <w:rsid w:val="006E04BD"/>
    <w:rsid w:val="006E06D7"/>
    <w:rsid w:val="006E1210"/>
    <w:rsid w:val="006E1A84"/>
    <w:rsid w:val="006E2443"/>
    <w:rsid w:val="006E3ACF"/>
    <w:rsid w:val="006E411F"/>
    <w:rsid w:val="006E41E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6E6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96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29A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0B6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0B8"/>
    <w:rsid w:val="00765644"/>
    <w:rsid w:val="00765F2D"/>
    <w:rsid w:val="007665E1"/>
    <w:rsid w:val="00766865"/>
    <w:rsid w:val="00766C9A"/>
    <w:rsid w:val="00770495"/>
    <w:rsid w:val="00770544"/>
    <w:rsid w:val="00771174"/>
    <w:rsid w:val="007719C0"/>
    <w:rsid w:val="00771D17"/>
    <w:rsid w:val="00773028"/>
    <w:rsid w:val="00773366"/>
    <w:rsid w:val="007736CE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936"/>
    <w:rsid w:val="0079119E"/>
    <w:rsid w:val="007914B7"/>
    <w:rsid w:val="00791D38"/>
    <w:rsid w:val="007936DB"/>
    <w:rsid w:val="00793ABD"/>
    <w:rsid w:val="00793D38"/>
    <w:rsid w:val="00794EAC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A5A"/>
    <w:rsid w:val="007D3E70"/>
    <w:rsid w:val="007D42DF"/>
    <w:rsid w:val="007D44DC"/>
    <w:rsid w:val="007D4615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F6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2A4"/>
    <w:rsid w:val="007F7310"/>
    <w:rsid w:val="007F763E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734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715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409"/>
    <w:rsid w:val="008855ED"/>
    <w:rsid w:val="008864B0"/>
    <w:rsid w:val="008871EB"/>
    <w:rsid w:val="008879C5"/>
    <w:rsid w:val="0089080F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536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116"/>
    <w:rsid w:val="008B06D2"/>
    <w:rsid w:val="008B0F26"/>
    <w:rsid w:val="008B1B3E"/>
    <w:rsid w:val="008B1E9E"/>
    <w:rsid w:val="008B5313"/>
    <w:rsid w:val="008B7CE2"/>
    <w:rsid w:val="008C0F44"/>
    <w:rsid w:val="008C14F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CB8"/>
    <w:rsid w:val="008D2CE0"/>
    <w:rsid w:val="008D2F46"/>
    <w:rsid w:val="008D35BF"/>
    <w:rsid w:val="008D3A47"/>
    <w:rsid w:val="008D3B05"/>
    <w:rsid w:val="008D4898"/>
    <w:rsid w:val="008D4B43"/>
    <w:rsid w:val="008D59E0"/>
    <w:rsid w:val="008D676E"/>
    <w:rsid w:val="008D6D09"/>
    <w:rsid w:val="008D6DB4"/>
    <w:rsid w:val="008D7070"/>
    <w:rsid w:val="008D71CF"/>
    <w:rsid w:val="008D71F0"/>
    <w:rsid w:val="008D7B21"/>
    <w:rsid w:val="008E07B7"/>
    <w:rsid w:val="008E20E9"/>
    <w:rsid w:val="008E2212"/>
    <w:rsid w:val="008E2F7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7E2"/>
    <w:rsid w:val="008F2B5F"/>
    <w:rsid w:val="008F4694"/>
    <w:rsid w:val="008F5186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878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C33"/>
    <w:rsid w:val="00911BCD"/>
    <w:rsid w:val="00911CC0"/>
    <w:rsid w:val="00912179"/>
    <w:rsid w:val="00912712"/>
    <w:rsid w:val="00912728"/>
    <w:rsid w:val="009141F1"/>
    <w:rsid w:val="009143C8"/>
    <w:rsid w:val="0091501A"/>
    <w:rsid w:val="00915574"/>
    <w:rsid w:val="009155C3"/>
    <w:rsid w:val="0091668E"/>
    <w:rsid w:val="0091737A"/>
    <w:rsid w:val="00917512"/>
    <w:rsid w:val="009177E0"/>
    <w:rsid w:val="00917A3A"/>
    <w:rsid w:val="00920195"/>
    <w:rsid w:val="0092151A"/>
    <w:rsid w:val="00923801"/>
    <w:rsid w:val="00925774"/>
    <w:rsid w:val="00925895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57414"/>
    <w:rsid w:val="00960023"/>
    <w:rsid w:val="00960730"/>
    <w:rsid w:val="00960948"/>
    <w:rsid w:val="00962152"/>
    <w:rsid w:val="009626CB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664AE"/>
    <w:rsid w:val="00971004"/>
    <w:rsid w:val="0097102B"/>
    <w:rsid w:val="0097111C"/>
    <w:rsid w:val="00971773"/>
    <w:rsid w:val="00972AF0"/>
    <w:rsid w:val="00972F56"/>
    <w:rsid w:val="00973000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0B8A"/>
    <w:rsid w:val="009A22B3"/>
    <w:rsid w:val="009A2442"/>
    <w:rsid w:val="009A2BDD"/>
    <w:rsid w:val="009A3A02"/>
    <w:rsid w:val="009A3D76"/>
    <w:rsid w:val="009A5121"/>
    <w:rsid w:val="009A591B"/>
    <w:rsid w:val="009A6979"/>
    <w:rsid w:val="009A6B2D"/>
    <w:rsid w:val="009A6D06"/>
    <w:rsid w:val="009A75DF"/>
    <w:rsid w:val="009A7F8F"/>
    <w:rsid w:val="009B00DA"/>
    <w:rsid w:val="009B033E"/>
    <w:rsid w:val="009B081A"/>
    <w:rsid w:val="009B145C"/>
    <w:rsid w:val="009B14FA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5519"/>
    <w:rsid w:val="009E6662"/>
    <w:rsid w:val="009E68FA"/>
    <w:rsid w:val="009E6B02"/>
    <w:rsid w:val="009F0096"/>
    <w:rsid w:val="009F0226"/>
    <w:rsid w:val="009F0D13"/>
    <w:rsid w:val="009F1B4A"/>
    <w:rsid w:val="009F1CF5"/>
    <w:rsid w:val="009F20CB"/>
    <w:rsid w:val="009F25D2"/>
    <w:rsid w:val="009F2F64"/>
    <w:rsid w:val="009F35BD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11D"/>
    <w:rsid w:val="00A07250"/>
    <w:rsid w:val="00A07AE1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5D82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1FD"/>
    <w:rsid w:val="00A31892"/>
    <w:rsid w:val="00A33C4A"/>
    <w:rsid w:val="00A344EE"/>
    <w:rsid w:val="00A3484F"/>
    <w:rsid w:val="00A35FEA"/>
    <w:rsid w:val="00A363EB"/>
    <w:rsid w:val="00A36E18"/>
    <w:rsid w:val="00A3772E"/>
    <w:rsid w:val="00A407C0"/>
    <w:rsid w:val="00A42475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4FD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6E23"/>
    <w:rsid w:val="00A67BD7"/>
    <w:rsid w:val="00A70102"/>
    <w:rsid w:val="00A712A8"/>
    <w:rsid w:val="00A715EB"/>
    <w:rsid w:val="00A7237B"/>
    <w:rsid w:val="00A72654"/>
    <w:rsid w:val="00A727F7"/>
    <w:rsid w:val="00A732A7"/>
    <w:rsid w:val="00A735FB"/>
    <w:rsid w:val="00A74489"/>
    <w:rsid w:val="00A745C1"/>
    <w:rsid w:val="00A75B1F"/>
    <w:rsid w:val="00A75E20"/>
    <w:rsid w:val="00A75EA4"/>
    <w:rsid w:val="00A75FCC"/>
    <w:rsid w:val="00A76F7E"/>
    <w:rsid w:val="00A77E6A"/>
    <w:rsid w:val="00A80097"/>
    <w:rsid w:val="00A8016D"/>
    <w:rsid w:val="00A801C6"/>
    <w:rsid w:val="00A80908"/>
    <w:rsid w:val="00A81B7F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1D8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A7A69"/>
    <w:rsid w:val="00AB0830"/>
    <w:rsid w:val="00AB0973"/>
    <w:rsid w:val="00AB0E3B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2E0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14B"/>
    <w:rsid w:val="00AE16DA"/>
    <w:rsid w:val="00AE258C"/>
    <w:rsid w:val="00AE2B48"/>
    <w:rsid w:val="00AE2EB5"/>
    <w:rsid w:val="00AE2F9E"/>
    <w:rsid w:val="00AE41B3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1C89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5D73"/>
    <w:rsid w:val="00AF68C6"/>
    <w:rsid w:val="00AF6D43"/>
    <w:rsid w:val="00AF6D70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00CF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2743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0D59"/>
    <w:rsid w:val="00B91A0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A66D0"/>
    <w:rsid w:val="00BB2599"/>
    <w:rsid w:val="00BB2B21"/>
    <w:rsid w:val="00BB2BC0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84D"/>
    <w:rsid w:val="00BC4509"/>
    <w:rsid w:val="00BC53EE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6BC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204"/>
    <w:rsid w:val="00BE3D1F"/>
    <w:rsid w:val="00BE485F"/>
    <w:rsid w:val="00BE57E0"/>
    <w:rsid w:val="00BE5867"/>
    <w:rsid w:val="00BE6FFF"/>
    <w:rsid w:val="00BE7B8B"/>
    <w:rsid w:val="00BF0A9F"/>
    <w:rsid w:val="00BF1087"/>
    <w:rsid w:val="00BF1D51"/>
    <w:rsid w:val="00BF2603"/>
    <w:rsid w:val="00BF453F"/>
    <w:rsid w:val="00BF4E00"/>
    <w:rsid w:val="00BF4FD6"/>
    <w:rsid w:val="00BF5C1C"/>
    <w:rsid w:val="00BF5FE9"/>
    <w:rsid w:val="00BF69D2"/>
    <w:rsid w:val="00BF6ED4"/>
    <w:rsid w:val="00BF7A8A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A97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7ABA"/>
    <w:rsid w:val="00C37DD1"/>
    <w:rsid w:val="00C4064A"/>
    <w:rsid w:val="00C409E1"/>
    <w:rsid w:val="00C412B3"/>
    <w:rsid w:val="00C41935"/>
    <w:rsid w:val="00C42951"/>
    <w:rsid w:val="00C42F5B"/>
    <w:rsid w:val="00C43FE7"/>
    <w:rsid w:val="00C4489C"/>
    <w:rsid w:val="00C4502C"/>
    <w:rsid w:val="00C45A28"/>
    <w:rsid w:val="00C46181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064"/>
    <w:rsid w:val="00C704DC"/>
    <w:rsid w:val="00C7063F"/>
    <w:rsid w:val="00C70A20"/>
    <w:rsid w:val="00C7174D"/>
    <w:rsid w:val="00C7189F"/>
    <w:rsid w:val="00C71AED"/>
    <w:rsid w:val="00C7291A"/>
    <w:rsid w:val="00C72DE2"/>
    <w:rsid w:val="00C73A46"/>
    <w:rsid w:val="00C73DF8"/>
    <w:rsid w:val="00C75DCC"/>
    <w:rsid w:val="00C77E4F"/>
    <w:rsid w:val="00C802C5"/>
    <w:rsid w:val="00C80B11"/>
    <w:rsid w:val="00C80DEA"/>
    <w:rsid w:val="00C81149"/>
    <w:rsid w:val="00C81D9E"/>
    <w:rsid w:val="00C824B4"/>
    <w:rsid w:val="00C84117"/>
    <w:rsid w:val="00C847D9"/>
    <w:rsid w:val="00C85A52"/>
    <w:rsid w:val="00C867EB"/>
    <w:rsid w:val="00C86A77"/>
    <w:rsid w:val="00C87B8E"/>
    <w:rsid w:val="00C90598"/>
    <w:rsid w:val="00C90BAA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4E83"/>
    <w:rsid w:val="00CA5A61"/>
    <w:rsid w:val="00CA6875"/>
    <w:rsid w:val="00CA7666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3254"/>
    <w:rsid w:val="00CC40B4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1760"/>
    <w:rsid w:val="00CD18BA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57D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835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469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61C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C9F"/>
    <w:rsid w:val="00D57D2E"/>
    <w:rsid w:val="00D6180E"/>
    <w:rsid w:val="00D629EF"/>
    <w:rsid w:val="00D63768"/>
    <w:rsid w:val="00D65317"/>
    <w:rsid w:val="00D65B93"/>
    <w:rsid w:val="00D703B3"/>
    <w:rsid w:val="00D723C4"/>
    <w:rsid w:val="00D72E8E"/>
    <w:rsid w:val="00D73202"/>
    <w:rsid w:val="00D7345E"/>
    <w:rsid w:val="00D74B81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7B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6F86"/>
    <w:rsid w:val="00D97214"/>
    <w:rsid w:val="00D979AF"/>
    <w:rsid w:val="00DA1597"/>
    <w:rsid w:val="00DA18B9"/>
    <w:rsid w:val="00DA1DFB"/>
    <w:rsid w:val="00DA1FF7"/>
    <w:rsid w:val="00DA204D"/>
    <w:rsid w:val="00DA4B60"/>
    <w:rsid w:val="00DA4D93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9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22E6"/>
    <w:rsid w:val="00DE25DD"/>
    <w:rsid w:val="00DE270A"/>
    <w:rsid w:val="00DE2B3B"/>
    <w:rsid w:val="00DE2B62"/>
    <w:rsid w:val="00DE34D0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DF70CF"/>
    <w:rsid w:val="00DF7846"/>
    <w:rsid w:val="00E00348"/>
    <w:rsid w:val="00E00DF1"/>
    <w:rsid w:val="00E01699"/>
    <w:rsid w:val="00E01D99"/>
    <w:rsid w:val="00E01E5F"/>
    <w:rsid w:val="00E01E9B"/>
    <w:rsid w:val="00E024F8"/>
    <w:rsid w:val="00E038F4"/>
    <w:rsid w:val="00E03AA9"/>
    <w:rsid w:val="00E048B8"/>
    <w:rsid w:val="00E04FC9"/>
    <w:rsid w:val="00E058B0"/>
    <w:rsid w:val="00E07002"/>
    <w:rsid w:val="00E07120"/>
    <w:rsid w:val="00E071CA"/>
    <w:rsid w:val="00E07BC8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2C6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38E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04E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1BB2"/>
    <w:rsid w:val="00E821EC"/>
    <w:rsid w:val="00E821F3"/>
    <w:rsid w:val="00E83646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85E"/>
    <w:rsid w:val="00E919D7"/>
    <w:rsid w:val="00E91D3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373"/>
    <w:rsid w:val="00EA29D1"/>
    <w:rsid w:val="00EA37C7"/>
    <w:rsid w:val="00EA3AE4"/>
    <w:rsid w:val="00EA3C25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025F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0E4E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1627"/>
    <w:rsid w:val="00F01F3F"/>
    <w:rsid w:val="00F029EA"/>
    <w:rsid w:val="00F0437B"/>
    <w:rsid w:val="00F05569"/>
    <w:rsid w:val="00F06A46"/>
    <w:rsid w:val="00F07192"/>
    <w:rsid w:val="00F07357"/>
    <w:rsid w:val="00F077E1"/>
    <w:rsid w:val="00F10162"/>
    <w:rsid w:val="00F110D9"/>
    <w:rsid w:val="00F12042"/>
    <w:rsid w:val="00F129D0"/>
    <w:rsid w:val="00F12D59"/>
    <w:rsid w:val="00F13B95"/>
    <w:rsid w:val="00F14AB0"/>
    <w:rsid w:val="00F16597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6368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13D"/>
    <w:rsid w:val="00FB16BF"/>
    <w:rsid w:val="00FB2676"/>
    <w:rsid w:val="00FB2960"/>
    <w:rsid w:val="00FB2D46"/>
    <w:rsid w:val="00FB4649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3D88"/>
    <w:rsid w:val="00FD474E"/>
    <w:rsid w:val="00FD48EE"/>
    <w:rsid w:val="00FD5CDD"/>
    <w:rsid w:val="00FD6501"/>
    <w:rsid w:val="00FD6B32"/>
    <w:rsid w:val="00FD6BF6"/>
    <w:rsid w:val="00FD6F53"/>
    <w:rsid w:val="00FD7693"/>
    <w:rsid w:val="00FD792E"/>
    <w:rsid w:val="00FE0425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4FD9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character" w:customStyle="1" w:styleId="bodycopy1">
    <w:name w:val="bodycopy1"/>
    <w:uiPriority w:val="99"/>
    <w:rsid w:val="005937B3"/>
    <w:rPr>
      <w:rFonts w:ascii="Arial" w:hAnsi="Arial" w:cs="Arial"/>
      <w:color w:val="000000"/>
      <w:sz w:val="18"/>
      <w:szCs w:val="18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105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057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206</Words>
  <Characters>1240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2</cp:revision>
  <cp:lastPrinted>2015-07-16T07:36:00Z</cp:lastPrinted>
  <dcterms:created xsi:type="dcterms:W3CDTF">2015-07-20T07:18:00Z</dcterms:created>
  <dcterms:modified xsi:type="dcterms:W3CDTF">2015-07-20T07:18:00Z</dcterms:modified>
</cp:coreProperties>
</file>