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3C592922" w:rsidR="009276B2" w:rsidRPr="005B3F3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5B3F3D">
        <w:rPr>
          <w:rFonts w:ascii="Lato" w:hAnsi="Lato"/>
          <w:spacing w:val="4"/>
        </w:rPr>
        <w:t>Znak pisma</w:t>
      </w:r>
      <w:r w:rsidR="00B36262" w:rsidRPr="005B3F3D">
        <w:rPr>
          <w:rFonts w:ascii="Lato" w:hAnsi="Lato"/>
          <w:spacing w:val="4"/>
        </w:rPr>
        <w:t>:</w:t>
      </w:r>
      <w:r w:rsidR="002830CF" w:rsidRPr="005B3F3D">
        <w:rPr>
          <w:rFonts w:ascii="Lato" w:hAnsi="Lato"/>
          <w:spacing w:val="4"/>
        </w:rPr>
        <w:t xml:space="preserve"> </w:t>
      </w:r>
      <w:r w:rsidR="00545D80" w:rsidRPr="005B3F3D">
        <w:rPr>
          <w:rFonts w:ascii="Lato" w:hAnsi="Lato"/>
          <w:spacing w:val="4"/>
        </w:rPr>
        <w:t>DLI-I.762</w:t>
      </w:r>
      <w:r w:rsidR="009E2303" w:rsidRPr="005B3F3D">
        <w:rPr>
          <w:rFonts w:ascii="Lato" w:hAnsi="Lato"/>
          <w:spacing w:val="4"/>
        </w:rPr>
        <w:t>1.</w:t>
      </w:r>
      <w:r w:rsidR="00766E84" w:rsidRPr="005B3F3D">
        <w:rPr>
          <w:rFonts w:ascii="Lato" w:hAnsi="Lato"/>
          <w:spacing w:val="4"/>
        </w:rPr>
        <w:t>8</w:t>
      </w:r>
      <w:r w:rsidR="009E2303" w:rsidRPr="005B3F3D">
        <w:rPr>
          <w:rFonts w:ascii="Lato" w:hAnsi="Lato"/>
          <w:spacing w:val="4"/>
        </w:rPr>
        <w:t>.202</w:t>
      </w:r>
      <w:r w:rsidR="00825403" w:rsidRPr="005B3F3D">
        <w:rPr>
          <w:rFonts w:ascii="Lato" w:hAnsi="Lato"/>
          <w:spacing w:val="4"/>
        </w:rPr>
        <w:t>3</w:t>
      </w:r>
      <w:r w:rsidR="009E2303" w:rsidRPr="005B3F3D">
        <w:rPr>
          <w:rFonts w:ascii="Lato" w:hAnsi="Lato"/>
          <w:spacing w:val="4"/>
        </w:rPr>
        <w:t>.K</w:t>
      </w:r>
      <w:r w:rsidR="00D53DAF">
        <w:rPr>
          <w:rFonts w:ascii="Lato" w:hAnsi="Lato"/>
          <w:spacing w:val="4"/>
        </w:rPr>
        <w:t>K</w:t>
      </w:r>
      <w:r w:rsidR="009E2303" w:rsidRPr="005B3F3D">
        <w:rPr>
          <w:rFonts w:ascii="Lato" w:hAnsi="Lato"/>
          <w:spacing w:val="4"/>
        </w:rPr>
        <w:t>.</w:t>
      </w:r>
      <w:r w:rsidR="00AE75DE">
        <w:rPr>
          <w:rFonts w:ascii="Lato" w:hAnsi="Lato"/>
          <w:spacing w:val="4"/>
        </w:rPr>
        <w:t>9</w:t>
      </w:r>
    </w:p>
    <w:p w14:paraId="45F8E480" w14:textId="63EDC3AE" w:rsidR="009276B2" w:rsidRPr="005B3F3D" w:rsidRDefault="00B36262" w:rsidP="00D61726">
      <w:pPr>
        <w:spacing w:after="0" w:line="260" w:lineRule="exact"/>
        <w:rPr>
          <w:rFonts w:ascii="Lato" w:hAnsi="Lato"/>
          <w:spacing w:val="4"/>
        </w:rPr>
      </w:pPr>
      <w:r w:rsidRPr="005B3F3D">
        <w:rPr>
          <w:rFonts w:ascii="Lato" w:hAnsi="Lato"/>
          <w:spacing w:val="4"/>
        </w:rPr>
        <w:t>Warszawa</w:t>
      </w:r>
      <w:r w:rsidR="009276B2" w:rsidRPr="005B3F3D">
        <w:rPr>
          <w:rFonts w:ascii="Lato" w:hAnsi="Lato"/>
          <w:spacing w:val="4"/>
        </w:rPr>
        <w:t xml:space="preserve">, </w:t>
      </w:r>
      <w:r w:rsidR="00AE75DE">
        <w:rPr>
          <w:rFonts w:ascii="Lato" w:hAnsi="Lato"/>
          <w:spacing w:val="4"/>
        </w:rPr>
        <w:t>20</w:t>
      </w:r>
      <w:r w:rsidR="00766E84" w:rsidRPr="005B3F3D">
        <w:rPr>
          <w:rFonts w:ascii="Lato" w:hAnsi="Lato"/>
          <w:spacing w:val="4"/>
        </w:rPr>
        <w:t xml:space="preserve"> </w:t>
      </w:r>
      <w:r w:rsidR="005745A8">
        <w:rPr>
          <w:rFonts w:ascii="Lato" w:hAnsi="Lato"/>
          <w:spacing w:val="4"/>
        </w:rPr>
        <w:t>maja 2024</w:t>
      </w:r>
      <w:r w:rsidR="00EB4EA7" w:rsidRPr="005B3F3D">
        <w:rPr>
          <w:rFonts w:ascii="Lato" w:hAnsi="Lato"/>
          <w:spacing w:val="4"/>
        </w:rPr>
        <w:t xml:space="preserve"> r.</w:t>
      </w:r>
    </w:p>
    <w:p w14:paraId="7862D0F2" w14:textId="77777777" w:rsidR="009276B2" w:rsidRPr="005B3F3D" w:rsidRDefault="009276B2" w:rsidP="00D61726">
      <w:pPr>
        <w:spacing w:after="0" w:line="260" w:lineRule="exact"/>
        <w:rPr>
          <w:rFonts w:ascii="Lato" w:hAnsi="Lato"/>
          <w:spacing w:val="4"/>
        </w:rPr>
      </w:pPr>
    </w:p>
    <w:p w14:paraId="24E9906F" w14:textId="77777777" w:rsidR="00096272" w:rsidRPr="005B3F3D" w:rsidRDefault="00096272" w:rsidP="00D61726">
      <w:pPr>
        <w:spacing w:after="0" w:line="260" w:lineRule="exact"/>
        <w:rPr>
          <w:rFonts w:ascii="Lato" w:hAnsi="Lato"/>
          <w:spacing w:val="4"/>
        </w:rPr>
      </w:pPr>
    </w:p>
    <w:p w14:paraId="26F5796E" w14:textId="4B1980C3" w:rsidR="00BC018B" w:rsidRPr="005B3F3D" w:rsidRDefault="00BC018B" w:rsidP="00BC018B">
      <w:pPr>
        <w:spacing w:line="260" w:lineRule="exact"/>
        <w:jc w:val="center"/>
        <w:rPr>
          <w:rFonts w:ascii="Lato" w:hAnsi="Lato" w:cs="Arial"/>
          <w:b/>
          <w:spacing w:val="4"/>
          <w:lang w:eastAsia="pl-PL"/>
        </w:rPr>
      </w:pPr>
    </w:p>
    <w:p w14:paraId="25B68655" w14:textId="77777777" w:rsidR="009E2303" w:rsidRPr="005B3F3D" w:rsidRDefault="009E2303" w:rsidP="005B3F3D">
      <w:pPr>
        <w:tabs>
          <w:tab w:val="left" w:pos="360"/>
        </w:tabs>
        <w:spacing w:after="240" w:line="240" w:lineRule="exact"/>
        <w:jc w:val="center"/>
        <w:rPr>
          <w:rFonts w:ascii="Lato" w:eastAsia="Arial" w:hAnsi="Lato" w:cs="Arial"/>
          <w:b/>
          <w:bCs/>
          <w:spacing w:val="4"/>
          <w:lang w:eastAsia="pl-PL"/>
        </w:rPr>
      </w:pPr>
      <w:r w:rsidRPr="005B3F3D">
        <w:rPr>
          <w:rFonts w:ascii="Lato" w:eastAsia="Arial" w:hAnsi="Lato" w:cs="Arial"/>
          <w:b/>
          <w:bCs/>
          <w:spacing w:val="4"/>
          <w:lang w:eastAsia="pl-PL"/>
        </w:rPr>
        <w:t>DECYZJA</w:t>
      </w:r>
    </w:p>
    <w:p w14:paraId="664C22D9" w14:textId="7F8DB91A" w:rsidR="009E2303" w:rsidRPr="005B3F3D" w:rsidRDefault="009E2303" w:rsidP="005B3F3D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</w:rPr>
      </w:pPr>
      <w:r w:rsidRPr="005B3F3D">
        <w:rPr>
          <w:rFonts w:ascii="Lato" w:hAnsi="Lato" w:cs="Arial"/>
          <w:color w:val="000000"/>
          <w:spacing w:val="4"/>
          <w:kern w:val="3"/>
        </w:rPr>
        <w:t xml:space="preserve">Na podstawie art. 138 </w:t>
      </w:r>
      <w:r w:rsidRPr="005B3F3D">
        <w:rPr>
          <w:rFonts w:ascii="Lato" w:hAnsi="Lato" w:cs="Arial"/>
          <w:spacing w:val="4"/>
          <w:kern w:val="3"/>
        </w:rPr>
        <w:t>§ 1 pkt 2 ustawy</w:t>
      </w:r>
      <w:r w:rsidRPr="005B3F3D">
        <w:rPr>
          <w:rFonts w:ascii="Lato" w:hAnsi="Lato" w:cs="Arial"/>
          <w:color w:val="000000"/>
          <w:spacing w:val="4"/>
          <w:kern w:val="3"/>
        </w:rPr>
        <w:t xml:space="preserve"> z dnia 14 czerwca 1960 r. – Kodeks postępowania administracyjnego </w:t>
      </w:r>
      <w:r w:rsidRPr="005B3F3D">
        <w:rPr>
          <w:rFonts w:ascii="Lato" w:hAnsi="Lato" w:cs="Arial"/>
          <w:bCs/>
          <w:iCs/>
          <w:spacing w:val="4"/>
          <w:kern w:val="3"/>
        </w:rPr>
        <w:t>(</w:t>
      </w:r>
      <w:proofErr w:type="spellStart"/>
      <w:r w:rsidRPr="005B3F3D">
        <w:rPr>
          <w:rFonts w:ascii="Lato" w:hAnsi="Lato" w:cs="Arial"/>
          <w:bCs/>
          <w:iCs/>
          <w:spacing w:val="4"/>
          <w:kern w:val="3"/>
        </w:rPr>
        <w:t>t.j</w:t>
      </w:r>
      <w:proofErr w:type="spellEnd"/>
      <w:r w:rsidRPr="005B3F3D">
        <w:rPr>
          <w:rFonts w:ascii="Lato" w:hAnsi="Lato" w:cs="Arial"/>
          <w:bCs/>
          <w:iCs/>
          <w:spacing w:val="4"/>
          <w:kern w:val="3"/>
        </w:rPr>
        <w:t>.</w:t>
      </w:r>
      <w:r w:rsidR="003D0177">
        <w:rPr>
          <w:rFonts w:ascii="Lato" w:hAnsi="Lato" w:cs="Arial"/>
          <w:bCs/>
          <w:iCs/>
          <w:spacing w:val="4"/>
          <w:kern w:val="3"/>
        </w:rPr>
        <w:t xml:space="preserve"> </w:t>
      </w:r>
      <w:r w:rsidR="003D0177" w:rsidRPr="003D0177">
        <w:rPr>
          <w:rFonts w:ascii="Lato" w:hAnsi="Lato" w:cs="Arial"/>
          <w:bCs/>
          <w:iCs/>
          <w:spacing w:val="4"/>
          <w:kern w:val="3"/>
        </w:rPr>
        <w:t>Dz.U. z 2024 r. poz. 572</w:t>
      </w:r>
      <w:r w:rsidRPr="005B3F3D">
        <w:rPr>
          <w:rFonts w:ascii="Lato" w:hAnsi="Lato" w:cs="Arial"/>
          <w:bCs/>
          <w:iCs/>
          <w:spacing w:val="4"/>
          <w:kern w:val="3"/>
        </w:rPr>
        <w:t>)</w:t>
      </w:r>
      <w:r w:rsidRPr="005B3F3D">
        <w:rPr>
          <w:rFonts w:ascii="Lato" w:hAnsi="Lato" w:cs="Arial"/>
          <w:bCs/>
          <w:iCs/>
          <w:color w:val="000000"/>
          <w:spacing w:val="4"/>
          <w:kern w:val="3"/>
        </w:rPr>
        <w:t>,</w:t>
      </w:r>
      <w:r w:rsidRPr="005B3F3D">
        <w:rPr>
          <w:rFonts w:ascii="Lato" w:hAnsi="Lato" w:cs="Arial"/>
          <w:color w:val="000000"/>
          <w:spacing w:val="4"/>
          <w:kern w:val="3"/>
        </w:rPr>
        <w:t xml:space="preserve"> zwanej dalej „</w:t>
      </w:r>
      <w:r w:rsidRPr="005B3F3D">
        <w:rPr>
          <w:rFonts w:ascii="Lato" w:hAnsi="Lato" w:cs="Arial"/>
          <w:i/>
          <w:color w:val="000000"/>
          <w:spacing w:val="4"/>
          <w:kern w:val="3"/>
        </w:rPr>
        <w:t>kpa</w:t>
      </w:r>
      <w:r w:rsidRPr="005B3F3D">
        <w:rPr>
          <w:rFonts w:ascii="Lato" w:hAnsi="Lato" w:cs="Arial"/>
          <w:color w:val="000000"/>
          <w:spacing w:val="4"/>
          <w:kern w:val="3"/>
        </w:rPr>
        <w:t xml:space="preserve">”, oraz art. 11g ust. 1 pkt 2 ustawy z dnia 10 kwietnia 2003 r. o szczególnych zasadach przygotowania </w:t>
      </w:r>
      <w:r w:rsidR="00361122">
        <w:rPr>
          <w:rFonts w:ascii="Lato" w:hAnsi="Lato" w:cs="Arial"/>
          <w:color w:val="000000"/>
          <w:spacing w:val="4"/>
          <w:kern w:val="3"/>
        </w:rPr>
        <w:br/>
      </w:r>
      <w:r w:rsidRPr="005B3F3D">
        <w:rPr>
          <w:rFonts w:ascii="Lato" w:hAnsi="Lato" w:cs="Arial"/>
          <w:color w:val="000000"/>
          <w:spacing w:val="4"/>
          <w:kern w:val="3"/>
        </w:rPr>
        <w:t xml:space="preserve">i realizacji inwestycji w zakresie dróg publicznych </w:t>
      </w:r>
      <w:r w:rsidRPr="005B3F3D">
        <w:rPr>
          <w:rFonts w:ascii="Lato" w:hAnsi="Lato" w:cs="Arial"/>
          <w:bCs/>
          <w:iCs/>
          <w:spacing w:val="4"/>
          <w:kern w:val="3"/>
        </w:rPr>
        <w:t>(</w:t>
      </w:r>
      <w:proofErr w:type="spellStart"/>
      <w:r w:rsidRPr="005B3F3D">
        <w:rPr>
          <w:rFonts w:ascii="Lato" w:hAnsi="Lato" w:cs="Arial"/>
          <w:bCs/>
          <w:iCs/>
          <w:spacing w:val="4"/>
          <w:kern w:val="3"/>
        </w:rPr>
        <w:t>t.j</w:t>
      </w:r>
      <w:proofErr w:type="spellEnd"/>
      <w:r w:rsidRPr="005B3F3D">
        <w:rPr>
          <w:rFonts w:ascii="Lato" w:hAnsi="Lato" w:cs="Arial"/>
          <w:bCs/>
          <w:iCs/>
          <w:spacing w:val="4"/>
          <w:kern w:val="3"/>
        </w:rPr>
        <w:t>.</w:t>
      </w:r>
      <w:r w:rsidR="003D0177">
        <w:rPr>
          <w:rFonts w:ascii="Lato" w:hAnsi="Lato" w:cs="Arial"/>
          <w:bCs/>
          <w:iCs/>
          <w:spacing w:val="4"/>
          <w:kern w:val="3"/>
        </w:rPr>
        <w:t xml:space="preserve"> </w:t>
      </w:r>
      <w:r w:rsidR="003D0177" w:rsidRPr="003D0177">
        <w:rPr>
          <w:rFonts w:ascii="Lato" w:hAnsi="Lato" w:cs="Arial"/>
          <w:bCs/>
          <w:iCs/>
          <w:spacing w:val="4"/>
          <w:kern w:val="3"/>
        </w:rPr>
        <w:t>Dz.U. z 2024 r. poz. 311</w:t>
      </w:r>
      <w:r w:rsidRPr="005B3F3D">
        <w:rPr>
          <w:rFonts w:ascii="Lato" w:hAnsi="Lato" w:cs="Arial"/>
          <w:bCs/>
          <w:iCs/>
          <w:spacing w:val="4"/>
          <w:kern w:val="3"/>
        </w:rPr>
        <w:t>)</w:t>
      </w:r>
      <w:r w:rsidRPr="005B3F3D">
        <w:rPr>
          <w:rFonts w:ascii="Lato" w:hAnsi="Lato" w:cs="Arial"/>
          <w:spacing w:val="4"/>
          <w:kern w:val="3"/>
        </w:rPr>
        <w:t xml:space="preserve">, </w:t>
      </w:r>
      <w:r w:rsidRPr="005B3F3D">
        <w:rPr>
          <w:rFonts w:ascii="Lato" w:hAnsi="Lato" w:cs="Arial"/>
          <w:color w:val="000000"/>
          <w:spacing w:val="4"/>
          <w:kern w:val="3"/>
        </w:rPr>
        <w:t>zwanej dalej „</w:t>
      </w:r>
      <w:r w:rsidRPr="005B3F3D">
        <w:rPr>
          <w:rFonts w:ascii="Lato" w:hAnsi="Lato" w:cs="Arial"/>
          <w:i/>
          <w:color w:val="000000"/>
          <w:spacing w:val="4"/>
          <w:kern w:val="3"/>
        </w:rPr>
        <w:t>specustawą drogową</w:t>
      </w:r>
      <w:r w:rsidRPr="005B3F3D">
        <w:rPr>
          <w:rFonts w:ascii="Lato" w:hAnsi="Lato" w:cs="Arial"/>
          <w:color w:val="000000"/>
          <w:spacing w:val="4"/>
          <w:kern w:val="3"/>
        </w:rPr>
        <w:t xml:space="preserve">”, po rozpatrzeniu odwołania </w:t>
      </w:r>
      <w:r w:rsidR="00E825D1" w:rsidRPr="005B3F3D">
        <w:rPr>
          <w:rFonts w:ascii="Lato" w:hAnsi="Lato" w:cs="Arial"/>
          <w:color w:val="000000"/>
          <w:spacing w:val="4"/>
          <w:kern w:val="3"/>
        </w:rPr>
        <w:t>Pani W</w:t>
      </w:r>
      <w:r w:rsidR="00302AD5">
        <w:rPr>
          <w:rFonts w:ascii="Lato" w:hAnsi="Lato" w:cs="Arial"/>
          <w:color w:val="000000"/>
          <w:spacing w:val="4"/>
          <w:kern w:val="3"/>
        </w:rPr>
        <w:t>.</w:t>
      </w:r>
      <w:r w:rsidR="00E825D1" w:rsidRPr="005B3F3D">
        <w:rPr>
          <w:rFonts w:ascii="Lato" w:hAnsi="Lato" w:cs="Arial"/>
          <w:color w:val="000000"/>
          <w:spacing w:val="4"/>
          <w:kern w:val="3"/>
        </w:rPr>
        <w:t xml:space="preserve"> N</w:t>
      </w:r>
      <w:r w:rsidR="00302AD5">
        <w:rPr>
          <w:rFonts w:ascii="Lato" w:hAnsi="Lato" w:cs="Arial"/>
          <w:color w:val="000000"/>
          <w:spacing w:val="4"/>
          <w:kern w:val="3"/>
        </w:rPr>
        <w:t>.</w:t>
      </w:r>
      <w:r w:rsidRPr="005B3F3D">
        <w:rPr>
          <w:rFonts w:ascii="Lato" w:hAnsi="Lato" w:cs="Arial"/>
          <w:color w:val="000000"/>
          <w:spacing w:val="4"/>
          <w:kern w:val="3"/>
        </w:rPr>
        <w:t xml:space="preserve"> </w:t>
      </w:r>
      <w:r w:rsidR="004503B8">
        <w:rPr>
          <w:rFonts w:ascii="Lato" w:hAnsi="Lato" w:cs="Arial"/>
          <w:color w:val="000000"/>
          <w:spacing w:val="4"/>
          <w:kern w:val="3"/>
        </w:rPr>
        <w:br/>
      </w:r>
      <w:r w:rsidRPr="005B3F3D">
        <w:rPr>
          <w:rFonts w:ascii="Lato" w:hAnsi="Lato" w:cs="Arial"/>
          <w:color w:val="000000"/>
          <w:spacing w:val="4"/>
          <w:kern w:val="3"/>
        </w:rPr>
        <w:t xml:space="preserve">od </w:t>
      </w:r>
      <w:r w:rsidR="00E825D1" w:rsidRPr="005B3F3D">
        <w:rPr>
          <w:rFonts w:ascii="Lato" w:hAnsi="Lato" w:cs="Arial"/>
          <w:iCs/>
          <w:spacing w:val="4"/>
        </w:rPr>
        <w:t xml:space="preserve">decyzji </w:t>
      </w:r>
      <w:r w:rsidR="00E825D1" w:rsidRPr="005B3F3D">
        <w:rPr>
          <w:rFonts w:ascii="Lato" w:hAnsi="Lato" w:cs="Arial"/>
          <w:spacing w:val="4"/>
        </w:rPr>
        <w:t xml:space="preserve">Wojewody Pomorskiego nr 17zrid/2022/MKH z dnia 16 grudnia 2022 r., znak: </w:t>
      </w:r>
      <w:r w:rsidR="00E825D1" w:rsidRPr="005B3F3D">
        <w:rPr>
          <w:rFonts w:ascii="Lato" w:hAnsi="Lato" w:cs="Arial"/>
          <w:spacing w:val="4"/>
        </w:rPr>
        <w:br/>
        <w:t xml:space="preserve">WI-III.7820.10.2022.MKH, o zezwoleniu na realizację inwestycji drogowej </w:t>
      </w:r>
      <w:r w:rsidR="00E825D1" w:rsidRPr="005B3F3D">
        <w:rPr>
          <w:rFonts w:ascii="Lato" w:hAnsi="Lato" w:cs="Arial"/>
          <w:spacing w:val="4"/>
        </w:rPr>
        <w:br/>
        <w:t xml:space="preserve">pn.: „Przebudowa 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na odcinku od obwodnicy do wiaduktu kolejowego, w ramach zadania: Rozbudowa i budowa 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na odcinku od obwodnicy do wiaduktu kolejowego (u</w:t>
      </w:r>
      <w:r w:rsidR="00A533AF" w:rsidRPr="005B3F3D">
        <w:rPr>
          <w:rFonts w:ascii="Lato" w:hAnsi="Lato" w:cs="Arial"/>
          <w:spacing w:val="4"/>
        </w:rPr>
        <w:t>l</w:t>
      </w:r>
      <w:r w:rsidR="00E825D1" w:rsidRPr="005B3F3D">
        <w:rPr>
          <w:rFonts w:ascii="Lato" w:hAnsi="Lato" w:cs="Arial"/>
          <w:spacing w:val="4"/>
        </w:rPr>
        <w:t>. Drawska) z budową odcinka ul. Nowa Koziorożca”</w:t>
      </w:r>
      <w:r w:rsidRPr="005B3F3D">
        <w:rPr>
          <w:rFonts w:ascii="Lato" w:hAnsi="Lato" w:cs="Arial"/>
          <w:spacing w:val="4"/>
        </w:rPr>
        <w:t>,</w:t>
      </w:r>
    </w:p>
    <w:p w14:paraId="1E2D1EBF" w14:textId="1C5A9A08" w:rsidR="005114E9" w:rsidRPr="0051199C" w:rsidRDefault="005114E9" w:rsidP="005B3F3D">
      <w:pPr>
        <w:numPr>
          <w:ilvl w:val="0"/>
          <w:numId w:val="36"/>
        </w:numPr>
        <w:spacing w:after="240" w:line="240" w:lineRule="exact"/>
        <w:ind w:left="284" w:hanging="284"/>
        <w:jc w:val="both"/>
        <w:rPr>
          <w:rFonts w:ascii="Lato" w:hAnsi="Lato" w:cs="Arial"/>
          <w:b/>
          <w:bCs/>
          <w:spacing w:val="4"/>
        </w:rPr>
      </w:pPr>
      <w:r w:rsidRPr="0051199C">
        <w:rPr>
          <w:rFonts w:ascii="Lato" w:hAnsi="Lato" w:cs="Arial"/>
          <w:b/>
          <w:bCs/>
          <w:spacing w:val="4"/>
        </w:rPr>
        <w:t>Uchylam:</w:t>
      </w:r>
    </w:p>
    <w:p w14:paraId="5384ACE7" w14:textId="27070264" w:rsidR="005050A8" w:rsidRDefault="005050A8" w:rsidP="005B3F3D">
      <w:pPr>
        <w:pStyle w:val="Akapitzlist"/>
        <w:numPr>
          <w:ilvl w:val="0"/>
          <w:numId w:val="39"/>
        </w:numPr>
        <w:spacing w:after="240" w:line="240" w:lineRule="exact"/>
        <w:ind w:left="284" w:hanging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bookmarkStart w:id="0" w:name="_Hlk132636039"/>
      <w:bookmarkStart w:id="1" w:name="_Hlk122437321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</w:t>
      </w:r>
      <w:r w:rsidR="003106F0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znajdując</w:t>
      </w:r>
      <w:r w:rsidR="003106F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="003106F0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się na stronie 5, w pkt 6 </w:t>
      </w:r>
      <w:proofErr w:type="spellStart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ppkt</w:t>
      </w:r>
      <w:proofErr w:type="spellEnd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6.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  <w:r w:rsidR="00BF3013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wiersz</w:t>
      </w:r>
      <w:r w:rsidR="008A2B2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ach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EB135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8A2B2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-14,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licząc od góry strony, </w:t>
      </w:r>
      <w:r w:rsidR="003106F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następujące 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zapis</w:t>
      </w:r>
      <w:r w:rsidR="003106F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="008A2B2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:</w:t>
      </w:r>
    </w:p>
    <w:p w14:paraId="1E9A24C1" w14:textId="77777777" w:rsidR="003106F0" w:rsidRDefault="003106F0" w:rsidP="003106F0">
      <w:pPr>
        <w:pStyle w:val="Akapitzlist"/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</w:p>
    <w:p w14:paraId="24B8CCBC" w14:textId="33FDDE8E" w:rsidR="003106F0" w:rsidRDefault="003106F0" w:rsidP="00F03CA9">
      <w:pPr>
        <w:pStyle w:val="Akapitzlist"/>
        <w:numPr>
          <w:ilvl w:val="0"/>
          <w:numId w:val="49"/>
        </w:numPr>
        <w:spacing w:after="240" w:line="240" w:lineRule="exact"/>
        <w:ind w:left="567" w:hanging="283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3B5172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217/1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</w:p>
    <w:p w14:paraId="0A2B4FD7" w14:textId="066C96EC" w:rsidR="003106F0" w:rsidRDefault="003106F0" w:rsidP="00F03CA9">
      <w:pPr>
        <w:pStyle w:val="Akapitzlist"/>
        <w:numPr>
          <w:ilvl w:val="0"/>
          <w:numId w:val="49"/>
        </w:numPr>
        <w:spacing w:after="240" w:line="240" w:lineRule="exact"/>
        <w:ind w:left="567" w:hanging="283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3B5172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627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</w:p>
    <w:p w14:paraId="7F25D65B" w14:textId="77777777" w:rsidR="003106F0" w:rsidRDefault="003106F0" w:rsidP="00F03CA9">
      <w:pPr>
        <w:pStyle w:val="Akapitzlist"/>
        <w:numPr>
          <w:ilvl w:val="0"/>
          <w:numId w:val="49"/>
        </w:numPr>
        <w:spacing w:after="240" w:line="240" w:lineRule="exact"/>
        <w:ind w:left="567" w:hanging="283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3B5172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440/1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</w:p>
    <w:p w14:paraId="19868EA8" w14:textId="148FE2FD" w:rsidR="00DD4BA6" w:rsidRPr="003106F0" w:rsidRDefault="003106F0" w:rsidP="00F03CA9">
      <w:pPr>
        <w:pStyle w:val="Akapitzlist"/>
        <w:numPr>
          <w:ilvl w:val="0"/>
          <w:numId w:val="49"/>
        </w:numPr>
        <w:spacing w:after="240" w:line="240" w:lineRule="exact"/>
        <w:ind w:left="567" w:hanging="283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3106F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3B5172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440/8</w:t>
      </w:r>
      <w:r w:rsidRPr="003106F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</w:p>
    <w:p w14:paraId="6CDB110E" w14:textId="77777777" w:rsidR="00DD4BA6" w:rsidRPr="008A2B24" w:rsidRDefault="00DD4BA6" w:rsidP="003106F0">
      <w:pPr>
        <w:pStyle w:val="Akapitzlist"/>
        <w:rPr>
          <w:shd w:val="clear" w:color="auto" w:fill="FFFFFF"/>
          <w:lang w:bidi="pl-PL"/>
        </w:rPr>
      </w:pPr>
    </w:p>
    <w:p w14:paraId="23F9310E" w14:textId="697AD9D3" w:rsidR="00DD4BA6" w:rsidRPr="001C60CC" w:rsidRDefault="00DD4BA6" w:rsidP="001C60CC">
      <w:pPr>
        <w:pStyle w:val="Akapitzlist"/>
        <w:numPr>
          <w:ilvl w:val="0"/>
          <w:numId w:val="39"/>
        </w:numPr>
        <w:spacing w:after="240" w:line="240" w:lineRule="exact"/>
        <w:ind w:left="284" w:hanging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znajdujący się na stronie 5, w pkt 6 </w:t>
      </w:r>
      <w:proofErr w:type="spellStart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ppkt</w:t>
      </w:r>
      <w:proofErr w:type="spellEnd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6.2.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  <w:t>w wierszu 20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licząc od góry strony, zapis:</w:t>
      </w:r>
    </w:p>
    <w:p w14:paraId="4F448F09" w14:textId="77777777" w:rsidR="001629B9" w:rsidRPr="0051199C" w:rsidRDefault="001629B9" w:rsidP="005B3F3D">
      <w:pPr>
        <w:pStyle w:val="Akapitzlist"/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</w:p>
    <w:p w14:paraId="147825C3" w14:textId="7A13BEF6" w:rsidR="001629B9" w:rsidRPr="0051199C" w:rsidRDefault="001629B9" w:rsidP="001C60CC">
      <w:pPr>
        <w:pStyle w:val="Akapitzlist"/>
        <w:spacing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="00EF75E4" w:rsidRPr="0051199C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720/11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”,</w:t>
      </w:r>
      <w:bookmarkEnd w:id="0"/>
    </w:p>
    <w:p w14:paraId="209A946F" w14:textId="77777777" w:rsidR="00023A96" w:rsidRPr="0051199C" w:rsidRDefault="00023A96" w:rsidP="001C60CC">
      <w:pPr>
        <w:spacing w:after="0"/>
        <w:rPr>
          <w:shd w:val="clear" w:color="auto" w:fill="FFFFFF"/>
          <w:lang w:bidi="pl-PL"/>
        </w:rPr>
      </w:pPr>
    </w:p>
    <w:p w14:paraId="77688CB8" w14:textId="7B38DB8A" w:rsidR="00023A96" w:rsidRPr="0051199C" w:rsidRDefault="00023A96" w:rsidP="00BF3013">
      <w:pPr>
        <w:pStyle w:val="Akapitzlist"/>
        <w:numPr>
          <w:ilvl w:val="0"/>
          <w:numId w:val="39"/>
        </w:numPr>
        <w:tabs>
          <w:tab w:val="left" w:pos="284"/>
        </w:tabs>
        <w:spacing w:after="240" w:line="240" w:lineRule="exact"/>
        <w:ind w:left="284" w:hanging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znajdujący się na stronie 11, w pkt 11 </w:t>
      </w:r>
      <w:r w:rsidR="00C2020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proofErr w:type="spellStart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ppkt</w:t>
      </w:r>
      <w:proofErr w:type="spellEnd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11.2</w:t>
      </w:r>
      <w:r w:rsidR="00C2020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wierszach 7-8</w:t>
      </w:r>
      <w:r w:rsidR="00BF3013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licząc od góry strony, zapis:</w:t>
      </w:r>
    </w:p>
    <w:p w14:paraId="1434F1B4" w14:textId="77777777" w:rsidR="00023A96" w:rsidRPr="0051199C" w:rsidRDefault="00023A96" w:rsidP="00023A96">
      <w:pPr>
        <w:pStyle w:val="Akapitzlist"/>
        <w:tabs>
          <w:tab w:val="left" w:pos="284"/>
        </w:tabs>
        <w:spacing w:after="240" w:line="240" w:lineRule="exact"/>
        <w:ind w:left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</w:p>
    <w:p w14:paraId="4E92F0CB" w14:textId="259339D2" w:rsidR="001629B9" w:rsidRPr="0051199C" w:rsidRDefault="00023A96" w:rsidP="00023A96">
      <w:pPr>
        <w:pStyle w:val="Akapitzlist"/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51199C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11.2.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ograniczeń, o których mowa powyżej, stosuje się odpowiednio przepisy 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  <w:t>art. 124 ust. 4-8 i art. 124a ustawy z dnia 21 sierpnia 1997 r. – o gospodarce nieruchomościami.”</w:t>
      </w:r>
    </w:p>
    <w:bookmarkEnd w:id="1"/>
    <w:p w14:paraId="0E081E19" w14:textId="17FBD153" w:rsidR="008A2B24" w:rsidRPr="00F03CA9" w:rsidRDefault="00CE2E32" w:rsidP="00F03CA9">
      <w:pPr>
        <w:rPr>
          <w:rFonts w:ascii="Lato" w:hAnsi="Lato" w:cs="Arial"/>
          <w:spacing w:val="4"/>
        </w:rPr>
      </w:pPr>
      <w:r w:rsidRPr="003106F0">
        <w:rPr>
          <w:rFonts w:ascii="Lato" w:hAnsi="Lato" w:cs="Arial"/>
          <w:b/>
          <w:spacing w:val="4"/>
        </w:rPr>
        <w:t xml:space="preserve">i orzekam w tym zakresie </w:t>
      </w:r>
      <w:r w:rsidRPr="003106F0">
        <w:rPr>
          <w:rFonts w:ascii="Lato" w:hAnsi="Lato" w:cs="Arial"/>
          <w:spacing w:val="4"/>
        </w:rPr>
        <w:t>poprzez:</w:t>
      </w:r>
    </w:p>
    <w:p w14:paraId="0095CCBA" w14:textId="59945123" w:rsidR="001629B9" w:rsidRPr="0051199C" w:rsidRDefault="0024238F" w:rsidP="001C60CC">
      <w:pPr>
        <w:pStyle w:val="Akapitzlist"/>
        <w:numPr>
          <w:ilvl w:val="0"/>
          <w:numId w:val="39"/>
        </w:numPr>
        <w:suppressAutoHyphens w:val="0"/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ustalenie, w miejsce uchylenia, 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na stronie 5, w </w:t>
      </w:r>
      <w:r w:rsidR="00EF3616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pkt 6 </w:t>
      </w:r>
      <w:proofErr w:type="spellStart"/>
      <w:r w:rsidR="00EF75E4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ppkt</w:t>
      </w:r>
      <w:proofErr w:type="spellEnd"/>
      <w:r w:rsidR="00EF75E4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6.2.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wierszu 2</w:t>
      </w:r>
      <w:r w:rsidR="00DD4BA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0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licząc od góry strony</w:t>
      </w:r>
      <w:r w:rsidR="001629B9"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nowego zapisu:</w:t>
      </w:r>
    </w:p>
    <w:p w14:paraId="76241DB4" w14:textId="3FAB442F" w:rsidR="001629B9" w:rsidRPr="0051199C" w:rsidRDefault="001629B9" w:rsidP="005B3F3D">
      <w:pPr>
        <w:pStyle w:val="Akapitzlist"/>
        <w:suppressAutoHyphens w:val="0"/>
        <w:spacing w:after="240" w:line="240" w:lineRule="exact"/>
        <w:ind w:left="284"/>
        <w:contextualSpacing w:val="0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„</w:t>
      </w:r>
      <w:r w:rsidR="00EF75E4" w:rsidRPr="0051199C">
        <w:rPr>
          <w:rFonts w:ascii="Lato" w:hAnsi="Lato" w:cs="Arial"/>
          <w:b/>
          <w:iCs/>
          <w:spacing w:val="4"/>
          <w:sz w:val="22"/>
          <w:szCs w:val="22"/>
          <w:lang w:bidi="pl-PL"/>
        </w:rPr>
        <w:t>716/28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(716/4), </w:t>
      </w:r>
      <w:r w:rsidR="00EF75E4" w:rsidRPr="0051199C">
        <w:rPr>
          <w:rFonts w:ascii="Lato" w:hAnsi="Lato" w:cs="Arial"/>
          <w:b/>
          <w:iCs/>
          <w:spacing w:val="4"/>
          <w:sz w:val="22"/>
          <w:szCs w:val="22"/>
          <w:lang w:bidi="pl-PL"/>
        </w:rPr>
        <w:t>718/18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(718/15), </w:t>
      </w:r>
      <w:r w:rsidR="00EF75E4" w:rsidRPr="0051199C">
        <w:rPr>
          <w:rFonts w:ascii="Lato" w:hAnsi="Lato" w:cs="Arial"/>
          <w:b/>
          <w:iCs/>
          <w:spacing w:val="4"/>
          <w:sz w:val="22"/>
          <w:szCs w:val="22"/>
          <w:lang w:bidi="pl-PL"/>
        </w:rPr>
        <w:t>719/3</w:t>
      </w:r>
      <w:r w:rsidR="00EF75E4"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(719)</w:t>
      </w:r>
      <w:r w:rsidR="007F663F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</w:t>
      </w:r>
      <w:r w:rsidR="003B5172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3B5172" w:rsidRPr="003B5172">
        <w:rPr>
          <w:rFonts w:ascii="Lato" w:hAnsi="Lato" w:cs="Arial"/>
          <w:b/>
          <w:iCs/>
          <w:spacing w:val="4"/>
          <w:sz w:val="22"/>
          <w:szCs w:val="22"/>
          <w:lang w:bidi="pl-PL"/>
        </w:rPr>
        <w:t>186/15</w:t>
      </w:r>
      <w:r w:rsidR="003B5172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(186/6)</w:t>
      </w:r>
      <w:r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”</w:t>
      </w:r>
      <w:r w:rsidR="00023A96"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</w:t>
      </w:r>
    </w:p>
    <w:p w14:paraId="5465805A" w14:textId="7FAE1EED" w:rsidR="00023A96" w:rsidRPr="0051199C" w:rsidRDefault="00023A96" w:rsidP="001C60CC">
      <w:pPr>
        <w:pStyle w:val="Akapitzlist"/>
        <w:numPr>
          <w:ilvl w:val="0"/>
          <w:numId w:val="39"/>
        </w:numPr>
        <w:tabs>
          <w:tab w:val="left" w:pos="142"/>
        </w:tabs>
        <w:spacing w:after="240" w:line="240" w:lineRule="exact"/>
        <w:ind w:left="284" w:hanging="284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 </w:t>
      </w:r>
      <w:r w:rsidR="0024238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ustalenie, w miejsce uchylenia, 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na stronie 11, w pkt 11</w:t>
      </w:r>
      <w:r w:rsidR="0024238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wierszach 7-8 licząc od góry strony, nowego zapisu:</w:t>
      </w:r>
    </w:p>
    <w:p w14:paraId="1AF19736" w14:textId="6615A7CF" w:rsidR="00023A96" w:rsidRPr="0051199C" w:rsidRDefault="00023A96" w:rsidP="00023A96">
      <w:pPr>
        <w:pStyle w:val="Akapitzlist"/>
        <w:tabs>
          <w:tab w:val="left" w:pos="142"/>
        </w:tabs>
        <w:spacing w:after="240" w:line="240" w:lineRule="exact"/>
        <w:ind w:left="0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  </w:t>
      </w:r>
    </w:p>
    <w:p w14:paraId="3AE4A1FA" w14:textId="18B5C4E5" w:rsidR="00023A96" w:rsidRDefault="00023A96" w:rsidP="00023A96">
      <w:pPr>
        <w:pStyle w:val="Akapitzlist"/>
        <w:tabs>
          <w:tab w:val="left" w:pos="142"/>
        </w:tabs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</w:t>
      </w:r>
      <w:r w:rsidRPr="0051199C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11.2.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bookmarkStart w:id="2" w:name="_Hlk166766650"/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Właściciel lub użytkownik wieczysty nieruchomości jest obowiązany udostępnić nieruchomość każdoczesnemu właścicielowi sieci</w:t>
      </w:r>
      <w:r w:rsidR="00E9179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uzbrojenia terenu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</w:t>
      </w:r>
      <w:r w:rsidR="00E9179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lastRenderedPageBreak/>
        <w:t>w celu wykonania czynności związanych z konserwacją oraz usuwaniem awarii ciągów, przewodów i urządzeń, o których mowa w pkt 10.1.</w:t>
      </w:r>
      <w:bookmarkEnd w:id="2"/>
    </w:p>
    <w:p w14:paraId="67B7D4E3" w14:textId="77777777" w:rsidR="00E91795" w:rsidRPr="0051199C" w:rsidRDefault="00E91795" w:rsidP="00023A96">
      <w:pPr>
        <w:pStyle w:val="Akapitzlist"/>
        <w:tabs>
          <w:tab w:val="left" w:pos="142"/>
        </w:tabs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</w:p>
    <w:p w14:paraId="55038448" w14:textId="55E56906" w:rsidR="00023A96" w:rsidRDefault="00023A96" w:rsidP="00023A96">
      <w:pPr>
        <w:pStyle w:val="Akapitzlist"/>
        <w:tabs>
          <w:tab w:val="left" w:pos="142"/>
        </w:tabs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1199C">
        <w:rPr>
          <w:rFonts w:ascii="Lato" w:hAnsi="Lato" w:cs="Arial"/>
          <w:b/>
          <w:iCs/>
          <w:spacing w:val="4"/>
          <w:sz w:val="22"/>
          <w:szCs w:val="22"/>
          <w:shd w:val="clear" w:color="auto" w:fill="FFFFFF"/>
          <w:lang w:bidi="pl-PL"/>
        </w:rPr>
        <w:t>11.3.</w:t>
      </w:r>
      <w:r w:rsidRPr="0051199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ograniczeń, o których mowa powyżej</w:t>
      </w:r>
      <w:r w:rsidRPr="00023A9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stosuje się odpowiednio przepisy </w:t>
      </w:r>
      <w:r w:rsidRPr="00023A9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  <w:t>art. 124 ust. 4-</w:t>
      </w:r>
      <w:r w:rsidR="005745A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7</w:t>
      </w:r>
      <w:r w:rsidR="005745A8" w:rsidRPr="00023A9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023A9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 art. 124a ustawy z dnia 21 sierpnia 1997 r. – o gospodarce nieruchomościami.”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</w:p>
    <w:p w14:paraId="41DC6149" w14:textId="77777777" w:rsidR="00757FD3" w:rsidRPr="00023A96" w:rsidRDefault="00757FD3" w:rsidP="00023A96">
      <w:pPr>
        <w:pStyle w:val="Akapitzlist"/>
        <w:tabs>
          <w:tab w:val="left" w:pos="142"/>
        </w:tabs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</w:p>
    <w:p w14:paraId="054603D0" w14:textId="240D7668" w:rsidR="001629B9" w:rsidRPr="005B3F3D" w:rsidRDefault="005114E9" w:rsidP="005B3F3D">
      <w:pPr>
        <w:pStyle w:val="Akapitzlist"/>
        <w:numPr>
          <w:ilvl w:val="0"/>
          <w:numId w:val="36"/>
        </w:numPr>
        <w:tabs>
          <w:tab w:val="left" w:pos="426"/>
        </w:tabs>
        <w:spacing w:after="240" w:line="240" w:lineRule="exact"/>
        <w:ind w:left="0" w:firstLine="0"/>
        <w:jc w:val="both"/>
        <w:rPr>
          <w:rFonts w:ascii="Lato" w:hAnsi="Lato" w:cs="Arial"/>
          <w:spacing w:val="4"/>
          <w:sz w:val="22"/>
          <w:szCs w:val="22"/>
        </w:rPr>
      </w:pPr>
      <w:r w:rsidRPr="005B3F3D">
        <w:rPr>
          <w:rFonts w:ascii="Lato" w:hAnsi="Lato" w:cs="Arial"/>
          <w:b/>
          <w:bCs/>
          <w:spacing w:val="4"/>
          <w:sz w:val="22"/>
          <w:szCs w:val="22"/>
        </w:rPr>
        <w:t>W pozostałej części zaskarżoną decyzję utrzymuję w mocy.</w:t>
      </w:r>
    </w:p>
    <w:p w14:paraId="240FF867" w14:textId="77777777" w:rsidR="009E2303" w:rsidRPr="005B3F3D" w:rsidRDefault="009E2303" w:rsidP="005B3F3D">
      <w:pPr>
        <w:pStyle w:val="Akapitzlist"/>
        <w:tabs>
          <w:tab w:val="left" w:pos="426"/>
        </w:tabs>
        <w:spacing w:after="240" w:line="240" w:lineRule="exact"/>
        <w:ind w:left="0"/>
        <w:jc w:val="both"/>
        <w:rPr>
          <w:rFonts w:ascii="Lato" w:hAnsi="Lato" w:cs="Arial"/>
          <w:spacing w:val="4"/>
          <w:sz w:val="22"/>
          <w:szCs w:val="22"/>
          <w:lang w:eastAsia="pl-PL"/>
        </w:rPr>
      </w:pPr>
    </w:p>
    <w:p w14:paraId="6A775F59" w14:textId="77777777" w:rsidR="00182CEC" w:rsidRDefault="00182CEC" w:rsidP="005B3F3D">
      <w:pPr>
        <w:spacing w:after="240" w:line="240" w:lineRule="exact"/>
        <w:jc w:val="center"/>
        <w:rPr>
          <w:rFonts w:ascii="Lato" w:hAnsi="Lato" w:cs="Arial"/>
          <w:b/>
          <w:spacing w:val="4"/>
          <w:lang w:eastAsia="pl-PL"/>
        </w:rPr>
      </w:pPr>
    </w:p>
    <w:p w14:paraId="13B94743" w14:textId="0F1D19E7" w:rsidR="009E2303" w:rsidRPr="005B3F3D" w:rsidRDefault="009E2303" w:rsidP="005B3F3D">
      <w:pPr>
        <w:spacing w:after="240" w:line="240" w:lineRule="exact"/>
        <w:jc w:val="center"/>
        <w:rPr>
          <w:rFonts w:ascii="Lato" w:hAnsi="Lato" w:cs="Arial"/>
          <w:b/>
          <w:spacing w:val="4"/>
          <w:lang w:eastAsia="pl-PL"/>
        </w:rPr>
      </w:pPr>
      <w:r w:rsidRPr="005B3F3D">
        <w:rPr>
          <w:rFonts w:ascii="Lato" w:hAnsi="Lato" w:cs="Arial"/>
          <w:b/>
          <w:spacing w:val="4"/>
          <w:lang w:eastAsia="pl-PL"/>
        </w:rPr>
        <w:t>UZASADNIENIE</w:t>
      </w:r>
    </w:p>
    <w:p w14:paraId="45EF7F86" w14:textId="6FC6F1C5" w:rsidR="009E2303" w:rsidRPr="005B3F3D" w:rsidRDefault="00182CEC" w:rsidP="005B3F3D">
      <w:pPr>
        <w:spacing w:before="120"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>
        <w:rPr>
          <w:rFonts w:ascii="Lato" w:eastAsia="Arial Unicode MS" w:hAnsi="Lato" w:cs="Arial"/>
          <w:color w:val="00000A"/>
          <w:spacing w:val="4"/>
        </w:rPr>
        <w:br/>
      </w:r>
      <w:r w:rsidR="009E2303" w:rsidRPr="005B3F3D">
        <w:rPr>
          <w:rFonts w:ascii="Lato" w:eastAsia="Arial Unicode MS" w:hAnsi="Lato" w:cs="Arial"/>
          <w:color w:val="00000A"/>
          <w:spacing w:val="4"/>
        </w:rPr>
        <w:t xml:space="preserve">Wnioskiem 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z dnia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6 kwietnia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 202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2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 r., znak: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DLP.4001.326.2020.KB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, </w:t>
      </w:r>
      <w:r w:rsidR="009E2303" w:rsidRPr="005B3F3D">
        <w:rPr>
          <w:rFonts w:ascii="Lato" w:hAnsi="Lato" w:cs="Arial"/>
          <w:spacing w:val="4"/>
          <w:kern w:val="2"/>
        </w:rPr>
        <w:t>uzupełnionym i skorygowanym w trakcie prowadzonego postępowania</w:t>
      </w:r>
      <w:r w:rsidR="009E2303" w:rsidRPr="005B3F3D">
        <w:rPr>
          <w:rFonts w:ascii="Lato" w:eastAsia="Arial Unicode MS" w:hAnsi="Lato" w:cs="Arial"/>
          <w:color w:val="00000A"/>
          <w:spacing w:val="4"/>
        </w:rPr>
        <w:t xml:space="preserve">,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Prezydent Miasta Gdańska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>, zwan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y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 dalej „</w:t>
      </w:r>
      <w:r w:rsidR="009E2303" w:rsidRPr="005B3F3D">
        <w:rPr>
          <w:rFonts w:ascii="Lato" w:hAnsi="Lato" w:cs="Arial"/>
          <w:i/>
          <w:color w:val="000000"/>
          <w:spacing w:val="4"/>
          <w:kern w:val="2"/>
        </w:rPr>
        <w:t>inwestorem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>”, reprezentowan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y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 przez Pana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K</w:t>
      </w:r>
      <w:r w:rsidR="00302AD5">
        <w:rPr>
          <w:rFonts w:ascii="Lato" w:hAnsi="Lato" w:cs="Arial"/>
          <w:color w:val="000000"/>
          <w:spacing w:val="4"/>
          <w:kern w:val="2"/>
        </w:rPr>
        <w:t>.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 xml:space="preserve"> K</w:t>
      </w:r>
      <w:r w:rsidR="00302AD5">
        <w:rPr>
          <w:rFonts w:ascii="Lato" w:hAnsi="Lato" w:cs="Arial"/>
          <w:color w:val="000000"/>
          <w:spacing w:val="4"/>
          <w:kern w:val="2"/>
        </w:rPr>
        <w:t>.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, Dyrektora </w:t>
      </w:r>
      <w:r w:rsidR="003D0177">
        <w:rPr>
          <w:rFonts w:ascii="Lato" w:hAnsi="Lato" w:cs="Arial"/>
          <w:color w:val="000000"/>
          <w:spacing w:val="4"/>
          <w:kern w:val="2"/>
        </w:rPr>
        <w:t xml:space="preserve">Dyrekcji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Rozbudowy Miasta Gdańska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, wystąpił do Wojewody </w:t>
      </w:r>
      <w:r w:rsidR="00E825D1" w:rsidRPr="005B3F3D">
        <w:rPr>
          <w:rFonts w:ascii="Lato" w:hAnsi="Lato" w:cs="Arial"/>
          <w:color w:val="000000"/>
          <w:spacing w:val="4"/>
          <w:kern w:val="2"/>
        </w:rPr>
        <w:t>Pomor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>skiego</w:t>
      </w:r>
      <w:r w:rsidR="009E2303" w:rsidRPr="005B3F3D">
        <w:rPr>
          <w:rFonts w:ascii="Lato" w:eastAsia="Arial Unicode MS" w:hAnsi="Lato" w:cs="Arial"/>
          <w:color w:val="00000A"/>
          <w:spacing w:val="4"/>
        </w:rPr>
        <w:t xml:space="preserve"> 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o wydanie decyzji o zezwoleniu na realizację inwestycji drogowej dla inwestycji </w:t>
      </w:r>
      <w:r w:rsidR="009E2303" w:rsidRPr="005B3F3D">
        <w:rPr>
          <w:rFonts w:ascii="Lato" w:hAnsi="Lato" w:cs="Arial"/>
          <w:spacing w:val="4"/>
        </w:rPr>
        <w:t xml:space="preserve">pn.: </w:t>
      </w:r>
      <w:r w:rsidR="00E825D1" w:rsidRPr="005B3F3D">
        <w:rPr>
          <w:rFonts w:ascii="Lato" w:hAnsi="Lato" w:cs="Arial"/>
          <w:spacing w:val="4"/>
        </w:rPr>
        <w:t xml:space="preserve">„Przebudowa </w:t>
      </w:r>
      <w:r w:rsidR="002E2890" w:rsidRPr="005B3F3D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 xml:space="preserve">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na odcinku od obwodnicy do wiaduktu kolejowego, w ramach zadania: Rozbudowa i budowa 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na odcinku od obwodnicy </w:t>
      </w:r>
      <w:r w:rsidR="004B7314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>do wiaduktu kolejowego (u</w:t>
      </w:r>
      <w:r w:rsidR="00A533AF" w:rsidRPr="005B3F3D">
        <w:rPr>
          <w:rFonts w:ascii="Lato" w:hAnsi="Lato" w:cs="Arial"/>
          <w:spacing w:val="4"/>
        </w:rPr>
        <w:t>l</w:t>
      </w:r>
      <w:r w:rsidR="00E825D1" w:rsidRPr="005B3F3D">
        <w:rPr>
          <w:rFonts w:ascii="Lato" w:hAnsi="Lato" w:cs="Arial"/>
          <w:spacing w:val="4"/>
        </w:rPr>
        <w:t>. Drawska) z budową odcinka ul. Nowa Koziorożca”</w:t>
      </w:r>
      <w:r w:rsidR="009E2303" w:rsidRPr="005B3F3D">
        <w:rPr>
          <w:rFonts w:ascii="Lato" w:hAnsi="Lato" w:cs="Arial"/>
          <w:color w:val="000000"/>
          <w:spacing w:val="4"/>
          <w:kern w:val="2"/>
        </w:rPr>
        <w:t xml:space="preserve">. </w:t>
      </w:r>
      <w:r w:rsidR="009E2303" w:rsidRPr="005B3F3D">
        <w:rPr>
          <w:rFonts w:ascii="Lato" w:hAnsi="Lato" w:cs="Arial"/>
          <w:bCs/>
          <w:i/>
          <w:color w:val="000000"/>
          <w:spacing w:val="4"/>
          <w:kern w:val="2"/>
          <w:lang w:bidi="pl-PL"/>
        </w:rPr>
        <w:t>Inwestor</w:t>
      </w:r>
      <w:r w:rsidR="009E2303" w:rsidRPr="005B3F3D">
        <w:rPr>
          <w:rFonts w:ascii="Lato" w:hAnsi="Lato" w:cs="Arial"/>
          <w:bCs/>
          <w:color w:val="000000"/>
          <w:spacing w:val="4"/>
          <w:kern w:val="2"/>
          <w:lang w:bidi="pl-PL"/>
        </w:rPr>
        <w:t xml:space="preserve"> wniósł także o nadanie decyzji rygoru natychmiastowej wykonalności, uzasadniając konieczność jego nadania interesem społecznym</w:t>
      </w:r>
      <w:r w:rsidR="009E2303" w:rsidRPr="005B3F3D">
        <w:rPr>
          <w:rFonts w:ascii="Lato" w:hAnsi="Lato" w:cs="Arial"/>
          <w:bCs/>
          <w:iCs/>
          <w:color w:val="000000"/>
          <w:spacing w:val="4"/>
          <w:kern w:val="2"/>
          <w:lang w:bidi="pl-PL"/>
        </w:rPr>
        <w:t>.</w:t>
      </w:r>
    </w:p>
    <w:p w14:paraId="0FFC1BA3" w14:textId="5023C2D8" w:rsidR="009E2303" w:rsidRPr="005B3F3D" w:rsidRDefault="009E2303" w:rsidP="005B3F3D">
      <w:pPr>
        <w:spacing w:before="120" w:after="240" w:line="240" w:lineRule="exact"/>
        <w:jc w:val="both"/>
        <w:textAlignment w:val="baseline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  <w:kern w:val="2"/>
        </w:rPr>
        <w:t xml:space="preserve">Po przeprowadzeniu postępowania w przedmiotowej sprawie, Wojewoda </w:t>
      </w:r>
      <w:r w:rsidR="00E825D1" w:rsidRPr="005B3F3D">
        <w:rPr>
          <w:rFonts w:ascii="Lato" w:hAnsi="Lato" w:cs="Arial"/>
          <w:spacing w:val="4"/>
          <w:kern w:val="2"/>
        </w:rPr>
        <w:t>Pomor</w:t>
      </w:r>
      <w:r w:rsidRPr="005B3F3D">
        <w:rPr>
          <w:rFonts w:ascii="Lato" w:hAnsi="Lato" w:cs="Arial"/>
          <w:spacing w:val="4"/>
          <w:kern w:val="2"/>
        </w:rPr>
        <w:t xml:space="preserve">ski wydał decyzję </w:t>
      </w:r>
      <w:r w:rsidR="00E825D1" w:rsidRPr="005B3F3D">
        <w:rPr>
          <w:rFonts w:ascii="Lato" w:hAnsi="Lato" w:cs="Arial"/>
          <w:spacing w:val="4"/>
        </w:rPr>
        <w:t xml:space="preserve">nr 17zrid/2022/MKH z dnia 16 grudnia 2022 r., znak: </w:t>
      </w:r>
      <w:r w:rsidR="00E825D1" w:rsidRPr="005B3F3D">
        <w:rPr>
          <w:rFonts w:ascii="Lato" w:hAnsi="Lato" w:cs="Arial"/>
          <w:spacing w:val="4"/>
        </w:rPr>
        <w:br/>
        <w:t>WI-III.7820.10.2022.MKH</w:t>
      </w:r>
      <w:r w:rsidRPr="005B3F3D">
        <w:rPr>
          <w:rFonts w:ascii="Lato" w:hAnsi="Lato" w:cs="Arial"/>
          <w:spacing w:val="4"/>
        </w:rPr>
        <w:t>,</w:t>
      </w:r>
      <w:r w:rsidRPr="005B3F3D">
        <w:rPr>
          <w:rFonts w:ascii="Lato" w:hAnsi="Lato" w:cs="Arial"/>
          <w:spacing w:val="4"/>
          <w:kern w:val="2"/>
        </w:rPr>
        <w:t xml:space="preserve"> zwaną dalej „</w:t>
      </w:r>
      <w:r w:rsidRPr="005B3F3D">
        <w:rPr>
          <w:rFonts w:ascii="Lato" w:hAnsi="Lato" w:cs="Arial"/>
          <w:i/>
          <w:spacing w:val="4"/>
          <w:kern w:val="2"/>
        </w:rPr>
        <w:t xml:space="preserve">decyzją Wojewody </w:t>
      </w:r>
      <w:r w:rsidR="00E825D1" w:rsidRPr="005B3F3D">
        <w:rPr>
          <w:rFonts w:ascii="Lato" w:hAnsi="Lato" w:cs="Arial"/>
          <w:i/>
          <w:spacing w:val="4"/>
          <w:kern w:val="2"/>
        </w:rPr>
        <w:t>Pomor</w:t>
      </w:r>
      <w:r w:rsidRPr="005B3F3D">
        <w:rPr>
          <w:rFonts w:ascii="Lato" w:hAnsi="Lato" w:cs="Arial"/>
          <w:i/>
          <w:spacing w:val="4"/>
          <w:kern w:val="2"/>
        </w:rPr>
        <w:t>skiego</w:t>
      </w:r>
      <w:r w:rsidRPr="005B3F3D">
        <w:rPr>
          <w:rFonts w:ascii="Lato" w:hAnsi="Lato" w:cs="Arial"/>
          <w:spacing w:val="4"/>
          <w:kern w:val="2"/>
        </w:rPr>
        <w:t>”,</w:t>
      </w:r>
      <w:r w:rsidR="00E825D1" w:rsidRPr="005B3F3D">
        <w:rPr>
          <w:rFonts w:ascii="Lato" w:hAnsi="Lato" w:cs="Arial"/>
          <w:spacing w:val="4"/>
        </w:rPr>
        <w:t xml:space="preserve"> o zezwoleniu </w:t>
      </w:r>
      <w:r w:rsidR="004B7314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 xml:space="preserve">na realizację inwestycji drogowej pn.: „Przebudowa 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</w:t>
      </w:r>
      <w:r w:rsidR="004B7314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 xml:space="preserve">na odcinku od obwodnicy do wiaduktu kolejowego, w ramach zadania: Rozbudowa </w:t>
      </w:r>
      <w:r w:rsidR="004B7314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 xml:space="preserve">i budowa ul. </w:t>
      </w:r>
      <w:proofErr w:type="spellStart"/>
      <w:r w:rsidR="00E825D1" w:rsidRPr="005B3F3D">
        <w:rPr>
          <w:rFonts w:ascii="Lato" w:hAnsi="Lato" w:cs="Arial"/>
          <w:spacing w:val="4"/>
        </w:rPr>
        <w:t>Kielnieńskiej</w:t>
      </w:r>
      <w:proofErr w:type="spellEnd"/>
      <w:r w:rsidR="00E825D1" w:rsidRPr="005B3F3D">
        <w:rPr>
          <w:rFonts w:ascii="Lato" w:hAnsi="Lato" w:cs="Arial"/>
          <w:spacing w:val="4"/>
        </w:rPr>
        <w:t xml:space="preserve"> w Gdańsku na odcinku od obwodnicy do wiaduktu kolejowego </w:t>
      </w:r>
      <w:r w:rsidR="00A533AF" w:rsidRPr="005B3F3D">
        <w:rPr>
          <w:rFonts w:ascii="Lato" w:hAnsi="Lato" w:cs="Arial"/>
          <w:spacing w:val="4"/>
        </w:rPr>
        <w:br/>
      </w:r>
      <w:r w:rsidR="00E825D1" w:rsidRPr="005B3F3D">
        <w:rPr>
          <w:rFonts w:ascii="Lato" w:hAnsi="Lato" w:cs="Arial"/>
          <w:spacing w:val="4"/>
        </w:rPr>
        <w:t>(u</w:t>
      </w:r>
      <w:r w:rsidR="00A533AF" w:rsidRPr="005B3F3D">
        <w:rPr>
          <w:rFonts w:ascii="Lato" w:hAnsi="Lato" w:cs="Arial"/>
          <w:spacing w:val="4"/>
        </w:rPr>
        <w:t>l</w:t>
      </w:r>
      <w:r w:rsidR="00E825D1" w:rsidRPr="005B3F3D">
        <w:rPr>
          <w:rFonts w:ascii="Lato" w:hAnsi="Lato" w:cs="Arial"/>
          <w:spacing w:val="4"/>
        </w:rPr>
        <w:t>. Drawska) z budową odcinka ul. Nowa Koziorożca”</w:t>
      </w:r>
      <w:r w:rsidR="003F7A3C" w:rsidRPr="005B3F3D">
        <w:rPr>
          <w:rFonts w:ascii="Lato" w:hAnsi="Lato" w:cs="Arial"/>
          <w:spacing w:val="4"/>
        </w:rPr>
        <w:t xml:space="preserve"> i nadał jej rygor natychmiastowej wykonalności.</w:t>
      </w:r>
    </w:p>
    <w:p w14:paraId="55BCFB87" w14:textId="1766BEA5" w:rsidR="009E2303" w:rsidRPr="005B3F3D" w:rsidRDefault="009E2303" w:rsidP="005B3F3D">
      <w:pPr>
        <w:spacing w:after="240" w:line="240" w:lineRule="exact"/>
        <w:jc w:val="both"/>
        <w:rPr>
          <w:rFonts w:ascii="Lato" w:eastAsia="Arial Unicode MS" w:hAnsi="Lato" w:cs="Arial"/>
          <w:color w:val="00000A"/>
          <w:spacing w:val="4"/>
        </w:rPr>
      </w:pPr>
      <w:r w:rsidRPr="005B3F3D">
        <w:rPr>
          <w:rFonts w:ascii="Lato" w:eastAsia="Arial Unicode MS" w:hAnsi="Lato" w:cs="Arial"/>
          <w:color w:val="00000A"/>
          <w:spacing w:val="4"/>
        </w:rPr>
        <w:t xml:space="preserve">Od </w:t>
      </w:r>
      <w:r w:rsidRPr="005B3F3D">
        <w:rPr>
          <w:rFonts w:ascii="Lato" w:eastAsia="Arial Unicode MS" w:hAnsi="Lato" w:cs="Arial"/>
          <w:i/>
          <w:color w:val="00000A"/>
          <w:spacing w:val="4"/>
        </w:rPr>
        <w:t xml:space="preserve">decyzji Wojewody </w:t>
      </w:r>
      <w:r w:rsidR="00E825D1" w:rsidRPr="005B3F3D">
        <w:rPr>
          <w:rFonts w:ascii="Lato" w:eastAsia="Arial Unicode MS" w:hAnsi="Lato" w:cs="Arial"/>
          <w:i/>
          <w:color w:val="00000A"/>
          <w:spacing w:val="4"/>
        </w:rPr>
        <w:t>Pomor</w:t>
      </w:r>
      <w:r w:rsidRPr="005B3F3D">
        <w:rPr>
          <w:rFonts w:ascii="Lato" w:eastAsia="Arial Unicode MS" w:hAnsi="Lato" w:cs="Arial"/>
          <w:i/>
          <w:color w:val="00000A"/>
          <w:spacing w:val="4"/>
        </w:rPr>
        <w:t xml:space="preserve">skiego </w:t>
      </w:r>
      <w:r w:rsidRPr="005B3F3D">
        <w:rPr>
          <w:rFonts w:ascii="Lato" w:eastAsia="Arial Unicode MS" w:hAnsi="Lato" w:cs="Arial"/>
          <w:color w:val="00000A"/>
          <w:spacing w:val="4"/>
        </w:rPr>
        <w:t>odwołanie, za pośrednictwem organu pierwszej instancji, wni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>o</w:t>
      </w:r>
      <w:r w:rsidRPr="005B3F3D">
        <w:rPr>
          <w:rFonts w:ascii="Lato" w:eastAsia="Arial Unicode MS" w:hAnsi="Lato" w:cs="Arial"/>
          <w:color w:val="00000A"/>
          <w:spacing w:val="4"/>
        </w:rPr>
        <w:t>sł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>a</w:t>
      </w:r>
      <w:r w:rsidRPr="005B3F3D">
        <w:rPr>
          <w:rFonts w:ascii="Lato" w:eastAsia="Arial Unicode MS" w:hAnsi="Lato" w:cs="Arial"/>
          <w:color w:val="00000A"/>
          <w:spacing w:val="4"/>
        </w:rPr>
        <w:t xml:space="preserve"> Pan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>i W</w:t>
      </w:r>
      <w:r w:rsidR="00302AD5">
        <w:rPr>
          <w:rFonts w:ascii="Lato" w:eastAsia="Arial Unicode MS" w:hAnsi="Lato" w:cs="Arial"/>
          <w:color w:val="00000A"/>
          <w:spacing w:val="4"/>
        </w:rPr>
        <w:t>.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 xml:space="preserve"> N</w:t>
      </w:r>
      <w:r w:rsidR="00302AD5">
        <w:rPr>
          <w:rFonts w:ascii="Lato" w:eastAsia="Arial Unicode MS" w:hAnsi="Lato" w:cs="Arial"/>
          <w:color w:val="00000A"/>
          <w:spacing w:val="4"/>
        </w:rPr>
        <w:t>.</w:t>
      </w:r>
      <w:r w:rsidRPr="005B3F3D">
        <w:rPr>
          <w:rFonts w:ascii="Lato" w:eastAsia="Arial Unicode MS" w:hAnsi="Lato" w:cs="Arial"/>
          <w:color w:val="00000A"/>
          <w:spacing w:val="4"/>
        </w:rPr>
        <w:t xml:space="preserve"> [pismo z dnia 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>19</w:t>
      </w:r>
      <w:r w:rsidRPr="005B3F3D">
        <w:rPr>
          <w:rFonts w:ascii="Lato" w:eastAsia="Arial Unicode MS" w:hAnsi="Lato" w:cs="Arial"/>
          <w:color w:val="00000A"/>
          <w:spacing w:val="4"/>
        </w:rPr>
        <w:t xml:space="preserve"> stycznia 202</w:t>
      </w:r>
      <w:r w:rsidR="00E825D1" w:rsidRPr="005B3F3D">
        <w:rPr>
          <w:rFonts w:ascii="Lato" w:eastAsia="Arial Unicode MS" w:hAnsi="Lato" w:cs="Arial"/>
          <w:color w:val="00000A"/>
          <w:spacing w:val="4"/>
        </w:rPr>
        <w:t>3</w:t>
      </w:r>
      <w:r w:rsidRPr="005B3F3D">
        <w:rPr>
          <w:rFonts w:ascii="Lato" w:eastAsia="Arial Unicode MS" w:hAnsi="Lato" w:cs="Arial"/>
          <w:color w:val="00000A"/>
          <w:spacing w:val="4"/>
        </w:rPr>
        <w:t xml:space="preserve"> r. nadane tego samego dnia w polskiej placówce pocztowej operatora wyznaczonego w rozumieniu ustawy z dnia 23 listopada 2012 r. – Prawo pocztowe (</w:t>
      </w:r>
      <w:proofErr w:type="spellStart"/>
      <w:r w:rsidR="004F5372">
        <w:rPr>
          <w:rFonts w:ascii="Lato" w:eastAsia="Arial Unicode MS" w:hAnsi="Lato" w:cs="Arial"/>
          <w:color w:val="00000A"/>
          <w:spacing w:val="4"/>
        </w:rPr>
        <w:t>t</w:t>
      </w:r>
      <w:r w:rsidR="005E114B">
        <w:rPr>
          <w:rFonts w:ascii="Lato" w:eastAsia="Arial Unicode MS" w:hAnsi="Lato" w:cs="Arial"/>
          <w:color w:val="00000A"/>
          <w:spacing w:val="4"/>
        </w:rPr>
        <w:t>.</w:t>
      </w:r>
      <w:r w:rsidR="004F5372">
        <w:rPr>
          <w:rFonts w:ascii="Lato" w:eastAsia="Arial Unicode MS" w:hAnsi="Lato" w:cs="Arial"/>
          <w:color w:val="00000A"/>
          <w:spacing w:val="4"/>
        </w:rPr>
        <w:t>j</w:t>
      </w:r>
      <w:proofErr w:type="spellEnd"/>
      <w:r w:rsidR="004F5372">
        <w:rPr>
          <w:rFonts w:ascii="Lato" w:eastAsia="Arial Unicode MS" w:hAnsi="Lato" w:cs="Arial"/>
          <w:color w:val="00000A"/>
          <w:spacing w:val="4"/>
        </w:rPr>
        <w:t xml:space="preserve">. </w:t>
      </w:r>
      <w:r w:rsidRPr="005B3F3D">
        <w:rPr>
          <w:rFonts w:ascii="Lato" w:eastAsia="Arial Unicode MS" w:hAnsi="Lato" w:cs="Arial"/>
          <w:color w:val="00000A"/>
          <w:spacing w:val="4"/>
        </w:rPr>
        <w:t>Dz. U. z 202</w:t>
      </w:r>
      <w:r w:rsidR="004F5372">
        <w:rPr>
          <w:rFonts w:ascii="Lato" w:eastAsia="Arial Unicode MS" w:hAnsi="Lato" w:cs="Arial"/>
          <w:color w:val="00000A"/>
          <w:spacing w:val="4"/>
        </w:rPr>
        <w:t>3</w:t>
      </w:r>
      <w:r w:rsidRPr="005B3F3D">
        <w:rPr>
          <w:rFonts w:ascii="Lato" w:eastAsia="Arial Unicode MS" w:hAnsi="Lato" w:cs="Arial"/>
          <w:color w:val="00000A"/>
          <w:spacing w:val="4"/>
        </w:rPr>
        <w:t xml:space="preserve"> r. poz. </w:t>
      </w:r>
      <w:r w:rsidR="004F5372">
        <w:rPr>
          <w:rFonts w:ascii="Lato" w:eastAsia="Arial Unicode MS" w:hAnsi="Lato" w:cs="Arial"/>
          <w:color w:val="00000A"/>
          <w:spacing w:val="4"/>
        </w:rPr>
        <w:t>1640</w:t>
      </w:r>
      <w:r w:rsidR="003D0177">
        <w:rPr>
          <w:rFonts w:ascii="Lato" w:eastAsia="Arial Unicode MS" w:hAnsi="Lato" w:cs="Arial"/>
          <w:color w:val="00000A"/>
          <w:spacing w:val="4"/>
        </w:rPr>
        <w:t xml:space="preserve">, </w:t>
      </w:r>
      <w:r w:rsidR="003D0177">
        <w:rPr>
          <w:rFonts w:ascii="Lato" w:eastAsia="Arial Unicode MS" w:hAnsi="Lato" w:cs="Arial"/>
          <w:color w:val="00000A"/>
          <w:spacing w:val="4"/>
        </w:rPr>
        <w:br/>
        <w:t xml:space="preserve">z </w:t>
      </w:r>
      <w:proofErr w:type="spellStart"/>
      <w:r w:rsidR="003D0177">
        <w:rPr>
          <w:rFonts w:ascii="Lato" w:eastAsia="Arial Unicode MS" w:hAnsi="Lato" w:cs="Arial"/>
          <w:color w:val="00000A"/>
          <w:spacing w:val="4"/>
        </w:rPr>
        <w:t>późn</w:t>
      </w:r>
      <w:proofErr w:type="spellEnd"/>
      <w:r w:rsidR="003D0177">
        <w:rPr>
          <w:rFonts w:ascii="Lato" w:eastAsia="Arial Unicode MS" w:hAnsi="Lato" w:cs="Arial"/>
          <w:color w:val="00000A"/>
          <w:spacing w:val="4"/>
        </w:rPr>
        <w:t>. zm.</w:t>
      </w:r>
      <w:r w:rsidRPr="00E91795">
        <w:rPr>
          <w:rFonts w:ascii="Lato" w:eastAsia="Arial Unicode MS" w:hAnsi="Lato" w:cs="Arial"/>
          <w:color w:val="00000A"/>
          <w:spacing w:val="4"/>
        </w:rPr>
        <w:t>)].</w:t>
      </w:r>
    </w:p>
    <w:p w14:paraId="4E0A568A" w14:textId="0EBCB286" w:rsidR="009E2303" w:rsidRPr="005B3F3D" w:rsidRDefault="009E2303" w:rsidP="005B3F3D">
      <w:pPr>
        <w:tabs>
          <w:tab w:val="left" w:pos="851"/>
        </w:tabs>
        <w:spacing w:before="120" w:after="240" w:line="240" w:lineRule="exact"/>
        <w:jc w:val="both"/>
        <w:textAlignment w:val="baseline"/>
        <w:rPr>
          <w:rFonts w:ascii="Lato" w:hAnsi="Lato" w:cs="Arial"/>
          <w:iCs/>
          <w:color w:val="00000A"/>
          <w:spacing w:val="4"/>
        </w:rPr>
      </w:pPr>
      <w:r w:rsidRPr="005B3F3D">
        <w:rPr>
          <w:rFonts w:ascii="Lato" w:hAnsi="Lato" w:cs="Arial"/>
          <w:color w:val="00000A"/>
          <w:spacing w:val="4"/>
        </w:rPr>
        <w:t>W odwołaniu</w:t>
      </w:r>
      <w:r w:rsidR="003D0177">
        <w:rPr>
          <w:rFonts w:ascii="Lato" w:hAnsi="Lato" w:cs="Arial"/>
          <w:color w:val="00000A"/>
          <w:spacing w:val="4"/>
        </w:rPr>
        <w:t xml:space="preserve"> wniesionym w terminie</w:t>
      </w:r>
      <w:r w:rsidR="00E825D1" w:rsidRPr="005B3F3D">
        <w:rPr>
          <w:rFonts w:ascii="Lato" w:hAnsi="Lato" w:cs="Arial"/>
          <w:color w:val="00000A"/>
          <w:spacing w:val="4"/>
        </w:rPr>
        <w:t xml:space="preserve"> </w:t>
      </w:r>
      <w:r w:rsidRPr="005B3F3D">
        <w:rPr>
          <w:rFonts w:ascii="Lato" w:hAnsi="Lato" w:cs="Arial"/>
          <w:color w:val="00000A"/>
          <w:spacing w:val="4"/>
        </w:rPr>
        <w:t>skarżąc</w:t>
      </w:r>
      <w:r w:rsidR="00E825D1" w:rsidRPr="005B3F3D">
        <w:rPr>
          <w:rFonts w:ascii="Lato" w:hAnsi="Lato" w:cs="Arial"/>
          <w:color w:val="00000A"/>
          <w:spacing w:val="4"/>
        </w:rPr>
        <w:t>a</w:t>
      </w:r>
      <w:r w:rsidRPr="005B3F3D">
        <w:rPr>
          <w:rFonts w:ascii="Lato" w:hAnsi="Lato" w:cs="Arial"/>
          <w:color w:val="00000A"/>
          <w:spacing w:val="4"/>
        </w:rPr>
        <w:t xml:space="preserve"> podni</w:t>
      </w:r>
      <w:r w:rsidR="00E825D1" w:rsidRPr="005B3F3D">
        <w:rPr>
          <w:rFonts w:ascii="Lato" w:hAnsi="Lato" w:cs="Arial"/>
          <w:color w:val="00000A"/>
          <w:spacing w:val="4"/>
        </w:rPr>
        <w:t>osła</w:t>
      </w:r>
      <w:r w:rsidRPr="005B3F3D">
        <w:rPr>
          <w:rFonts w:ascii="Lato" w:hAnsi="Lato" w:cs="Arial"/>
          <w:color w:val="00000A"/>
          <w:spacing w:val="4"/>
        </w:rPr>
        <w:t xml:space="preserve"> zarzuty </w:t>
      </w:r>
      <w:r w:rsidRPr="005B3F3D">
        <w:rPr>
          <w:rFonts w:ascii="Lato" w:hAnsi="Lato" w:cs="Arial"/>
          <w:spacing w:val="4"/>
        </w:rPr>
        <w:t>dotyczące</w:t>
      </w:r>
      <w:r w:rsidR="002F6286" w:rsidRPr="005B3F3D">
        <w:rPr>
          <w:rFonts w:ascii="Lato" w:hAnsi="Lato" w:cs="Arial"/>
          <w:spacing w:val="4"/>
        </w:rPr>
        <w:t xml:space="preserve"> </w:t>
      </w:r>
      <w:r w:rsidR="00E825D1" w:rsidRPr="005B3F3D">
        <w:rPr>
          <w:rFonts w:ascii="Lato" w:hAnsi="Lato" w:cs="Arial"/>
          <w:i/>
          <w:color w:val="00000A"/>
          <w:spacing w:val="4"/>
        </w:rPr>
        <w:t xml:space="preserve">decyzji Wojewody </w:t>
      </w:r>
      <w:r w:rsidR="00A533AF" w:rsidRPr="005B3F3D">
        <w:rPr>
          <w:rFonts w:ascii="Lato" w:hAnsi="Lato" w:cs="Arial"/>
          <w:i/>
          <w:color w:val="00000A"/>
          <w:spacing w:val="4"/>
        </w:rPr>
        <w:t>Pomor</w:t>
      </w:r>
      <w:r w:rsidR="00E825D1" w:rsidRPr="005B3F3D">
        <w:rPr>
          <w:rFonts w:ascii="Lato" w:hAnsi="Lato" w:cs="Arial"/>
          <w:i/>
          <w:color w:val="00000A"/>
          <w:spacing w:val="4"/>
        </w:rPr>
        <w:t>skiego</w:t>
      </w:r>
      <w:r w:rsidR="002F6286" w:rsidRPr="005B3F3D">
        <w:rPr>
          <w:rFonts w:ascii="Lato" w:hAnsi="Lato" w:cs="Arial"/>
          <w:iCs/>
          <w:color w:val="00000A"/>
          <w:spacing w:val="4"/>
        </w:rPr>
        <w:t>.</w:t>
      </w:r>
      <w:r w:rsidRPr="005B3F3D">
        <w:rPr>
          <w:rFonts w:ascii="Lato" w:hAnsi="Lato" w:cs="Arial"/>
          <w:iCs/>
          <w:color w:val="00000A"/>
          <w:spacing w:val="4"/>
        </w:rPr>
        <w:t xml:space="preserve"> </w:t>
      </w:r>
    </w:p>
    <w:p w14:paraId="04C38F7B" w14:textId="0EB28659" w:rsidR="000F3491" w:rsidRPr="001C60CC" w:rsidRDefault="003D0177" w:rsidP="001C60CC">
      <w:pPr>
        <w:tabs>
          <w:tab w:val="left" w:pos="851"/>
        </w:tabs>
        <w:spacing w:before="120" w:after="240" w:line="240" w:lineRule="exact"/>
        <w:jc w:val="both"/>
        <w:textAlignment w:val="baseline"/>
        <w:rPr>
          <w:rFonts w:ascii="Lato" w:hAnsi="Lato" w:cs="Arial"/>
          <w:bCs/>
          <w:color w:val="000000"/>
          <w:spacing w:val="4"/>
        </w:rPr>
      </w:pPr>
      <w:r w:rsidRPr="003D0177">
        <w:rPr>
          <w:rFonts w:ascii="Lato" w:hAnsi="Lato" w:cs="Arial"/>
          <w:bCs/>
          <w:color w:val="000000"/>
          <w:spacing w:val="4"/>
        </w:rPr>
        <w:t>Uwzględniając fakt, iż właściwym w przedmiotowej sprawie - stosownie do treści rozporządzenia Prezesa Rady Ministrów z dnia 18 grudnia 2023 r. w sprawie szczegółowego zakresu działania Ministra Rozwoju i Technologii (Dz. U. z 2023 r. poz. 2721) - jest obecnie Minister Rozwoju i Technologii, zwany dalej „</w:t>
      </w:r>
      <w:r w:rsidRPr="003D0177">
        <w:rPr>
          <w:rFonts w:ascii="Lato" w:hAnsi="Lato" w:cs="Arial"/>
          <w:bCs/>
          <w:i/>
          <w:iCs/>
          <w:color w:val="000000"/>
          <w:spacing w:val="4"/>
        </w:rPr>
        <w:t>Ministrem</w:t>
      </w:r>
      <w:r w:rsidRPr="003D0177">
        <w:rPr>
          <w:rFonts w:ascii="Lato" w:hAnsi="Lato" w:cs="Arial"/>
          <w:bCs/>
          <w:color w:val="000000"/>
          <w:spacing w:val="4"/>
        </w:rPr>
        <w:t>”, stwierdzono, co następuje.</w:t>
      </w:r>
    </w:p>
    <w:p w14:paraId="021CB219" w14:textId="1E3175AA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kern w:val="2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527254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 xml:space="preserve">na niewłaściwej ocenie okoliczności faktycznych. Zgodnie z ogólnie przyjętą zasadą organy administracyjne powinny działać wnikliwie, prowadząc wyczerpujące </w:t>
      </w:r>
      <w:r w:rsidRPr="005B3F3D">
        <w:rPr>
          <w:rFonts w:ascii="Lato" w:hAnsi="Lato" w:cs="Arial"/>
          <w:spacing w:val="4"/>
          <w:kern w:val="2"/>
        </w:rPr>
        <w:lastRenderedPageBreak/>
        <w:t xml:space="preserve">postępowanie dowodowe w celu uzyskania prawdy obiektywnej, a fakty istotne </w:t>
      </w:r>
      <w:r w:rsidR="00527254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 xml:space="preserve">dla podjęcia rozstrzygnięcia powinny zostać w miarę możliwości bezsprzecznie ustalone. Obowiązek ten wynika z art. 7 i art. 77 </w:t>
      </w:r>
      <w:r w:rsidRPr="005B3F3D">
        <w:rPr>
          <w:rFonts w:ascii="Lato" w:hAnsi="Lato" w:cs="Arial"/>
          <w:i/>
          <w:spacing w:val="4"/>
          <w:kern w:val="2"/>
        </w:rPr>
        <w:t>kpa</w:t>
      </w:r>
      <w:r w:rsidRPr="005B3F3D">
        <w:rPr>
          <w:rFonts w:ascii="Lato" w:hAnsi="Lato" w:cs="Arial"/>
          <w:spacing w:val="4"/>
          <w:kern w:val="2"/>
        </w:rPr>
        <w:t xml:space="preserve">. Dlatego też trafność rozstrzygnięcia </w:t>
      </w:r>
      <w:r w:rsidR="00527254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5B3F3D">
        <w:rPr>
          <w:rFonts w:ascii="Lato" w:hAnsi="Lato" w:cs="Arial"/>
          <w:i/>
          <w:spacing w:val="4"/>
          <w:kern w:val="2"/>
        </w:rPr>
        <w:t>kpa</w:t>
      </w:r>
      <w:r w:rsidRPr="005B3F3D">
        <w:rPr>
          <w:rFonts w:ascii="Lato" w:hAnsi="Lato" w:cs="Arial"/>
          <w:spacing w:val="4"/>
          <w:kern w:val="2"/>
        </w:rPr>
        <w:t>, a przede wszystkim do podejmowania wszelkich kroków niezbędnych do dokładnego wyjaśnienia stanu faktycznego.</w:t>
      </w:r>
    </w:p>
    <w:p w14:paraId="21E921A8" w14:textId="69B2C69E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kern w:val="2"/>
        </w:rPr>
      </w:pPr>
      <w:r w:rsidRPr="005B3F3D">
        <w:rPr>
          <w:rFonts w:ascii="Lato" w:hAnsi="Lato" w:cs="Arial"/>
          <w:spacing w:val="4"/>
          <w:kern w:val="2"/>
        </w:rPr>
        <w:t xml:space="preserve">Mając na uwadze powyższe, w trakcie przeprowadzonego postępowania odwoławczego </w:t>
      </w:r>
      <w:r w:rsidRPr="005B3F3D">
        <w:rPr>
          <w:rFonts w:ascii="Lato" w:hAnsi="Lato" w:cs="Arial"/>
          <w:i/>
          <w:spacing w:val="4"/>
          <w:kern w:val="2"/>
        </w:rPr>
        <w:t>Minister</w:t>
      </w:r>
      <w:r w:rsidRPr="005B3F3D">
        <w:rPr>
          <w:rFonts w:ascii="Lato" w:hAnsi="Lato" w:cs="Arial"/>
          <w:spacing w:val="4"/>
          <w:kern w:val="2"/>
        </w:rPr>
        <w:t xml:space="preserve"> rozpatrzył ponownie wniosek </w:t>
      </w:r>
      <w:r w:rsidRPr="005B3F3D">
        <w:rPr>
          <w:rFonts w:ascii="Lato" w:hAnsi="Lato" w:cs="Arial"/>
          <w:i/>
          <w:spacing w:val="4"/>
          <w:kern w:val="2"/>
        </w:rPr>
        <w:t>inwestora</w:t>
      </w:r>
      <w:r w:rsidRPr="005B3F3D">
        <w:rPr>
          <w:rFonts w:ascii="Lato" w:hAnsi="Lato" w:cs="Arial"/>
          <w:spacing w:val="4"/>
          <w:kern w:val="2"/>
        </w:rPr>
        <w:t xml:space="preserve"> o wydanie przedmiotowej decyzji, przeanalizował materiał dowodowy zgromadzony przez Wojewodę </w:t>
      </w:r>
      <w:r w:rsidR="00382CD1" w:rsidRPr="005B3F3D">
        <w:rPr>
          <w:rFonts w:ascii="Lato" w:hAnsi="Lato" w:cs="Arial"/>
          <w:color w:val="00000A"/>
          <w:spacing w:val="4"/>
        </w:rPr>
        <w:t>Pomors</w:t>
      </w:r>
      <w:r w:rsidRPr="005B3F3D">
        <w:rPr>
          <w:rFonts w:ascii="Lato" w:hAnsi="Lato" w:cs="Arial"/>
          <w:color w:val="00000A"/>
          <w:spacing w:val="4"/>
        </w:rPr>
        <w:t>kiego</w:t>
      </w:r>
      <w:r w:rsidRPr="005B3F3D">
        <w:rPr>
          <w:rFonts w:ascii="Lato" w:hAnsi="Lato" w:cs="Arial"/>
          <w:spacing w:val="4"/>
          <w:kern w:val="2"/>
        </w:rPr>
        <w:t xml:space="preserve">, </w:t>
      </w:r>
      <w:r w:rsidR="00C90D69" w:rsidRPr="005B3F3D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 xml:space="preserve">w tym zbadał poprawność postępowania organu I instancji oraz poprawność wydanej przez niego </w:t>
      </w:r>
      <w:r w:rsidRPr="005B3F3D">
        <w:rPr>
          <w:rFonts w:ascii="Lato" w:hAnsi="Lato" w:cs="Arial"/>
          <w:i/>
          <w:spacing w:val="4"/>
          <w:kern w:val="2"/>
        </w:rPr>
        <w:t xml:space="preserve">decyzji Wojewody </w:t>
      </w:r>
      <w:r w:rsidR="00382CD1" w:rsidRPr="005B3F3D">
        <w:rPr>
          <w:rFonts w:ascii="Lato" w:hAnsi="Lato" w:cs="Arial"/>
          <w:i/>
          <w:spacing w:val="4"/>
          <w:kern w:val="2"/>
        </w:rPr>
        <w:t>Pomors</w:t>
      </w:r>
      <w:r w:rsidRPr="005B3F3D">
        <w:rPr>
          <w:rFonts w:ascii="Lato" w:hAnsi="Lato" w:cs="Arial"/>
          <w:i/>
          <w:spacing w:val="4"/>
          <w:kern w:val="2"/>
        </w:rPr>
        <w:t>kiego</w:t>
      </w:r>
      <w:r w:rsidRPr="005B3F3D">
        <w:rPr>
          <w:rFonts w:ascii="Lato" w:hAnsi="Lato" w:cs="Arial"/>
          <w:spacing w:val="4"/>
          <w:kern w:val="2"/>
        </w:rPr>
        <w:t xml:space="preserve">, jak również rozpoznał zarzuty podniesione przez stronę skarżącą.  </w:t>
      </w:r>
    </w:p>
    <w:p w14:paraId="07BCE2D5" w14:textId="3C6DD4C0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2"/>
        </w:rPr>
      </w:pPr>
      <w:r w:rsidRPr="005B3F3D">
        <w:rPr>
          <w:rFonts w:ascii="Lato" w:hAnsi="Lato" w:cs="Arial"/>
          <w:color w:val="000000"/>
          <w:spacing w:val="4"/>
          <w:kern w:val="2"/>
        </w:rPr>
        <w:t xml:space="preserve">Zgodnie z art. 11d ust. 1 pkt 1 </w:t>
      </w:r>
      <w:r w:rsidRPr="005B3F3D">
        <w:rPr>
          <w:rFonts w:ascii="Lato" w:hAnsi="Lato" w:cs="Arial"/>
          <w:i/>
          <w:color w:val="000000"/>
          <w:spacing w:val="4"/>
          <w:kern w:val="2"/>
        </w:rPr>
        <w:t>specustawy drogowej</w:t>
      </w:r>
      <w:r w:rsidRPr="005B3F3D">
        <w:rPr>
          <w:rFonts w:ascii="Lato" w:hAnsi="Lato" w:cs="Arial"/>
          <w:color w:val="000000"/>
          <w:spacing w:val="4"/>
          <w:kern w:val="2"/>
        </w:rPr>
        <w:t xml:space="preserve">, do wniosku załączono mapę w skali 1:500, na której przedstawiono proponowany przebieg drogi, z zaznaczeniem terenu niezbędnego dla obiektów budowlanych oraz istniejące uzbrojenie terenu. </w:t>
      </w:r>
      <w:r w:rsidR="00A32310">
        <w:rPr>
          <w:rFonts w:ascii="Lato" w:hAnsi="Lato" w:cs="Arial"/>
          <w:color w:val="000000"/>
          <w:spacing w:val="4"/>
          <w:kern w:val="2"/>
        </w:rPr>
        <w:br/>
      </w:r>
      <w:r w:rsidRPr="005B3F3D">
        <w:rPr>
          <w:rFonts w:ascii="Lato" w:hAnsi="Lato" w:cs="Arial"/>
          <w:color w:val="000000"/>
          <w:spacing w:val="4"/>
          <w:kern w:val="2"/>
        </w:rPr>
        <w:t xml:space="preserve">Ponadto przedstawiono analizę powiązania projektowanej drogi z innymi drogami publicznymi, dołączono mapy zawierające projekty podziałów nieruchomości </w:t>
      </w:r>
      <w:r w:rsidR="00A32310">
        <w:rPr>
          <w:rFonts w:ascii="Lato" w:hAnsi="Lato" w:cs="Arial"/>
          <w:color w:val="000000"/>
          <w:spacing w:val="4"/>
          <w:kern w:val="2"/>
        </w:rPr>
        <w:br/>
      </w:r>
      <w:r w:rsidRPr="005B3F3D">
        <w:rPr>
          <w:rFonts w:ascii="Lato" w:hAnsi="Lato" w:cs="Arial"/>
          <w:color w:val="000000"/>
          <w:spacing w:val="4"/>
          <w:kern w:val="2"/>
        </w:rPr>
        <w:t>oraz określono zmiany w dotychczasowej infrastrukturze zagospodarowania terenu.</w:t>
      </w:r>
    </w:p>
    <w:p w14:paraId="7456C3B7" w14:textId="5DC6F4B9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lang w:eastAsia="pl-PL"/>
        </w:rPr>
        <w:t xml:space="preserve">Zgodnie z art. 11d ust. 1 pkt 5 </w:t>
      </w:r>
      <w:r w:rsidRPr="005B3F3D">
        <w:rPr>
          <w:rFonts w:ascii="Lato" w:hAnsi="Lato" w:cs="Arial"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spacing w:val="4"/>
          <w:lang w:eastAsia="pl-PL"/>
        </w:rPr>
        <w:t xml:space="preserve">, do wniosku o wydanie decyzji </w:t>
      </w:r>
      <w:r w:rsidR="00C90D69" w:rsidRPr="005B3F3D">
        <w:rPr>
          <w:rFonts w:ascii="Lato" w:hAnsi="Lato" w:cs="Arial"/>
          <w:spacing w:val="4"/>
          <w:lang w:eastAsia="pl-PL"/>
        </w:rPr>
        <w:br/>
      </w:r>
      <w:r w:rsidRPr="005B3F3D">
        <w:rPr>
          <w:rFonts w:ascii="Lato" w:hAnsi="Lato" w:cs="Arial"/>
          <w:spacing w:val="4"/>
          <w:lang w:eastAsia="pl-PL"/>
        </w:rPr>
        <w:t xml:space="preserve">o zezwoleniu na realizację inwestycji drogowej </w:t>
      </w:r>
      <w:r w:rsidRPr="005B3F3D">
        <w:rPr>
          <w:rFonts w:ascii="Lato" w:hAnsi="Lato" w:cs="Arial"/>
          <w:i/>
          <w:spacing w:val="4"/>
          <w:lang w:eastAsia="pl-PL"/>
        </w:rPr>
        <w:t>inwestor</w:t>
      </w:r>
      <w:r w:rsidRPr="005B3F3D">
        <w:rPr>
          <w:rFonts w:ascii="Lato" w:hAnsi="Lato" w:cs="Arial"/>
          <w:spacing w:val="4"/>
          <w:lang w:eastAsia="pl-PL"/>
        </w:rPr>
        <w:t xml:space="preserve"> dołączył projekt budowlany wraz z opiniami, uzgodnieniami, pozwoleniami oraz dokumentami wymaganymi przepisami szczególnymi.</w:t>
      </w:r>
    </w:p>
    <w:p w14:paraId="5CAC5A0B" w14:textId="5CFAFFFE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lang w:eastAsia="pl-PL"/>
        </w:rPr>
        <w:t xml:space="preserve">Projekt został wykonany i sprawdzony przez osoby spełniające warunki, o których mowa w art. 12 ust. 7 </w:t>
      </w:r>
      <w:r w:rsidR="003B3842" w:rsidRPr="005B3F3D">
        <w:rPr>
          <w:rFonts w:ascii="Lato" w:eastAsia="Calibri" w:hAnsi="Lato" w:cs="Arial"/>
          <w:spacing w:val="4"/>
          <w:lang w:eastAsia="pl-PL"/>
        </w:rPr>
        <w:t>ustawy z dnia 7 lipca 1994 r. – Prawo budowlane (</w:t>
      </w:r>
      <w:proofErr w:type="spellStart"/>
      <w:r w:rsidR="003B3842" w:rsidRPr="005B3F3D">
        <w:rPr>
          <w:rFonts w:ascii="Lato" w:eastAsia="Calibri" w:hAnsi="Lato" w:cs="Arial"/>
          <w:spacing w:val="4"/>
          <w:lang w:eastAsia="pl-PL"/>
        </w:rPr>
        <w:t>t.j</w:t>
      </w:r>
      <w:proofErr w:type="spellEnd"/>
      <w:r w:rsidR="003B3842" w:rsidRPr="005B3F3D">
        <w:rPr>
          <w:rFonts w:ascii="Lato" w:eastAsia="Calibri" w:hAnsi="Lato" w:cs="Arial"/>
          <w:spacing w:val="4"/>
          <w:lang w:eastAsia="pl-PL"/>
        </w:rPr>
        <w:t xml:space="preserve">. Dz. U. </w:t>
      </w:r>
      <w:r w:rsidR="003B3842" w:rsidRPr="005B3F3D">
        <w:rPr>
          <w:rFonts w:ascii="Lato" w:eastAsia="Calibri" w:hAnsi="Lato" w:cs="Arial"/>
          <w:spacing w:val="4"/>
          <w:lang w:eastAsia="pl-PL"/>
        </w:rPr>
        <w:br/>
      </w:r>
      <w:r w:rsidR="003D0177" w:rsidRPr="003D0177">
        <w:rPr>
          <w:rFonts w:ascii="Lato" w:eastAsia="Calibri" w:hAnsi="Lato" w:cs="Arial"/>
          <w:spacing w:val="4"/>
          <w:lang w:eastAsia="pl-PL"/>
        </w:rPr>
        <w:t>z 2024 r. poz. 725</w:t>
      </w:r>
      <w:r w:rsidR="003B3842" w:rsidRPr="005B3F3D">
        <w:rPr>
          <w:rFonts w:ascii="Lato" w:eastAsia="Calibri" w:hAnsi="Lato" w:cs="Arial"/>
          <w:spacing w:val="4"/>
          <w:lang w:eastAsia="pl-PL"/>
        </w:rPr>
        <w:t>), zwanej dalej „</w:t>
      </w:r>
      <w:r w:rsidR="003B3842" w:rsidRPr="005B3F3D">
        <w:rPr>
          <w:rFonts w:ascii="Lato" w:eastAsia="Calibri" w:hAnsi="Lato" w:cs="Arial"/>
          <w:i/>
          <w:iCs/>
          <w:spacing w:val="4"/>
          <w:lang w:eastAsia="pl-PL"/>
        </w:rPr>
        <w:t>ustawą Prawo budowlane</w:t>
      </w:r>
      <w:r w:rsidR="003B3842" w:rsidRPr="005B3F3D">
        <w:rPr>
          <w:rFonts w:ascii="Lato" w:eastAsia="Calibri" w:hAnsi="Lato" w:cs="Arial"/>
          <w:spacing w:val="4"/>
          <w:lang w:eastAsia="pl-PL"/>
        </w:rPr>
        <w:t>”.</w:t>
      </w:r>
      <w:r w:rsidRPr="005B3F3D">
        <w:rPr>
          <w:rFonts w:ascii="Lato" w:hAnsi="Lato" w:cs="Arial"/>
          <w:spacing w:val="4"/>
          <w:lang w:eastAsia="pl-PL"/>
        </w:rPr>
        <w:t xml:space="preserve"> Zgodnie z art. </w:t>
      </w:r>
      <w:r w:rsidR="003B3842" w:rsidRPr="005B3F3D">
        <w:rPr>
          <w:rFonts w:ascii="Lato" w:hAnsi="Lato" w:cs="Arial"/>
          <w:spacing w:val="4"/>
          <w:lang w:eastAsia="pl-PL"/>
        </w:rPr>
        <w:t>34</w:t>
      </w:r>
      <w:r w:rsidRPr="005B3F3D">
        <w:rPr>
          <w:rFonts w:ascii="Lato" w:hAnsi="Lato" w:cs="Arial"/>
          <w:spacing w:val="4"/>
          <w:lang w:eastAsia="pl-PL"/>
        </w:rPr>
        <w:t xml:space="preserve"> ust. </w:t>
      </w:r>
      <w:r w:rsidR="003B3842" w:rsidRPr="005B3F3D">
        <w:rPr>
          <w:rFonts w:ascii="Lato" w:hAnsi="Lato" w:cs="Arial"/>
          <w:spacing w:val="4"/>
          <w:lang w:eastAsia="pl-PL"/>
        </w:rPr>
        <w:t>3d pkt 3)</w:t>
      </w:r>
      <w:r w:rsidRPr="005B3F3D">
        <w:rPr>
          <w:rFonts w:ascii="Lato" w:hAnsi="Lato" w:cs="Arial"/>
          <w:spacing w:val="4"/>
          <w:lang w:eastAsia="pl-PL"/>
        </w:rPr>
        <w:t xml:space="preserve"> tej ustawy, do projektu dołączono oświadczenia projektantów i sprawdzających </w:t>
      </w:r>
      <w:r w:rsidR="003B3842" w:rsidRPr="005B3F3D">
        <w:rPr>
          <w:rFonts w:ascii="Lato" w:hAnsi="Lato" w:cs="Arial"/>
          <w:spacing w:val="4"/>
          <w:lang w:eastAsia="pl-PL"/>
        </w:rPr>
        <w:br/>
      </w:r>
      <w:r w:rsidRPr="005B3F3D">
        <w:rPr>
          <w:rFonts w:ascii="Lato" w:hAnsi="Lato" w:cs="Arial"/>
          <w:spacing w:val="4"/>
          <w:lang w:eastAsia="pl-PL"/>
        </w:rPr>
        <w:t>o sporządzeniu projektu zgodnie z obowiązującymi przepisami oraz zasadami wiedzy technicznej.</w:t>
      </w:r>
    </w:p>
    <w:p w14:paraId="70DD70E8" w14:textId="77777777" w:rsidR="00382CD1" w:rsidRPr="005B3F3D" w:rsidRDefault="00382CD1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</w:rPr>
        <w:t>Przedmiotowy projekt budowlany jest zgodny z:</w:t>
      </w:r>
    </w:p>
    <w:p w14:paraId="7A4164E5" w14:textId="4595693F" w:rsidR="00382CD1" w:rsidRPr="005B3F3D" w:rsidRDefault="00382CD1" w:rsidP="005B3F3D">
      <w:pPr>
        <w:pStyle w:val="Akapitzlist"/>
        <w:numPr>
          <w:ilvl w:val="0"/>
          <w:numId w:val="47"/>
        </w:numPr>
        <w:suppressAutoHyphens w:val="0"/>
        <w:spacing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5B3F3D">
        <w:rPr>
          <w:rFonts w:ascii="Lato" w:hAnsi="Lato" w:cs="Arial"/>
          <w:spacing w:val="4"/>
          <w:sz w:val="22"/>
          <w:szCs w:val="22"/>
        </w:rPr>
        <w:t xml:space="preserve">decyzją </w:t>
      </w:r>
      <w:bookmarkStart w:id="3" w:name="_Hlk166762947"/>
      <w:r w:rsidRPr="005B3F3D">
        <w:rPr>
          <w:rFonts w:ascii="Lato" w:hAnsi="Lato" w:cs="Arial"/>
          <w:spacing w:val="4"/>
          <w:sz w:val="22"/>
          <w:szCs w:val="22"/>
        </w:rPr>
        <w:t xml:space="preserve">Prezydenta Miasta Gdańska </w:t>
      </w:r>
      <w:bookmarkEnd w:id="3"/>
      <w:r w:rsidRPr="005B3F3D">
        <w:rPr>
          <w:rFonts w:ascii="Lato" w:hAnsi="Lato" w:cs="Arial"/>
          <w:spacing w:val="4"/>
          <w:sz w:val="22"/>
          <w:szCs w:val="22"/>
        </w:rPr>
        <w:t xml:space="preserve">z dnia 8 lipca 2021 r., znak: </w:t>
      </w:r>
      <w:r w:rsidR="00CE477D" w:rsidRPr="005B3F3D">
        <w:rPr>
          <w:rFonts w:ascii="Lato" w:hAnsi="Lato" w:cs="Arial"/>
          <w:spacing w:val="4"/>
          <w:sz w:val="22"/>
          <w:szCs w:val="22"/>
        </w:rPr>
        <w:br/>
      </w:r>
      <w:r w:rsidRPr="005B3F3D">
        <w:rPr>
          <w:rFonts w:ascii="Lato" w:hAnsi="Lato" w:cs="Arial"/>
          <w:spacing w:val="4"/>
          <w:sz w:val="22"/>
          <w:szCs w:val="22"/>
        </w:rPr>
        <w:t xml:space="preserve">WŚ-I.6220.II.109D.2019.AN, o środowiskowych uwarunkowaniach dla przedsięwzięcia pn.: „Przebudowa ul. </w:t>
      </w:r>
      <w:proofErr w:type="spellStart"/>
      <w:r w:rsidRPr="005B3F3D">
        <w:rPr>
          <w:rFonts w:ascii="Lato" w:hAnsi="Lato" w:cs="Arial"/>
          <w:spacing w:val="4"/>
          <w:sz w:val="22"/>
          <w:szCs w:val="22"/>
        </w:rPr>
        <w:t>Kielnieńskiej</w:t>
      </w:r>
      <w:proofErr w:type="spellEnd"/>
      <w:r w:rsidRPr="005B3F3D">
        <w:rPr>
          <w:rFonts w:ascii="Lato" w:hAnsi="Lato" w:cs="Arial"/>
          <w:spacing w:val="4"/>
          <w:sz w:val="22"/>
          <w:szCs w:val="22"/>
        </w:rPr>
        <w:t xml:space="preserve"> w Gdańsku na odcinku </w:t>
      </w:r>
      <w:r w:rsidR="00A32310">
        <w:rPr>
          <w:rFonts w:ascii="Lato" w:hAnsi="Lato" w:cs="Arial"/>
          <w:spacing w:val="4"/>
          <w:sz w:val="22"/>
          <w:szCs w:val="22"/>
        </w:rPr>
        <w:br/>
      </w:r>
      <w:r w:rsidRPr="005B3F3D">
        <w:rPr>
          <w:rFonts w:ascii="Lato" w:hAnsi="Lato" w:cs="Arial"/>
          <w:spacing w:val="4"/>
          <w:sz w:val="22"/>
          <w:szCs w:val="22"/>
        </w:rPr>
        <w:t>od</w:t>
      </w:r>
      <w:r w:rsidR="000E0BB9">
        <w:rPr>
          <w:rFonts w:ascii="Lato" w:hAnsi="Lato" w:cs="Arial"/>
          <w:spacing w:val="4"/>
          <w:sz w:val="22"/>
          <w:szCs w:val="22"/>
        </w:rPr>
        <w:t xml:space="preserve"> </w:t>
      </w:r>
      <w:r w:rsidRPr="005B3F3D">
        <w:rPr>
          <w:rFonts w:ascii="Lato" w:hAnsi="Lato" w:cs="Arial"/>
          <w:spacing w:val="4"/>
          <w:sz w:val="22"/>
          <w:szCs w:val="22"/>
        </w:rPr>
        <w:t>obwodnicy do wiaduktu kolejowego”, zwaną dalej „</w:t>
      </w:r>
      <w:r w:rsidRPr="005B3F3D">
        <w:rPr>
          <w:rFonts w:ascii="Lato" w:hAnsi="Lato" w:cs="Arial"/>
          <w:i/>
          <w:spacing w:val="4"/>
          <w:sz w:val="22"/>
          <w:szCs w:val="22"/>
        </w:rPr>
        <w:t xml:space="preserve">decyzją </w:t>
      </w:r>
      <w:bookmarkStart w:id="4" w:name="_Hlk119322882"/>
      <w:r w:rsidRPr="005B3F3D">
        <w:rPr>
          <w:rFonts w:ascii="Lato" w:hAnsi="Lato" w:cs="Arial"/>
          <w:i/>
          <w:spacing w:val="4"/>
          <w:sz w:val="22"/>
          <w:szCs w:val="22"/>
        </w:rPr>
        <w:t>o środowiskowych uwarunkowaniach</w:t>
      </w:r>
      <w:bookmarkEnd w:id="4"/>
      <w:r w:rsidRPr="005B3F3D">
        <w:rPr>
          <w:rFonts w:ascii="Lato" w:hAnsi="Lato" w:cs="Arial"/>
          <w:spacing w:val="4"/>
          <w:sz w:val="22"/>
          <w:szCs w:val="22"/>
        </w:rPr>
        <w:t>”</w:t>
      </w:r>
      <w:r w:rsidRPr="005B3F3D">
        <w:rPr>
          <w:rFonts w:ascii="Lato" w:hAnsi="Lato" w:cs="Arial"/>
          <w:i/>
          <w:spacing w:val="4"/>
          <w:sz w:val="22"/>
          <w:szCs w:val="22"/>
        </w:rPr>
        <w:t>,</w:t>
      </w:r>
    </w:p>
    <w:p w14:paraId="39C8A5B2" w14:textId="77777777" w:rsidR="00382CD1" w:rsidRPr="005B3F3D" w:rsidRDefault="00382CD1" w:rsidP="005B3F3D">
      <w:pPr>
        <w:pStyle w:val="Akapitzlist"/>
        <w:spacing w:after="240" w:line="240" w:lineRule="exact"/>
        <w:ind w:left="284"/>
        <w:jc w:val="both"/>
        <w:rPr>
          <w:rFonts w:ascii="Lato" w:hAnsi="Lato" w:cs="Arial"/>
          <w:spacing w:val="4"/>
          <w:sz w:val="22"/>
          <w:szCs w:val="22"/>
        </w:rPr>
      </w:pPr>
    </w:p>
    <w:p w14:paraId="393AE064" w14:textId="221D5DA5" w:rsidR="00382CD1" w:rsidRPr="005B3F3D" w:rsidRDefault="00382CD1" w:rsidP="005B3F3D">
      <w:pPr>
        <w:pStyle w:val="Akapitzlist"/>
        <w:numPr>
          <w:ilvl w:val="0"/>
          <w:numId w:val="47"/>
        </w:numPr>
        <w:suppressAutoHyphens w:val="0"/>
        <w:spacing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5B3F3D">
        <w:rPr>
          <w:rFonts w:ascii="Lato" w:hAnsi="Lato" w:cs="Arial"/>
          <w:spacing w:val="4"/>
          <w:sz w:val="22"/>
          <w:szCs w:val="22"/>
        </w:rPr>
        <w:t>decyzją Prezydenta Miasta Gdyni z dnia 23 października 2015 r.</w:t>
      </w:r>
      <w:r w:rsidR="00702845">
        <w:rPr>
          <w:rFonts w:ascii="Lato" w:hAnsi="Lato" w:cs="Arial"/>
          <w:spacing w:val="4"/>
          <w:sz w:val="22"/>
          <w:szCs w:val="22"/>
        </w:rPr>
        <w:t>,</w:t>
      </w:r>
      <w:r w:rsidRPr="005B3F3D">
        <w:rPr>
          <w:rFonts w:ascii="Lato" w:hAnsi="Lato" w:cs="Arial"/>
          <w:spacing w:val="4"/>
          <w:sz w:val="22"/>
          <w:szCs w:val="22"/>
        </w:rPr>
        <w:t xml:space="preserve"> znak: ROD.6341.17.2015.JL, w przedmiocie udzielenia pozwolenia wodnoprawnego, zwaną dalej „</w:t>
      </w:r>
      <w:r w:rsidRPr="005B3F3D">
        <w:rPr>
          <w:rFonts w:ascii="Lato" w:hAnsi="Lato" w:cs="Arial"/>
          <w:i/>
          <w:spacing w:val="4"/>
          <w:sz w:val="22"/>
          <w:szCs w:val="22"/>
        </w:rPr>
        <w:t>pozwoleniem wodnoprawnym 1</w:t>
      </w:r>
      <w:r w:rsidRPr="005B3F3D">
        <w:rPr>
          <w:rFonts w:ascii="Lato" w:hAnsi="Lato" w:cs="Arial"/>
          <w:spacing w:val="4"/>
          <w:sz w:val="22"/>
          <w:szCs w:val="22"/>
        </w:rPr>
        <w:t>”,</w:t>
      </w:r>
    </w:p>
    <w:p w14:paraId="22BF24C9" w14:textId="77777777" w:rsidR="00382CD1" w:rsidRPr="005B3F3D" w:rsidRDefault="00382CD1" w:rsidP="005B3F3D">
      <w:pPr>
        <w:pStyle w:val="Akapitzlist"/>
        <w:spacing w:after="240" w:line="240" w:lineRule="exact"/>
        <w:rPr>
          <w:rFonts w:ascii="Lato" w:hAnsi="Lato" w:cs="Arial"/>
          <w:spacing w:val="4"/>
          <w:sz w:val="22"/>
          <w:szCs w:val="22"/>
        </w:rPr>
      </w:pPr>
    </w:p>
    <w:p w14:paraId="0CBA0E9A" w14:textId="50E0B88A" w:rsidR="00382CD1" w:rsidRPr="005B3F3D" w:rsidRDefault="00382CD1" w:rsidP="005B3F3D">
      <w:pPr>
        <w:pStyle w:val="Akapitzlist"/>
        <w:numPr>
          <w:ilvl w:val="0"/>
          <w:numId w:val="47"/>
        </w:numPr>
        <w:suppressAutoHyphens w:val="0"/>
        <w:spacing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5B3F3D">
        <w:rPr>
          <w:rFonts w:ascii="Lato" w:hAnsi="Lato" w:cs="Arial"/>
          <w:spacing w:val="4"/>
          <w:sz w:val="22"/>
          <w:szCs w:val="22"/>
        </w:rPr>
        <w:t xml:space="preserve">decyzją Dyrektora Zarządu Zlewni w Gdańsku Państwowego Gospodarstwa Wodnego Wody Polskie z dnia </w:t>
      </w:r>
      <w:r w:rsidR="00397F8B" w:rsidRPr="005B3F3D">
        <w:rPr>
          <w:rFonts w:ascii="Lato" w:hAnsi="Lato" w:cs="Arial"/>
          <w:spacing w:val="4"/>
          <w:sz w:val="22"/>
          <w:szCs w:val="22"/>
        </w:rPr>
        <w:t>19 listopada 2021</w:t>
      </w:r>
      <w:r w:rsidRPr="005B3F3D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397F8B" w:rsidRPr="005B3F3D">
        <w:rPr>
          <w:rFonts w:ascii="Lato" w:hAnsi="Lato" w:cs="Arial"/>
          <w:spacing w:val="4"/>
          <w:sz w:val="22"/>
          <w:szCs w:val="22"/>
        </w:rPr>
        <w:t>GD</w:t>
      </w:r>
      <w:r w:rsidRPr="005B3F3D">
        <w:rPr>
          <w:rFonts w:ascii="Lato" w:hAnsi="Lato" w:cs="Arial"/>
          <w:spacing w:val="4"/>
          <w:sz w:val="22"/>
          <w:szCs w:val="22"/>
        </w:rPr>
        <w:t>.</w:t>
      </w:r>
      <w:r w:rsidR="00397F8B" w:rsidRPr="005B3F3D">
        <w:rPr>
          <w:rFonts w:ascii="Lato" w:hAnsi="Lato" w:cs="Arial"/>
          <w:spacing w:val="4"/>
          <w:sz w:val="22"/>
          <w:szCs w:val="22"/>
        </w:rPr>
        <w:t>Z</w:t>
      </w:r>
      <w:r w:rsidRPr="005B3F3D">
        <w:rPr>
          <w:rFonts w:ascii="Lato" w:hAnsi="Lato" w:cs="Arial"/>
          <w:spacing w:val="4"/>
          <w:sz w:val="22"/>
          <w:szCs w:val="22"/>
        </w:rPr>
        <w:t>UZ.</w:t>
      </w:r>
      <w:r w:rsidR="00397F8B" w:rsidRPr="005B3F3D">
        <w:rPr>
          <w:rFonts w:ascii="Lato" w:hAnsi="Lato" w:cs="Arial"/>
          <w:spacing w:val="4"/>
          <w:sz w:val="22"/>
          <w:szCs w:val="22"/>
        </w:rPr>
        <w:t>3.4210.522.2021.BS</w:t>
      </w:r>
      <w:r w:rsidRPr="005B3F3D">
        <w:rPr>
          <w:rFonts w:ascii="Lato" w:hAnsi="Lato" w:cs="Arial"/>
          <w:spacing w:val="4"/>
          <w:sz w:val="22"/>
          <w:szCs w:val="22"/>
        </w:rPr>
        <w:t xml:space="preserve">, </w:t>
      </w:r>
      <w:r w:rsidRPr="005B3F3D">
        <w:rPr>
          <w:rFonts w:ascii="Lato" w:hAnsi="Lato" w:cs="Arial"/>
          <w:spacing w:val="4"/>
          <w:sz w:val="22"/>
          <w:szCs w:val="22"/>
        </w:rPr>
        <w:br/>
        <w:t>w przedmiocie udzielenia pozwolenia wodnoprawnego, zwaną dalej „</w:t>
      </w:r>
      <w:r w:rsidRPr="005B3F3D">
        <w:rPr>
          <w:rFonts w:ascii="Lato" w:hAnsi="Lato" w:cs="Arial"/>
          <w:i/>
          <w:spacing w:val="4"/>
          <w:sz w:val="22"/>
          <w:szCs w:val="22"/>
        </w:rPr>
        <w:t>pozwoleniem wodnoprawnym</w:t>
      </w:r>
      <w:r w:rsidR="00397F8B" w:rsidRPr="005B3F3D">
        <w:rPr>
          <w:rFonts w:ascii="Lato" w:hAnsi="Lato" w:cs="Arial"/>
          <w:i/>
          <w:spacing w:val="4"/>
          <w:sz w:val="22"/>
          <w:szCs w:val="22"/>
        </w:rPr>
        <w:t xml:space="preserve"> 2</w:t>
      </w:r>
      <w:r w:rsidRPr="005B3F3D">
        <w:rPr>
          <w:rFonts w:ascii="Lato" w:hAnsi="Lato" w:cs="Arial"/>
          <w:spacing w:val="4"/>
          <w:sz w:val="22"/>
          <w:szCs w:val="22"/>
        </w:rPr>
        <w:t>”</w:t>
      </w:r>
      <w:r w:rsidR="00397F8B" w:rsidRPr="005B3F3D">
        <w:rPr>
          <w:rFonts w:ascii="Lato" w:hAnsi="Lato" w:cs="Arial"/>
          <w:spacing w:val="4"/>
          <w:sz w:val="22"/>
          <w:szCs w:val="22"/>
        </w:rPr>
        <w:t>.</w:t>
      </w:r>
    </w:p>
    <w:p w14:paraId="3FC1BCE3" w14:textId="42B47904" w:rsidR="009E2303" w:rsidRPr="005B3F3D" w:rsidRDefault="009E2303" w:rsidP="005B3F3D">
      <w:pPr>
        <w:widowControl w:val="0"/>
        <w:shd w:val="clear" w:color="auto" w:fill="FFFFFF"/>
        <w:spacing w:after="240" w:line="240" w:lineRule="exact"/>
        <w:ind w:left="20" w:right="40"/>
        <w:jc w:val="both"/>
        <w:rPr>
          <w:rFonts w:ascii="Lato" w:eastAsia="Arial" w:hAnsi="Lato" w:cs="Arial"/>
          <w:color w:val="00000A"/>
          <w:spacing w:val="4"/>
        </w:rPr>
      </w:pPr>
      <w:r w:rsidRPr="005B3F3D">
        <w:rPr>
          <w:rFonts w:ascii="Lato" w:eastAsia="Arial" w:hAnsi="Lato" w:cs="Arial"/>
          <w:color w:val="00000A"/>
          <w:spacing w:val="4"/>
        </w:rPr>
        <w:t xml:space="preserve">Po dokonaniu analizy przedłożonego przez </w:t>
      </w:r>
      <w:r w:rsidRPr="005B3F3D">
        <w:rPr>
          <w:rFonts w:ascii="Lato" w:eastAsia="Arial" w:hAnsi="Lato" w:cs="Arial"/>
          <w:i/>
          <w:iCs/>
          <w:color w:val="000000"/>
          <w:spacing w:val="4"/>
        </w:rPr>
        <w:t>inwestora</w:t>
      </w:r>
      <w:r w:rsidRPr="005B3F3D">
        <w:rPr>
          <w:rFonts w:ascii="Lato" w:eastAsia="Arial" w:hAnsi="Lato" w:cs="Arial"/>
          <w:color w:val="00000A"/>
          <w:spacing w:val="4"/>
        </w:rPr>
        <w:t xml:space="preserve"> projektu budowlanego, </w:t>
      </w:r>
      <w:r w:rsidR="00A32310">
        <w:rPr>
          <w:rFonts w:ascii="Lato" w:eastAsia="Arial" w:hAnsi="Lato" w:cs="Arial"/>
          <w:color w:val="00000A"/>
          <w:spacing w:val="4"/>
        </w:rPr>
        <w:br/>
      </w:r>
      <w:r w:rsidRPr="005B3F3D">
        <w:rPr>
          <w:rFonts w:ascii="Lato" w:eastAsia="Arial" w:hAnsi="Lato" w:cs="Arial"/>
          <w:color w:val="00000A"/>
          <w:spacing w:val="4"/>
        </w:rPr>
        <w:t xml:space="preserve">organ odwoławczy stwierdził, że spełnia on wymagania określone w art. 34 ust. 2 </w:t>
      </w:r>
      <w:r w:rsidR="00A32310">
        <w:rPr>
          <w:rFonts w:ascii="Lato" w:eastAsia="Arial" w:hAnsi="Lato" w:cs="Arial"/>
          <w:color w:val="00000A"/>
          <w:spacing w:val="4"/>
        </w:rPr>
        <w:br/>
      </w:r>
      <w:r w:rsidRPr="005B3F3D">
        <w:rPr>
          <w:rFonts w:ascii="Lato" w:eastAsia="Arial" w:hAnsi="Lato" w:cs="Arial"/>
          <w:color w:val="00000A"/>
          <w:spacing w:val="4"/>
        </w:rPr>
        <w:t xml:space="preserve">i ust. 3 </w:t>
      </w:r>
      <w:r w:rsidRPr="005B3F3D">
        <w:rPr>
          <w:rFonts w:ascii="Lato" w:eastAsia="Arial" w:hAnsi="Lato" w:cs="Arial"/>
          <w:i/>
          <w:iCs/>
          <w:color w:val="000000"/>
          <w:spacing w:val="4"/>
        </w:rPr>
        <w:t>ustawy Prawo budowlane</w:t>
      </w:r>
      <w:r w:rsidRPr="005B3F3D">
        <w:rPr>
          <w:rFonts w:ascii="Lato" w:eastAsia="Arial" w:hAnsi="Lato" w:cs="Arial"/>
          <w:color w:val="00000A"/>
          <w:spacing w:val="4"/>
        </w:rPr>
        <w:t>.</w:t>
      </w:r>
    </w:p>
    <w:p w14:paraId="06782164" w14:textId="5130BB27" w:rsidR="009E2303" w:rsidRPr="005B3F3D" w:rsidRDefault="009E2303" w:rsidP="005B3F3D">
      <w:pPr>
        <w:widowControl w:val="0"/>
        <w:shd w:val="clear" w:color="auto" w:fill="FFFFFF"/>
        <w:spacing w:after="240" w:line="240" w:lineRule="exact"/>
        <w:ind w:left="20" w:right="40"/>
        <w:jc w:val="both"/>
        <w:outlineLvl w:val="0"/>
        <w:rPr>
          <w:rFonts w:ascii="Lato" w:eastAsia="Arial" w:hAnsi="Lato" w:cs="Arial"/>
          <w:i/>
          <w:color w:val="00000A"/>
          <w:spacing w:val="4"/>
        </w:rPr>
      </w:pPr>
      <w:r w:rsidRPr="005B3F3D">
        <w:rPr>
          <w:rFonts w:ascii="Lato" w:eastAsia="Arial" w:hAnsi="Lato" w:cs="Arial"/>
          <w:color w:val="00000A"/>
          <w:spacing w:val="4"/>
        </w:rPr>
        <w:lastRenderedPageBreak/>
        <w:t xml:space="preserve">Do wniosku </w:t>
      </w:r>
      <w:r w:rsidRPr="005B3F3D">
        <w:rPr>
          <w:rFonts w:ascii="Lato" w:eastAsia="Arial" w:hAnsi="Lato" w:cs="Arial"/>
          <w:i/>
          <w:iCs/>
          <w:color w:val="000000"/>
          <w:spacing w:val="4"/>
        </w:rPr>
        <w:t>inwestor</w:t>
      </w:r>
      <w:r w:rsidRPr="005B3F3D">
        <w:rPr>
          <w:rFonts w:ascii="Lato" w:eastAsia="Arial" w:hAnsi="Lato" w:cs="Arial"/>
          <w:color w:val="00000A"/>
          <w:spacing w:val="4"/>
        </w:rPr>
        <w:t xml:space="preserve"> dołączył również wymagane opinie, o których mowa w art. 11 b ust. 1 oraz art. 11d ust. 1 pkt 8 </w:t>
      </w:r>
      <w:r w:rsidRPr="005B3F3D">
        <w:rPr>
          <w:rFonts w:ascii="Lato" w:eastAsia="Arial" w:hAnsi="Lato" w:cs="Arial"/>
          <w:i/>
          <w:iCs/>
          <w:color w:val="000000"/>
          <w:spacing w:val="4"/>
        </w:rPr>
        <w:t>specustawy drogowej.</w:t>
      </w:r>
    </w:p>
    <w:p w14:paraId="49A5B366" w14:textId="5588A9C6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color w:val="00000A"/>
          <w:spacing w:val="4"/>
        </w:rPr>
      </w:pPr>
      <w:r w:rsidRPr="005B3F3D">
        <w:rPr>
          <w:rFonts w:ascii="Lato" w:hAnsi="Lato" w:cs="Arial"/>
          <w:color w:val="00000A"/>
          <w:spacing w:val="4"/>
        </w:rPr>
        <w:t xml:space="preserve">Analizując złożony przez </w:t>
      </w:r>
      <w:r w:rsidRPr="005B3F3D">
        <w:rPr>
          <w:rFonts w:ascii="Lato" w:hAnsi="Lato" w:cs="Arial"/>
          <w:i/>
          <w:color w:val="00000A"/>
          <w:spacing w:val="4"/>
        </w:rPr>
        <w:t>inwestora</w:t>
      </w:r>
      <w:r w:rsidRPr="005B3F3D">
        <w:rPr>
          <w:rFonts w:ascii="Lato" w:hAnsi="Lato" w:cs="Arial"/>
          <w:color w:val="00000A"/>
          <w:spacing w:val="4"/>
        </w:rPr>
        <w:t xml:space="preserve"> wniosek o wydanie decyzji o zezwoleniu na realizację przedmiotowej inwestycji drogowej organ odwoławczy uznał, że zawiera on elementy wskazane w art. 11b oraz art. 11d ust. 1 </w:t>
      </w:r>
      <w:r w:rsidRPr="005B3F3D">
        <w:rPr>
          <w:rFonts w:ascii="Lato" w:hAnsi="Lato" w:cs="Arial"/>
          <w:i/>
          <w:color w:val="00000A"/>
          <w:spacing w:val="4"/>
        </w:rPr>
        <w:t>specustawy drogowej</w:t>
      </w:r>
      <w:r w:rsidRPr="005B3F3D">
        <w:rPr>
          <w:rFonts w:ascii="Lato" w:hAnsi="Lato" w:cs="Arial"/>
          <w:color w:val="00000A"/>
          <w:spacing w:val="4"/>
        </w:rPr>
        <w:t>.</w:t>
      </w:r>
    </w:p>
    <w:p w14:paraId="74E02120" w14:textId="1D60B08F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kern w:val="2"/>
        </w:rPr>
        <w:t xml:space="preserve">Następnie organ odwoławczy poddał kontroli przeprowadzone przez Wojewodę </w:t>
      </w:r>
      <w:r w:rsidR="009E64F3" w:rsidRPr="005B3F3D">
        <w:rPr>
          <w:rFonts w:ascii="Lato" w:hAnsi="Lato" w:cs="Arial"/>
          <w:spacing w:val="4"/>
          <w:kern w:val="2"/>
        </w:rPr>
        <w:t>Pomor</w:t>
      </w:r>
      <w:r w:rsidRPr="005B3F3D">
        <w:rPr>
          <w:rFonts w:ascii="Lato" w:hAnsi="Lato" w:cs="Arial"/>
          <w:spacing w:val="4"/>
          <w:kern w:val="2"/>
        </w:rPr>
        <w:t xml:space="preserve">skiego postępowanie w sprawie wydania decyzji o zezwoleniu na realizację </w:t>
      </w:r>
      <w:r w:rsidR="004C6710" w:rsidRPr="005B3F3D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>ww. przedsięwzięcia i stwierdził, co następuje.</w:t>
      </w:r>
    </w:p>
    <w:p w14:paraId="5563B6FE" w14:textId="176BC470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kern w:val="2"/>
        </w:rPr>
        <w:t xml:space="preserve">W ocenie organu II instancji, Wojewoda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bCs/>
          <w:spacing w:val="4"/>
          <w:kern w:val="2"/>
        </w:rPr>
        <w:t xml:space="preserve"> prawidłowo poinformował strony </w:t>
      </w:r>
      <w:r w:rsidRPr="005B3F3D">
        <w:rPr>
          <w:rFonts w:ascii="Lato" w:hAnsi="Lato" w:cs="Arial"/>
          <w:bCs/>
          <w:spacing w:val="4"/>
          <w:kern w:val="2"/>
        </w:rPr>
        <w:br/>
        <w:t xml:space="preserve">o wszczętym postępowaniu, podał jego podstawę prawną, poinformował strony </w:t>
      </w:r>
      <w:r w:rsidR="00C90D69" w:rsidRPr="005B3F3D">
        <w:rPr>
          <w:rFonts w:ascii="Lato" w:hAnsi="Lato" w:cs="Arial"/>
          <w:bCs/>
          <w:spacing w:val="4"/>
          <w:kern w:val="2"/>
        </w:rPr>
        <w:br/>
      </w:r>
      <w:r w:rsidRPr="005B3F3D">
        <w:rPr>
          <w:rFonts w:ascii="Lato" w:hAnsi="Lato" w:cs="Arial"/>
          <w:bCs/>
          <w:spacing w:val="4"/>
          <w:kern w:val="2"/>
        </w:rPr>
        <w:t>o możliwości zapoznania się z aktami sprawy</w:t>
      </w:r>
      <w:r w:rsidRPr="005B3F3D">
        <w:rPr>
          <w:rFonts w:ascii="Lato" w:hAnsi="Lato" w:cs="Arial"/>
          <w:spacing w:val="4"/>
          <w:kern w:val="2"/>
        </w:rPr>
        <w:t xml:space="preserve">, </w:t>
      </w:r>
      <w:r w:rsidRPr="005B3F3D">
        <w:rPr>
          <w:rFonts w:ascii="Lato" w:hAnsi="Lato" w:cs="Arial"/>
          <w:bCs/>
          <w:spacing w:val="4"/>
          <w:kern w:val="2"/>
        </w:rPr>
        <w:t xml:space="preserve">a także </w:t>
      </w:r>
      <w:r w:rsidRPr="005B3F3D">
        <w:rPr>
          <w:rFonts w:ascii="Lato" w:hAnsi="Lato" w:cs="Arial"/>
          <w:spacing w:val="4"/>
          <w:kern w:val="2"/>
        </w:rPr>
        <w:t>o miejscu, w którym strony mogą zapoznać się z tą dokumentacją,</w:t>
      </w:r>
      <w:r w:rsidRPr="005B3F3D">
        <w:rPr>
          <w:rFonts w:ascii="Lato" w:hAnsi="Lato" w:cs="Arial"/>
          <w:bCs/>
          <w:spacing w:val="4"/>
          <w:kern w:val="2"/>
        </w:rPr>
        <w:t xml:space="preserve"> a zatem należycie i wyczerpująco poinformował strony o okolicznościach faktycznych i prawnych, będących przedmiotem postępowania administracyjnego, które mogły mieć wpływ na ustalenie ich praw i obowiązków.</w:t>
      </w:r>
    </w:p>
    <w:p w14:paraId="6D701D8A" w14:textId="0EC21151" w:rsidR="009E2303" w:rsidRPr="005B3F3D" w:rsidRDefault="009E2303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bCs/>
          <w:spacing w:val="4"/>
          <w:kern w:val="2"/>
        </w:rPr>
        <w:t xml:space="preserve">Wojewoda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bCs/>
          <w:spacing w:val="4"/>
          <w:kern w:val="2"/>
        </w:rPr>
        <w:t xml:space="preserve"> pismem z dnia </w:t>
      </w:r>
      <w:r w:rsidR="00D060A7" w:rsidRPr="005B3F3D">
        <w:rPr>
          <w:rFonts w:ascii="Lato" w:hAnsi="Lato" w:cs="Arial"/>
          <w:bCs/>
          <w:spacing w:val="4"/>
          <w:kern w:val="2"/>
        </w:rPr>
        <w:t>29 sierpnia</w:t>
      </w:r>
      <w:r w:rsidRPr="005B3F3D">
        <w:rPr>
          <w:rFonts w:ascii="Lato" w:hAnsi="Lato" w:cs="Arial"/>
          <w:bCs/>
          <w:spacing w:val="4"/>
          <w:kern w:val="2"/>
        </w:rPr>
        <w:t xml:space="preserve"> 202</w:t>
      </w:r>
      <w:r w:rsidR="00D060A7" w:rsidRPr="005B3F3D">
        <w:rPr>
          <w:rFonts w:ascii="Lato" w:hAnsi="Lato" w:cs="Arial"/>
          <w:bCs/>
          <w:spacing w:val="4"/>
          <w:kern w:val="2"/>
        </w:rPr>
        <w:t>2</w:t>
      </w:r>
      <w:r w:rsidRPr="005B3F3D">
        <w:rPr>
          <w:rFonts w:ascii="Lato" w:hAnsi="Lato" w:cs="Arial"/>
          <w:bCs/>
          <w:spacing w:val="4"/>
          <w:kern w:val="2"/>
        </w:rPr>
        <w:t xml:space="preserve"> r., znak: </w:t>
      </w:r>
      <w:r w:rsidR="008F363A" w:rsidRPr="005B3F3D">
        <w:rPr>
          <w:rFonts w:ascii="Lato" w:hAnsi="Lato" w:cs="Arial"/>
          <w:bCs/>
          <w:spacing w:val="4"/>
          <w:kern w:val="2"/>
        </w:rPr>
        <w:br/>
      </w:r>
      <w:r w:rsidR="00D060A7" w:rsidRPr="005B3F3D">
        <w:rPr>
          <w:rFonts w:ascii="Lato" w:hAnsi="Lato" w:cs="Arial"/>
          <w:bCs/>
          <w:spacing w:val="4"/>
          <w:kern w:val="2"/>
        </w:rPr>
        <w:t>WI-III.7820.10.2022.MKH-b</w:t>
      </w:r>
      <w:r w:rsidRPr="005B3F3D">
        <w:rPr>
          <w:rFonts w:ascii="Lato" w:hAnsi="Lato" w:cs="Arial"/>
          <w:bCs/>
          <w:spacing w:val="4"/>
          <w:kern w:val="2"/>
        </w:rPr>
        <w:t xml:space="preserve">, </w:t>
      </w:r>
      <w:r w:rsidRPr="005B3F3D">
        <w:rPr>
          <w:rFonts w:ascii="Lato" w:hAnsi="Lato" w:cs="Arial"/>
          <w:bCs/>
          <w:spacing w:val="4"/>
        </w:rPr>
        <w:t xml:space="preserve">zawiadomił wnioskodawcę oraz właścicieli i użytkowników wieczystych nieruchomości objętych wnioskiem o wszczęciu postępowania w sprawie wydania decyzji o zezwoleniu na realizację przedmiotowej inwestycji, wysyłając zawiadomienia na adresy wskazane w katastrze nieruchomości. </w:t>
      </w:r>
    </w:p>
    <w:p w14:paraId="012A2D39" w14:textId="28DA0AF1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color w:val="00000A"/>
          <w:spacing w:val="4"/>
        </w:rPr>
      </w:pPr>
      <w:r w:rsidRPr="005B3F3D">
        <w:rPr>
          <w:rFonts w:ascii="Lato" w:eastAsia="Calibri" w:hAnsi="Lato" w:cs="Arial"/>
          <w:color w:val="00000A"/>
          <w:spacing w:val="4"/>
        </w:rPr>
        <w:t xml:space="preserve">Pozostałe strony postępowania zostały poinformowane </w:t>
      </w:r>
      <w:r w:rsidRPr="005B3F3D">
        <w:rPr>
          <w:rFonts w:ascii="Lato" w:hAnsi="Lato" w:cs="Arial"/>
          <w:bCs/>
          <w:color w:val="00000A"/>
          <w:spacing w:val="4"/>
        </w:rPr>
        <w:t xml:space="preserve">o powyższym w drodze </w:t>
      </w:r>
      <w:proofErr w:type="spellStart"/>
      <w:r w:rsidRPr="005B3F3D">
        <w:rPr>
          <w:rFonts w:ascii="Lato" w:hAnsi="Lato" w:cs="Arial"/>
          <w:bCs/>
          <w:color w:val="00000A"/>
          <w:spacing w:val="4"/>
        </w:rPr>
        <w:t>obwieszczeń</w:t>
      </w:r>
      <w:proofErr w:type="spellEnd"/>
      <w:r w:rsidRPr="005B3F3D">
        <w:rPr>
          <w:rFonts w:ascii="Lato" w:eastAsia="Calibri" w:hAnsi="Lato" w:cs="Arial"/>
          <w:color w:val="00000A"/>
          <w:spacing w:val="4"/>
        </w:rPr>
        <w:t xml:space="preserve"> </w:t>
      </w:r>
      <w:r w:rsidRPr="005B3F3D">
        <w:rPr>
          <w:rFonts w:ascii="Lato" w:eastAsia="Calibri" w:hAnsi="Lato" w:cs="Arial"/>
          <w:bCs/>
          <w:color w:val="00000A"/>
          <w:spacing w:val="4"/>
        </w:rPr>
        <w:t xml:space="preserve">w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eastAsia="Calibri" w:hAnsi="Lato" w:cs="Arial"/>
          <w:bCs/>
          <w:color w:val="00000A"/>
          <w:spacing w:val="4"/>
        </w:rPr>
        <w:t xml:space="preserve">m Urzędzie Wojewódzkim w </w:t>
      </w:r>
      <w:r w:rsidR="00D060A7" w:rsidRPr="005B3F3D">
        <w:rPr>
          <w:rFonts w:ascii="Lato" w:eastAsia="Calibri" w:hAnsi="Lato" w:cs="Arial"/>
          <w:bCs/>
          <w:color w:val="00000A"/>
          <w:spacing w:val="4"/>
        </w:rPr>
        <w:t>Gdańsku</w:t>
      </w:r>
      <w:r w:rsidRPr="005B3F3D">
        <w:rPr>
          <w:rFonts w:ascii="Lato" w:eastAsia="Calibri" w:hAnsi="Lato" w:cs="Arial"/>
          <w:bCs/>
          <w:color w:val="00000A"/>
          <w:spacing w:val="4"/>
        </w:rPr>
        <w:t>, a</w:t>
      </w:r>
      <w:r w:rsidR="000F3491" w:rsidRPr="005B3F3D">
        <w:rPr>
          <w:rFonts w:ascii="Lato" w:eastAsia="Calibri" w:hAnsi="Lato" w:cs="Arial"/>
          <w:bCs/>
          <w:color w:val="00000A"/>
          <w:spacing w:val="4"/>
        </w:rPr>
        <w:t xml:space="preserve"> </w:t>
      </w:r>
      <w:r w:rsidRPr="005B3F3D">
        <w:rPr>
          <w:rFonts w:ascii="Lato" w:eastAsia="Calibri" w:hAnsi="Lato" w:cs="Arial"/>
          <w:bCs/>
          <w:color w:val="00000A"/>
          <w:spacing w:val="4"/>
        </w:rPr>
        <w:t xml:space="preserve">także w Urzędzie </w:t>
      </w:r>
      <w:r w:rsidR="00D060A7" w:rsidRPr="005B3F3D">
        <w:rPr>
          <w:rFonts w:ascii="Lato" w:eastAsia="Calibri" w:hAnsi="Lato" w:cs="Arial"/>
          <w:bCs/>
          <w:color w:val="00000A"/>
          <w:spacing w:val="4"/>
        </w:rPr>
        <w:t>Miejskim w Gdańsku</w:t>
      </w:r>
      <w:r w:rsidR="00BB3FB7" w:rsidRPr="005B3F3D">
        <w:rPr>
          <w:rFonts w:ascii="Lato" w:eastAsia="Calibri" w:hAnsi="Lato" w:cs="Arial"/>
          <w:bCs/>
          <w:color w:val="00000A"/>
          <w:spacing w:val="4"/>
        </w:rPr>
        <w:t xml:space="preserve"> i w Urzędzie Miasta Gdyni</w:t>
      </w:r>
      <w:r w:rsidRPr="005B3F3D">
        <w:rPr>
          <w:rFonts w:ascii="Lato" w:eastAsia="Calibri" w:hAnsi="Lato" w:cs="Arial"/>
          <w:bCs/>
          <w:color w:val="00000A"/>
          <w:spacing w:val="4"/>
        </w:rPr>
        <w:t xml:space="preserve">, w urzędowych publikatorach teleinformatycznych - Biuletynie Informacji Publicznej tych urzędów i w prasie lokalnej. </w:t>
      </w:r>
      <w:r w:rsidRPr="005B3F3D">
        <w:rPr>
          <w:rFonts w:ascii="Lato" w:hAnsi="Lato" w:cs="Arial"/>
          <w:color w:val="00000A"/>
          <w:spacing w:val="4"/>
        </w:rPr>
        <w:t>W przedmiotowym obwieszczeniu i zawiadomieniu organ I instancji poinformował strony o terminie i miejscu, w którym strony mogą zapoznać się z aktami sprawy</w:t>
      </w:r>
      <w:r w:rsidRPr="005B3F3D">
        <w:rPr>
          <w:rFonts w:ascii="Lato" w:eastAsia="Calibri" w:hAnsi="Lato" w:cs="Arial"/>
          <w:color w:val="00000A"/>
          <w:spacing w:val="4"/>
        </w:rPr>
        <w:t xml:space="preserve">. </w:t>
      </w:r>
    </w:p>
    <w:p w14:paraId="4A15A15F" w14:textId="49D6192F" w:rsidR="009E2303" w:rsidRPr="005B3F3D" w:rsidRDefault="009E2303" w:rsidP="005B3F3D">
      <w:pPr>
        <w:spacing w:before="120" w:after="240" w:line="240" w:lineRule="exact"/>
        <w:jc w:val="both"/>
        <w:textAlignment w:val="baseline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  <w:kern w:val="2"/>
        </w:rPr>
        <w:t xml:space="preserve">Uznając, że zebrany w sprawie materiał dowodowy pozwala na wydanie rozstrzygnięcia, Wojewoda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spacing w:val="4"/>
          <w:kern w:val="2"/>
        </w:rPr>
        <w:t xml:space="preserve"> wydał decyzję </w:t>
      </w:r>
      <w:r w:rsidR="00D060A7" w:rsidRPr="005B3F3D">
        <w:rPr>
          <w:rFonts w:ascii="Lato" w:hAnsi="Lato" w:cs="Arial"/>
          <w:spacing w:val="4"/>
        </w:rPr>
        <w:t xml:space="preserve">nr 17zrid/2022/MKH z dnia 16 grudnia 2022 r., znak: WI-III.7820.10.2022.MKH, o zezwoleniu na realizację inwestycji drogowej </w:t>
      </w:r>
      <w:r w:rsidR="004C6710" w:rsidRPr="005B3F3D">
        <w:rPr>
          <w:rFonts w:ascii="Lato" w:hAnsi="Lato" w:cs="Arial"/>
          <w:spacing w:val="4"/>
        </w:rPr>
        <w:br/>
      </w:r>
      <w:r w:rsidR="00D060A7" w:rsidRPr="005B3F3D">
        <w:rPr>
          <w:rFonts w:ascii="Lato" w:hAnsi="Lato" w:cs="Arial"/>
          <w:spacing w:val="4"/>
        </w:rPr>
        <w:t xml:space="preserve">pn.: „Przebudowa ul. </w:t>
      </w:r>
      <w:proofErr w:type="spellStart"/>
      <w:r w:rsidR="00D060A7" w:rsidRPr="005B3F3D">
        <w:rPr>
          <w:rFonts w:ascii="Lato" w:hAnsi="Lato" w:cs="Arial"/>
          <w:spacing w:val="4"/>
        </w:rPr>
        <w:t>Kielnieńskiej</w:t>
      </w:r>
      <w:proofErr w:type="spellEnd"/>
      <w:r w:rsidR="00D060A7" w:rsidRPr="005B3F3D">
        <w:rPr>
          <w:rFonts w:ascii="Lato" w:hAnsi="Lato" w:cs="Arial"/>
          <w:spacing w:val="4"/>
        </w:rPr>
        <w:t xml:space="preserve"> w Gdańsku na odcinku od obwodnicy do wiaduktu kolejowego, w ramach zadania: Rozbudowa i budowa ul. </w:t>
      </w:r>
      <w:proofErr w:type="spellStart"/>
      <w:r w:rsidR="00D060A7" w:rsidRPr="005B3F3D">
        <w:rPr>
          <w:rFonts w:ascii="Lato" w:hAnsi="Lato" w:cs="Arial"/>
          <w:spacing w:val="4"/>
        </w:rPr>
        <w:t>Kielnieńskiej</w:t>
      </w:r>
      <w:proofErr w:type="spellEnd"/>
      <w:r w:rsidR="00D060A7" w:rsidRPr="005B3F3D">
        <w:rPr>
          <w:rFonts w:ascii="Lato" w:hAnsi="Lato" w:cs="Arial"/>
          <w:spacing w:val="4"/>
        </w:rPr>
        <w:t xml:space="preserve"> w Gdańsku na odcinku od obwodnicy do wiaduktu kolejowego (u</w:t>
      </w:r>
      <w:r w:rsidR="004C6710" w:rsidRPr="005B3F3D">
        <w:rPr>
          <w:rFonts w:ascii="Lato" w:hAnsi="Lato" w:cs="Arial"/>
          <w:spacing w:val="4"/>
        </w:rPr>
        <w:t>l</w:t>
      </w:r>
      <w:r w:rsidR="00D060A7" w:rsidRPr="005B3F3D">
        <w:rPr>
          <w:rFonts w:ascii="Lato" w:hAnsi="Lato" w:cs="Arial"/>
          <w:spacing w:val="4"/>
        </w:rPr>
        <w:t xml:space="preserve">. Drawska) z budową odcinka ul. Nowa Koziorożca”. </w:t>
      </w:r>
      <w:r w:rsidRPr="005B3F3D">
        <w:rPr>
          <w:rFonts w:ascii="Lato" w:hAnsi="Lato" w:cs="Arial"/>
          <w:spacing w:val="4"/>
          <w:lang w:bidi="pl-PL"/>
        </w:rPr>
        <w:t xml:space="preserve">Nadając decyzji rygor natychmiastowej wykonalności Wojewoda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spacing w:val="4"/>
          <w:lang w:bidi="pl-PL"/>
        </w:rPr>
        <w:t xml:space="preserve"> podzielił argumenty przedstawione przez </w:t>
      </w:r>
      <w:r w:rsidRPr="005B3F3D">
        <w:rPr>
          <w:rFonts w:ascii="Lato" w:hAnsi="Lato" w:cs="Arial"/>
          <w:i/>
          <w:spacing w:val="4"/>
          <w:lang w:bidi="pl-PL"/>
        </w:rPr>
        <w:t>inwestora.</w:t>
      </w:r>
      <w:r w:rsidRPr="005B3F3D">
        <w:rPr>
          <w:rFonts w:ascii="Lato" w:hAnsi="Lato" w:cs="Arial"/>
          <w:spacing w:val="4"/>
          <w:lang w:bidi="pl-PL"/>
        </w:rPr>
        <w:t xml:space="preserve"> </w:t>
      </w:r>
    </w:p>
    <w:p w14:paraId="3ADCA629" w14:textId="15B7F466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color w:val="00000A"/>
          <w:spacing w:val="4"/>
        </w:rPr>
      </w:pPr>
      <w:r w:rsidRPr="005B3F3D">
        <w:rPr>
          <w:rFonts w:ascii="Lato" w:hAnsi="Lato" w:cs="Arial"/>
          <w:color w:val="00000A"/>
          <w:spacing w:val="4"/>
        </w:rPr>
        <w:t xml:space="preserve">Zgodnie z art. 11f ust. 3 </w:t>
      </w:r>
      <w:r w:rsidRPr="005B3F3D">
        <w:rPr>
          <w:rFonts w:ascii="Lato" w:hAnsi="Lato" w:cs="Arial"/>
          <w:i/>
          <w:color w:val="00000A"/>
          <w:spacing w:val="4"/>
        </w:rPr>
        <w:t>spec</w:t>
      </w:r>
      <w:r w:rsidRPr="005B3F3D">
        <w:rPr>
          <w:rFonts w:ascii="Lato" w:hAnsi="Lato" w:cs="Arial"/>
          <w:i/>
          <w:iCs/>
          <w:color w:val="00000A"/>
          <w:spacing w:val="4"/>
        </w:rPr>
        <w:t>ustaw</w:t>
      </w:r>
      <w:r w:rsidRPr="005B3F3D">
        <w:rPr>
          <w:rFonts w:ascii="Lato" w:hAnsi="Lato" w:cs="Arial"/>
          <w:iCs/>
          <w:color w:val="00000A"/>
          <w:spacing w:val="4"/>
        </w:rPr>
        <w:t xml:space="preserve">y </w:t>
      </w:r>
      <w:r w:rsidRPr="005B3F3D">
        <w:rPr>
          <w:rFonts w:ascii="Lato" w:hAnsi="Lato" w:cs="Arial"/>
          <w:i/>
          <w:iCs/>
          <w:color w:val="00000A"/>
          <w:spacing w:val="4"/>
        </w:rPr>
        <w:t>drogowej</w:t>
      </w:r>
      <w:r w:rsidRPr="005B3F3D">
        <w:rPr>
          <w:rFonts w:ascii="Lato" w:hAnsi="Lato" w:cs="Arial"/>
          <w:iCs/>
          <w:color w:val="00000A"/>
          <w:spacing w:val="4"/>
        </w:rPr>
        <w:t>,</w:t>
      </w:r>
      <w:r w:rsidRPr="005B3F3D">
        <w:rPr>
          <w:rFonts w:ascii="Lato" w:hAnsi="Lato" w:cs="Arial"/>
          <w:i/>
          <w:iCs/>
          <w:color w:val="00000A"/>
          <w:spacing w:val="4"/>
        </w:rPr>
        <w:t xml:space="preserve"> </w:t>
      </w:r>
      <w:r w:rsidRPr="005B3F3D">
        <w:rPr>
          <w:rFonts w:ascii="Lato" w:hAnsi="Lato" w:cs="Arial"/>
          <w:color w:val="00000A"/>
          <w:spacing w:val="4"/>
        </w:rPr>
        <w:t xml:space="preserve">Wojewoda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color w:val="00000A"/>
          <w:spacing w:val="4"/>
        </w:rPr>
        <w:t xml:space="preserve"> doręczył </w:t>
      </w:r>
      <w:r w:rsidR="00C90D69" w:rsidRPr="005B3F3D">
        <w:rPr>
          <w:rFonts w:ascii="Lato" w:hAnsi="Lato" w:cs="Arial"/>
          <w:color w:val="00000A"/>
          <w:spacing w:val="4"/>
        </w:rPr>
        <w:br/>
      </w:r>
      <w:r w:rsidRPr="005B3F3D">
        <w:rPr>
          <w:rFonts w:ascii="Lato" w:hAnsi="Lato" w:cs="Arial"/>
          <w:color w:val="00000A"/>
          <w:spacing w:val="4"/>
        </w:rPr>
        <w:t xml:space="preserve">ww. decyzję wnioskodawcy oraz zawiadomił o jej wydaniu pozostałe strony w drodze </w:t>
      </w:r>
      <w:proofErr w:type="spellStart"/>
      <w:r w:rsidRPr="005B3F3D">
        <w:rPr>
          <w:rFonts w:ascii="Lato" w:hAnsi="Lato" w:cs="Arial"/>
          <w:color w:val="00000A"/>
          <w:spacing w:val="4"/>
        </w:rPr>
        <w:t>obwieszczeń</w:t>
      </w:r>
      <w:proofErr w:type="spellEnd"/>
      <w:r w:rsidRPr="005B3F3D">
        <w:rPr>
          <w:rFonts w:ascii="Lato" w:hAnsi="Lato" w:cs="Arial"/>
          <w:color w:val="00000A"/>
          <w:spacing w:val="4"/>
        </w:rPr>
        <w:t xml:space="preserve"> </w:t>
      </w:r>
      <w:r w:rsidRPr="005B3F3D">
        <w:rPr>
          <w:rFonts w:ascii="Lato" w:hAnsi="Lato" w:cs="Arial"/>
          <w:bCs/>
          <w:color w:val="00000A"/>
          <w:spacing w:val="4"/>
        </w:rPr>
        <w:t xml:space="preserve">w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bCs/>
          <w:color w:val="00000A"/>
          <w:spacing w:val="4"/>
        </w:rPr>
        <w:t xml:space="preserve">m Urzędzie Wojewódzkim w </w:t>
      </w:r>
      <w:r w:rsidR="00D060A7" w:rsidRPr="005B3F3D">
        <w:rPr>
          <w:rFonts w:ascii="Lato" w:hAnsi="Lato" w:cs="Arial"/>
          <w:bCs/>
          <w:color w:val="00000A"/>
          <w:spacing w:val="4"/>
        </w:rPr>
        <w:t>Gdańsku</w:t>
      </w:r>
      <w:r w:rsidRPr="005B3F3D">
        <w:rPr>
          <w:rFonts w:ascii="Lato" w:hAnsi="Lato" w:cs="Arial"/>
          <w:bCs/>
          <w:color w:val="00000A"/>
          <w:spacing w:val="4"/>
        </w:rPr>
        <w:t xml:space="preserve"> oraz w Urzędzie </w:t>
      </w:r>
      <w:r w:rsidR="00D060A7" w:rsidRPr="005B3F3D">
        <w:rPr>
          <w:rFonts w:ascii="Lato" w:hAnsi="Lato" w:cs="Arial"/>
          <w:bCs/>
          <w:color w:val="00000A"/>
          <w:spacing w:val="4"/>
        </w:rPr>
        <w:t>Miejskim w Gdańsku</w:t>
      </w:r>
      <w:r w:rsidR="00BB3FB7" w:rsidRPr="005B3F3D">
        <w:rPr>
          <w:rFonts w:ascii="Lato" w:eastAsia="Calibri" w:hAnsi="Lato" w:cs="Arial"/>
          <w:bCs/>
          <w:color w:val="00000A"/>
          <w:spacing w:val="4"/>
        </w:rPr>
        <w:t xml:space="preserve"> i w Urzędzie Miasta Gdyni</w:t>
      </w:r>
      <w:r w:rsidRPr="005B3F3D">
        <w:rPr>
          <w:rFonts w:ascii="Lato" w:hAnsi="Lato" w:cs="Arial"/>
          <w:bCs/>
          <w:color w:val="00000A"/>
          <w:spacing w:val="4"/>
        </w:rPr>
        <w:t xml:space="preserve">, w urzędowych publikatorach teleinformatycznych - Biuletynie Informacji Publicznej tych urzędów, a także w prasie lokalnej. </w:t>
      </w:r>
    </w:p>
    <w:p w14:paraId="3DDF405F" w14:textId="0FF3725A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color w:val="00000A"/>
          <w:spacing w:val="4"/>
        </w:rPr>
      </w:pPr>
      <w:r w:rsidRPr="005B3F3D">
        <w:rPr>
          <w:rFonts w:ascii="Lato" w:hAnsi="Lato" w:cs="Arial"/>
          <w:color w:val="00000A"/>
          <w:spacing w:val="4"/>
        </w:rPr>
        <w:t xml:space="preserve">Dotychczasowych właścicieli i użytkowników wieczystych nieruchomości objętych </w:t>
      </w:r>
      <w:r w:rsidRPr="005B3F3D">
        <w:rPr>
          <w:rFonts w:ascii="Lato" w:hAnsi="Lato" w:cs="Arial"/>
          <w:i/>
          <w:color w:val="00000A"/>
          <w:spacing w:val="4"/>
        </w:rPr>
        <w:t xml:space="preserve">decyzją Wojewody </w:t>
      </w:r>
      <w:r w:rsidR="002815A9">
        <w:rPr>
          <w:rFonts w:ascii="Lato" w:hAnsi="Lato" w:cs="Arial"/>
          <w:i/>
          <w:color w:val="00000A"/>
          <w:spacing w:val="4"/>
        </w:rPr>
        <w:t xml:space="preserve">Pomorskiego </w:t>
      </w:r>
      <w:r w:rsidRPr="005B3F3D">
        <w:rPr>
          <w:rFonts w:ascii="Lato" w:hAnsi="Lato" w:cs="Arial"/>
          <w:color w:val="00000A"/>
          <w:spacing w:val="4"/>
        </w:rPr>
        <w:t xml:space="preserve">organ I instancji poinformował o wydaniu decyzji </w:t>
      </w:r>
      <w:r w:rsidR="00C90D69" w:rsidRPr="005B3F3D">
        <w:rPr>
          <w:rFonts w:ascii="Lato" w:hAnsi="Lato" w:cs="Arial"/>
          <w:color w:val="00000A"/>
          <w:spacing w:val="4"/>
        </w:rPr>
        <w:br/>
      </w:r>
      <w:r w:rsidRPr="005B3F3D">
        <w:rPr>
          <w:rFonts w:ascii="Lato" w:hAnsi="Lato" w:cs="Arial"/>
          <w:color w:val="00000A"/>
          <w:spacing w:val="4"/>
        </w:rPr>
        <w:t xml:space="preserve">w drodze zawiadomienia z dnia </w:t>
      </w:r>
      <w:r w:rsidR="00D060A7" w:rsidRPr="005B3F3D">
        <w:rPr>
          <w:rFonts w:ascii="Lato" w:hAnsi="Lato" w:cs="Arial"/>
          <w:color w:val="00000A"/>
          <w:spacing w:val="4"/>
        </w:rPr>
        <w:t>19</w:t>
      </w:r>
      <w:r w:rsidRPr="005B3F3D">
        <w:rPr>
          <w:rFonts w:ascii="Lato" w:hAnsi="Lato" w:cs="Arial"/>
          <w:color w:val="00000A"/>
          <w:spacing w:val="4"/>
        </w:rPr>
        <w:t xml:space="preserve"> grudnia</w:t>
      </w:r>
      <w:r w:rsidR="005E3BBC" w:rsidRPr="005B3F3D">
        <w:rPr>
          <w:rFonts w:ascii="Lato" w:hAnsi="Lato" w:cs="Arial"/>
          <w:color w:val="00000A"/>
          <w:spacing w:val="4"/>
        </w:rPr>
        <w:t xml:space="preserve"> 202</w:t>
      </w:r>
      <w:r w:rsidR="00D060A7" w:rsidRPr="005B3F3D">
        <w:rPr>
          <w:rFonts w:ascii="Lato" w:hAnsi="Lato" w:cs="Arial"/>
          <w:color w:val="00000A"/>
          <w:spacing w:val="4"/>
        </w:rPr>
        <w:t>2</w:t>
      </w:r>
      <w:r w:rsidR="005E3BBC" w:rsidRPr="005B3F3D">
        <w:rPr>
          <w:rFonts w:ascii="Lato" w:hAnsi="Lato" w:cs="Arial"/>
          <w:color w:val="00000A"/>
          <w:spacing w:val="4"/>
        </w:rPr>
        <w:t xml:space="preserve"> r.</w:t>
      </w:r>
      <w:r w:rsidRPr="005B3F3D">
        <w:rPr>
          <w:rFonts w:ascii="Lato" w:hAnsi="Lato" w:cs="Arial"/>
          <w:color w:val="00000A"/>
          <w:spacing w:val="4"/>
        </w:rPr>
        <w:t xml:space="preserve">, znak: </w:t>
      </w:r>
      <w:r w:rsidR="00D060A7" w:rsidRPr="005B3F3D">
        <w:rPr>
          <w:rFonts w:ascii="Lato" w:hAnsi="Lato" w:cs="Arial"/>
          <w:spacing w:val="4"/>
        </w:rPr>
        <w:t>WI</w:t>
      </w:r>
      <w:r w:rsidRPr="005B3F3D">
        <w:rPr>
          <w:rFonts w:ascii="Lato" w:hAnsi="Lato" w:cs="Arial"/>
          <w:spacing w:val="4"/>
        </w:rPr>
        <w:t>-III.7820.</w:t>
      </w:r>
      <w:r w:rsidR="00D060A7" w:rsidRPr="005B3F3D">
        <w:rPr>
          <w:rFonts w:ascii="Lato" w:hAnsi="Lato" w:cs="Arial"/>
          <w:spacing w:val="4"/>
        </w:rPr>
        <w:t>10</w:t>
      </w:r>
      <w:r w:rsidRPr="005B3F3D">
        <w:rPr>
          <w:rFonts w:ascii="Lato" w:hAnsi="Lato" w:cs="Arial"/>
          <w:spacing w:val="4"/>
        </w:rPr>
        <w:t>.202</w:t>
      </w:r>
      <w:r w:rsidR="00D060A7" w:rsidRPr="005B3F3D">
        <w:rPr>
          <w:rFonts w:ascii="Lato" w:hAnsi="Lato" w:cs="Arial"/>
          <w:spacing w:val="4"/>
        </w:rPr>
        <w:t>2.MKH-s</w:t>
      </w:r>
      <w:r w:rsidRPr="005B3F3D">
        <w:rPr>
          <w:rFonts w:ascii="Lato" w:hAnsi="Lato" w:cs="Arial"/>
          <w:color w:val="00000A"/>
          <w:spacing w:val="4"/>
        </w:rPr>
        <w:t xml:space="preserve">, wysłanego na adres wskazany w katastrze nieruchomości. W zawiadomieniu oraz </w:t>
      </w:r>
      <w:r w:rsidR="00C90D69" w:rsidRPr="005B3F3D">
        <w:rPr>
          <w:rFonts w:ascii="Lato" w:hAnsi="Lato" w:cs="Arial"/>
          <w:color w:val="00000A"/>
          <w:spacing w:val="4"/>
        </w:rPr>
        <w:br/>
      </w:r>
      <w:r w:rsidRPr="005B3F3D">
        <w:rPr>
          <w:rFonts w:ascii="Lato" w:hAnsi="Lato" w:cs="Arial"/>
          <w:color w:val="00000A"/>
          <w:spacing w:val="4"/>
        </w:rPr>
        <w:t>w obwieszczeniu zamieszczono, zgodnie z art. 11f ust. 4</w:t>
      </w:r>
      <w:r w:rsidRPr="005B3F3D">
        <w:rPr>
          <w:rFonts w:ascii="Lato" w:hAnsi="Lato" w:cs="Arial"/>
          <w:i/>
          <w:iCs/>
          <w:color w:val="00000A"/>
          <w:spacing w:val="4"/>
        </w:rPr>
        <w:t xml:space="preserve"> specustawy drogowej</w:t>
      </w:r>
      <w:r w:rsidRPr="005B3F3D">
        <w:rPr>
          <w:rFonts w:ascii="Lato" w:hAnsi="Lato" w:cs="Arial"/>
          <w:iCs/>
          <w:color w:val="00000A"/>
          <w:spacing w:val="4"/>
        </w:rPr>
        <w:t>,</w:t>
      </w:r>
      <w:r w:rsidRPr="005B3F3D">
        <w:rPr>
          <w:rFonts w:ascii="Lato" w:hAnsi="Lato" w:cs="Arial"/>
          <w:color w:val="00000A"/>
          <w:spacing w:val="4"/>
        </w:rPr>
        <w:t xml:space="preserve"> informację o miejscu, w którym strony mogą zapoznać się z treścią decyzji.</w:t>
      </w:r>
    </w:p>
    <w:p w14:paraId="38B54F4F" w14:textId="60C4DD00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lang w:eastAsia="pl-PL"/>
        </w:rPr>
        <w:lastRenderedPageBreak/>
        <w:t xml:space="preserve">Kontrolowana decyzja Wojewody </w:t>
      </w:r>
      <w:r w:rsidR="00D060A7" w:rsidRPr="005B3F3D">
        <w:rPr>
          <w:rFonts w:ascii="Lato" w:hAnsi="Lato" w:cs="Arial"/>
          <w:spacing w:val="4"/>
          <w:kern w:val="2"/>
        </w:rPr>
        <w:t>Pomorski</w:t>
      </w:r>
      <w:r w:rsidRPr="005B3F3D">
        <w:rPr>
          <w:rFonts w:ascii="Lato" w:hAnsi="Lato" w:cs="Arial"/>
          <w:spacing w:val="4"/>
          <w:lang w:eastAsia="pl-PL"/>
        </w:rPr>
        <w:t xml:space="preserve">ego </w:t>
      </w:r>
      <w:r w:rsidRPr="00E91795">
        <w:rPr>
          <w:rFonts w:ascii="Lato" w:hAnsi="Lato" w:cs="Arial"/>
          <w:spacing w:val="4"/>
          <w:lang w:eastAsia="pl-PL"/>
        </w:rPr>
        <w:t>(z zastrzeżeniem uchybień, o których będzie mowa poniżej)</w:t>
      </w:r>
      <w:r w:rsidRPr="005B3F3D">
        <w:rPr>
          <w:rFonts w:ascii="Lato" w:hAnsi="Lato" w:cs="Arial"/>
          <w:spacing w:val="4"/>
          <w:lang w:eastAsia="pl-PL"/>
        </w:rPr>
        <w:t xml:space="preserve"> czyni zadość wymogom przedstawionym w art. 11f ust. 1 </w:t>
      </w:r>
      <w:r w:rsidRPr="005B3F3D">
        <w:rPr>
          <w:rFonts w:ascii="Lato" w:hAnsi="Lato" w:cs="Arial"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spacing w:val="4"/>
          <w:lang w:eastAsia="pl-PL"/>
        </w:rPr>
        <w:t>.</w:t>
      </w:r>
    </w:p>
    <w:p w14:paraId="1EB05887" w14:textId="77777777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lang w:eastAsia="pl-PL"/>
        </w:rPr>
        <w:t>Po zapoznaniu się ze zgromadzonym materiałem dowodowym organ II instancji stwierdził, iż wydana decyzja wymaga dokonania korekty merytoryczno-</w:t>
      </w:r>
      <w:proofErr w:type="spellStart"/>
      <w:r w:rsidRPr="005B3F3D">
        <w:rPr>
          <w:rFonts w:ascii="Lato" w:hAnsi="Lato" w:cs="Arial"/>
          <w:spacing w:val="4"/>
          <w:lang w:eastAsia="pl-PL"/>
        </w:rPr>
        <w:t>reformatoryjnej</w:t>
      </w:r>
      <w:proofErr w:type="spellEnd"/>
      <w:r w:rsidRPr="005B3F3D">
        <w:rPr>
          <w:rFonts w:ascii="Lato" w:hAnsi="Lato" w:cs="Arial"/>
          <w:spacing w:val="4"/>
          <w:lang w:eastAsia="pl-PL"/>
        </w:rPr>
        <w:t>.</w:t>
      </w:r>
    </w:p>
    <w:p w14:paraId="6E40E9D0" w14:textId="77777777" w:rsidR="009E2303" w:rsidRPr="00361122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spacing w:val="4"/>
          <w:lang w:eastAsia="pl-PL"/>
        </w:rPr>
        <w:t xml:space="preserve">Należy zauważyć, iż przepisy art. 138 § 1 pkt 2 </w:t>
      </w:r>
      <w:r w:rsidRPr="005B3F3D">
        <w:rPr>
          <w:rFonts w:ascii="Lato" w:hAnsi="Lato" w:cs="Arial"/>
          <w:i/>
          <w:spacing w:val="4"/>
          <w:lang w:eastAsia="pl-PL"/>
        </w:rPr>
        <w:t>kpa</w:t>
      </w:r>
      <w:r w:rsidRPr="005B3F3D">
        <w:rPr>
          <w:rFonts w:ascii="Lato" w:hAnsi="Lato" w:cs="Arial"/>
          <w:spacing w:val="4"/>
          <w:lang w:eastAsia="pl-PL"/>
        </w:rPr>
        <w:t xml:space="preserve"> umożliwiają organowi odwoławczemu korektę zaskarżonej decyzji przez jej uchylenie i orzeczenie w tym zakresie co do istoty </w:t>
      </w:r>
      <w:r w:rsidRPr="00361122">
        <w:rPr>
          <w:rFonts w:ascii="Lato" w:hAnsi="Lato" w:cs="Arial"/>
          <w:spacing w:val="4"/>
          <w:lang w:eastAsia="pl-PL"/>
        </w:rPr>
        <w:t>sprawy.</w:t>
      </w:r>
    </w:p>
    <w:p w14:paraId="55BA6F0B" w14:textId="70B1718B" w:rsidR="00BD3B42" w:rsidRDefault="00A1059F" w:rsidP="005B3F3D">
      <w:pPr>
        <w:spacing w:after="240" w:line="240" w:lineRule="exact"/>
        <w:jc w:val="both"/>
        <w:rPr>
          <w:rFonts w:ascii="Lato" w:hAnsi="Lato" w:cs="Arial"/>
          <w:i/>
          <w:spacing w:val="4"/>
        </w:rPr>
      </w:pPr>
      <w:r w:rsidRPr="00361122">
        <w:rPr>
          <w:rFonts w:ascii="Lato" w:hAnsi="Lato" w:cs="Arial"/>
          <w:iCs/>
          <w:spacing w:val="4"/>
        </w:rPr>
        <w:t xml:space="preserve">W </w:t>
      </w:r>
      <w:r w:rsidR="00096272" w:rsidRPr="00361122">
        <w:rPr>
          <w:rFonts w:ascii="Lato" w:hAnsi="Lato" w:cs="Arial"/>
          <w:iCs/>
          <w:spacing w:val="4"/>
        </w:rPr>
        <w:t>trakcie trwania post</w:t>
      </w:r>
      <w:r w:rsidR="002815A9">
        <w:rPr>
          <w:rFonts w:ascii="Lato" w:hAnsi="Lato" w:cs="Arial"/>
          <w:iCs/>
          <w:spacing w:val="4"/>
        </w:rPr>
        <w:t>ę</w:t>
      </w:r>
      <w:r w:rsidR="00096272" w:rsidRPr="00361122">
        <w:rPr>
          <w:rFonts w:ascii="Lato" w:hAnsi="Lato" w:cs="Arial"/>
          <w:iCs/>
          <w:spacing w:val="4"/>
        </w:rPr>
        <w:t xml:space="preserve">powania odwoławczego, </w:t>
      </w:r>
      <w:r w:rsidRPr="00361122">
        <w:rPr>
          <w:rFonts w:ascii="Lato" w:hAnsi="Lato" w:cs="Arial"/>
          <w:iCs/>
          <w:spacing w:val="4"/>
        </w:rPr>
        <w:t>pi</w:t>
      </w:r>
      <w:r w:rsidR="00096272" w:rsidRPr="00361122">
        <w:rPr>
          <w:rFonts w:ascii="Lato" w:hAnsi="Lato" w:cs="Arial"/>
          <w:iCs/>
          <w:spacing w:val="4"/>
        </w:rPr>
        <w:t>sm</w:t>
      </w:r>
      <w:r w:rsidR="00023A96">
        <w:rPr>
          <w:rFonts w:ascii="Lato" w:hAnsi="Lato" w:cs="Arial"/>
          <w:iCs/>
          <w:spacing w:val="4"/>
        </w:rPr>
        <w:t>ami</w:t>
      </w:r>
      <w:r w:rsidR="00096272" w:rsidRPr="00361122">
        <w:rPr>
          <w:rFonts w:ascii="Lato" w:hAnsi="Lato" w:cs="Arial"/>
          <w:iCs/>
          <w:spacing w:val="4"/>
        </w:rPr>
        <w:t xml:space="preserve"> </w:t>
      </w:r>
      <w:r w:rsidRPr="00361122">
        <w:rPr>
          <w:rFonts w:ascii="Lato" w:hAnsi="Lato" w:cs="Arial"/>
          <w:iCs/>
          <w:spacing w:val="4"/>
        </w:rPr>
        <w:t xml:space="preserve">z dnia </w:t>
      </w:r>
      <w:r w:rsidR="00E00F7D" w:rsidRPr="00361122">
        <w:rPr>
          <w:rFonts w:ascii="Lato" w:hAnsi="Lato" w:cs="Arial"/>
          <w:iCs/>
          <w:spacing w:val="4"/>
        </w:rPr>
        <w:t>27 lutego 2023</w:t>
      </w:r>
      <w:r w:rsidRPr="00361122">
        <w:rPr>
          <w:rFonts w:ascii="Lato" w:hAnsi="Lato" w:cs="Arial"/>
          <w:iCs/>
          <w:spacing w:val="4"/>
        </w:rPr>
        <w:t xml:space="preserve"> r., znak: </w:t>
      </w:r>
      <w:r w:rsidR="00E00F7D" w:rsidRPr="00361122">
        <w:rPr>
          <w:rFonts w:ascii="Lato" w:hAnsi="Lato" w:cs="Arial"/>
          <w:iCs/>
          <w:spacing w:val="4"/>
        </w:rPr>
        <w:t xml:space="preserve">DLP.4001.326.2020.KB, </w:t>
      </w:r>
      <w:r w:rsidR="00023A96">
        <w:rPr>
          <w:rFonts w:ascii="Lato" w:hAnsi="Lato" w:cs="Arial"/>
          <w:iCs/>
          <w:spacing w:val="4"/>
        </w:rPr>
        <w:t>z dnia 3 lipca 2023 r.</w:t>
      </w:r>
      <w:r w:rsidR="00702845">
        <w:rPr>
          <w:rFonts w:ascii="Lato" w:hAnsi="Lato" w:cs="Arial"/>
          <w:iCs/>
          <w:spacing w:val="4"/>
        </w:rPr>
        <w:t>,</w:t>
      </w:r>
      <w:r w:rsidR="00023A96">
        <w:rPr>
          <w:rFonts w:ascii="Lato" w:hAnsi="Lato" w:cs="Arial"/>
          <w:iCs/>
          <w:spacing w:val="4"/>
        </w:rPr>
        <w:t xml:space="preserve"> znak: DLP.4001.326.2020.KB</w:t>
      </w:r>
      <w:r w:rsidR="00702845">
        <w:rPr>
          <w:rFonts w:ascii="Lato" w:hAnsi="Lato" w:cs="Arial"/>
          <w:iCs/>
          <w:spacing w:val="4"/>
        </w:rPr>
        <w:t>,</w:t>
      </w:r>
      <w:r w:rsidR="00023A96">
        <w:rPr>
          <w:rFonts w:ascii="Lato" w:hAnsi="Lato" w:cs="Arial"/>
          <w:iCs/>
          <w:spacing w:val="4"/>
        </w:rPr>
        <w:t xml:space="preserve"> </w:t>
      </w:r>
      <w:r w:rsidR="00A32310">
        <w:rPr>
          <w:rFonts w:ascii="Lato" w:hAnsi="Lato" w:cs="Arial"/>
          <w:iCs/>
          <w:spacing w:val="4"/>
        </w:rPr>
        <w:t>oraz z dnia 24 lipca 2023 r. znak: DLP.4001.326.2020.KB</w:t>
      </w:r>
      <w:r w:rsidR="00621050">
        <w:rPr>
          <w:rFonts w:ascii="Lato" w:hAnsi="Lato" w:cs="Arial"/>
          <w:iCs/>
          <w:spacing w:val="4"/>
        </w:rPr>
        <w:t xml:space="preserve">, </w:t>
      </w:r>
      <w:r w:rsidRPr="00361122">
        <w:rPr>
          <w:rFonts w:ascii="Lato" w:hAnsi="Lato" w:cs="Arial"/>
          <w:i/>
          <w:iCs/>
          <w:spacing w:val="4"/>
        </w:rPr>
        <w:t>inwestor</w:t>
      </w:r>
      <w:r w:rsidRPr="00361122">
        <w:rPr>
          <w:rFonts w:ascii="Lato" w:hAnsi="Lato" w:cs="Arial"/>
          <w:iCs/>
          <w:spacing w:val="4"/>
        </w:rPr>
        <w:t xml:space="preserve"> wystąpił o </w:t>
      </w:r>
      <w:r w:rsidR="00096272" w:rsidRPr="00361122">
        <w:rPr>
          <w:rFonts w:ascii="Lato" w:hAnsi="Lato" w:cs="Arial"/>
          <w:iCs/>
          <w:spacing w:val="4"/>
        </w:rPr>
        <w:t xml:space="preserve">korektę </w:t>
      </w:r>
      <w:r w:rsidRPr="00361122">
        <w:rPr>
          <w:rFonts w:ascii="Lato" w:hAnsi="Lato" w:cs="Arial"/>
          <w:i/>
          <w:spacing w:val="4"/>
        </w:rPr>
        <w:t xml:space="preserve">decyzji Wojewody </w:t>
      </w:r>
      <w:r w:rsidR="00E00F7D" w:rsidRPr="00361122">
        <w:rPr>
          <w:rFonts w:ascii="Lato" w:hAnsi="Lato" w:cs="Arial"/>
          <w:i/>
          <w:spacing w:val="4"/>
        </w:rPr>
        <w:t>Pomors</w:t>
      </w:r>
      <w:r w:rsidRPr="00361122">
        <w:rPr>
          <w:rFonts w:ascii="Lato" w:hAnsi="Lato" w:cs="Arial"/>
          <w:i/>
          <w:spacing w:val="4"/>
        </w:rPr>
        <w:t>kieg</w:t>
      </w:r>
      <w:r w:rsidR="00BD3B42">
        <w:rPr>
          <w:rFonts w:ascii="Lato" w:hAnsi="Lato" w:cs="Arial"/>
          <w:i/>
          <w:spacing w:val="4"/>
        </w:rPr>
        <w:t>o:</w:t>
      </w:r>
    </w:p>
    <w:p w14:paraId="5EDE1079" w14:textId="427A4BB4" w:rsidR="002E603B" w:rsidRPr="001C60CC" w:rsidRDefault="00096272" w:rsidP="005B3F3D">
      <w:pPr>
        <w:pStyle w:val="Akapitzlist"/>
        <w:numPr>
          <w:ilvl w:val="0"/>
          <w:numId w:val="48"/>
        </w:numPr>
        <w:spacing w:after="240" w:line="240" w:lineRule="exact"/>
        <w:ind w:left="284" w:hanging="284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  <w:r w:rsidRPr="001C60CC">
        <w:rPr>
          <w:rFonts w:ascii="Lato" w:hAnsi="Lato" w:cs="Arial"/>
          <w:iCs/>
          <w:spacing w:val="4"/>
          <w:sz w:val="22"/>
          <w:szCs w:val="22"/>
        </w:rPr>
        <w:t>w zakresie</w:t>
      </w:r>
      <w:r w:rsidR="00E00F7D" w:rsidRPr="001C60CC">
        <w:rPr>
          <w:rFonts w:ascii="Lato" w:hAnsi="Lato" w:cs="Arial"/>
          <w:iCs/>
          <w:spacing w:val="4"/>
          <w:sz w:val="22"/>
          <w:szCs w:val="22"/>
        </w:rPr>
        <w:t xml:space="preserve"> pkt 6 </w:t>
      </w:r>
      <w:proofErr w:type="spellStart"/>
      <w:r w:rsidR="00E00F7D" w:rsidRPr="001C60CC">
        <w:rPr>
          <w:rFonts w:ascii="Lato" w:hAnsi="Lato" w:cs="Arial"/>
          <w:iCs/>
          <w:spacing w:val="4"/>
          <w:sz w:val="22"/>
          <w:szCs w:val="22"/>
        </w:rPr>
        <w:t>ppkt</w:t>
      </w:r>
      <w:proofErr w:type="spellEnd"/>
      <w:r w:rsidR="00E00F7D" w:rsidRPr="001C60CC">
        <w:rPr>
          <w:rFonts w:ascii="Lato" w:hAnsi="Lato" w:cs="Arial"/>
          <w:iCs/>
          <w:spacing w:val="4"/>
          <w:sz w:val="22"/>
          <w:szCs w:val="22"/>
        </w:rPr>
        <w:t xml:space="preserve"> 6.2</w:t>
      </w:r>
      <w:r w:rsidR="00CB5A89" w:rsidRPr="001C60CC">
        <w:rPr>
          <w:rFonts w:ascii="Lato" w:hAnsi="Lato" w:cs="Arial"/>
          <w:iCs/>
          <w:spacing w:val="4"/>
          <w:sz w:val="22"/>
          <w:szCs w:val="22"/>
        </w:rPr>
        <w:t>.</w:t>
      </w:r>
      <w:r w:rsidR="00E00F7D" w:rsidRPr="001C60CC">
        <w:rPr>
          <w:rFonts w:ascii="Lato" w:hAnsi="Lato" w:cs="Arial"/>
          <w:iCs/>
          <w:spacing w:val="4"/>
          <w:sz w:val="22"/>
          <w:szCs w:val="22"/>
        </w:rPr>
        <w:t xml:space="preserve">, w którym nie ujęto działek 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nr </w:t>
      </w:r>
      <w:r w:rsidR="00E00F7D" w:rsidRPr="001C60CC">
        <w:rPr>
          <w:rFonts w:ascii="Lato" w:hAnsi="Lato" w:cs="Arial"/>
          <w:iCs/>
          <w:spacing w:val="4"/>
          <w:sz w:val="22"/>
          <w:szCs w:val="22"/>
        </w:rPr>
        <w:t>716/28 (716/4), 718/18 (718/15) i 719/3 (719) z obrębu 0001 Gdańsk Osowa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. </w:t>
      </w:r>
      <w:r w:rsidR="00A1059F" w:rsidRPr="001C60CC">
        <w:rPr>
          <w:rFonts w:ascii="Lato" w:hAnsi="Lato" w:cs="Arial"/>
          <w:iCs/>
          <w:spacing w:val="4"/>
          <w:sz w:val="22"/>
          <w:szCs w:val="22"/>
        </w:rPr>
        <w:t xml:space="preserve">Jak 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wyjaśnił </w:t>
      </w:r>
      <w:r w:rsidR="00A1059F" w:rsidRPr="001C60CC">
        <w:rPr>
          <w:rFonts w:ascii="Lato" w:hAnsi="Lato" w:cs="Arial"/>
          <w:i/>
          <w:spacing w:val="4"/>
          <w:sz w:val="22"/>
          <w:szCs w:val="22"/>
        </w:rPr>
        <w:t>inwestor</w:t>
      </w:r>
      <w:r w:rsidR="00A1059F" w:rsidRPr="001C60CC">
        <w:rPr>
          <w:rFonts w:ascii="Lato" w:hAnsi="Lato" w:cs="Arial"/>
          <w:iCs/>
          <w:spacing w:val="4"/>
          <w:sz w:val="22"/>
          <w:szCs w:val="22"/>
        </w:rPr>
        <w:t>, wprowadzenie</w:t>
      </w:r>
      <w:r w:rsidR="00A1059F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zmian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w ww. zakresie </w:t>
      </w:r>
      <w:r w:rsidR="00A1059F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jest </w:t>
      </w:r>
      <w:r w:rsidR="00E91795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konieczne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ze względu na to, że </w:t>
      </w:r>
      <w:r w:rsidR="00E00F7D" w:rsidRPr="001C60CC">
        <w:rPr>
          <w:rFonts w:ascii="Lato" w:hAnsi="Lato" w:cs="Arial"/>
          <w:bCs/>
          <w:i/>
          <w:spacing w:val="4"/>
          <w:sz w:val="22"/>
          <w:szCs w:val="22"/>
        </w:rPr>
        <w:t>decyzj</w:t>
      </w:r>
      <w:r w:rsidR="00E91795" w:rsidRPr="001C60CC">
        <w:rPr>
          <w:rFonts w:ascii="Lato" w:hAnsi="Lato" w:cs="Arial"/>
          <w:bCs/>
          <w:i/>
          <w:spacing w:val="4"/>
          <w:sz w:val="22"/>
          <w:szCs w:val="22"/>
        </w:rPr>
        <w:t>ą</w:t>
      </w:r>
      <w:r w:rsidR="00E00F7D" w:rsidRPr="001C60CC">
        <w:rPr>
          <w:rFonts w:ascii="Lato" w:hAnsi="Lato" w:cs="Arial"/>
          <w:bCs/>
          <w:i/>
          <w:spacing w:val="4"/>
          <w:sz w:val="22"/>
          <w:szCs w:val="22"/>
        </w:rPr>
        <w:t xml:space="preserve"> Wojewody Pomorskiego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E91795" w:rsidRPr="001C60CC">
        <w:rPr>
          <w:rFonts w:ascii="Lato" w:hAnsi="Lato" w:cs="Arial"/>
          <w:bCs/>
          <w:iCs/>
          <w:spacing w:val="4"/>
          <w:sz w:val="22"/>
          <w:szCs w:val="22"/>
        </w:rPr>
        <w:t>(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pkt 2 </w:t>
      </w:r>
      <w:proofErr w:type="spellStart"/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>ppkt</w:t>
      </w:r>
      <w:proofErr w:type="spellEnd"/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2.1.</w:t>
      </w:r>
      <w:r w:rsidR="00E91795" w:rsidRPr="001C60CC">
        <w:rPr>
          <w:rFonts w:ascii="Lato" w:hAnsi="Lato" w:cs="Arial"/>
          <w:bCs/>
          <w:iCs/>
          <w:spacing w:val="4"/>
          <w:sz w:val="22"/>
          <w:szCs w:val="22"/>
        </w:rPr>
        <w:t>)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zatwierdzono podział ww. działek</w:t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nr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716/4, 718/15 i 719 z obrębu 0001 Gdańsk Osowa na potrzeby </w:t>
      </w:r>
      <w:r w:rsidR="00EF3616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realizacji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>przedmiotowej inwestycji</w:t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, </w:t>
      </w:r>
      <w:r w:rsidR="00702845">
        <w:rPr>
          <w:rFonts w:ascii="Lato" w:hAnsi="Lato" w:cs="Arial"/>
          <w:bCs/>
          <w:iCs/>
          <w:spacing w:val="4"/>
          <w:sz w:val="22"/>
          <w:szCs w:val="22"/>
        </w:rPr>
        <w:t xml:space="preserve">bowiem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działki </w:t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te </w:t>
      </w:r>
      <w:r w:rsidR="00E00F7D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są </w:t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przeznaczone pod pasy innych dróg publicznych, </w:t>
      </w:r>
      <w:r w:rsidR="00702845">
        <w:rPr>
          <w:rFonts w:ascii="Lato" w:hAnsi="Lato" w:cs="Arial"/>
          <w:bCs/>
          <w:iCs/>
          <w:spacing w:val="4"/>
          <w:sz w:val="22"/>
          <w:szCs w:val="22"/>
        </w:rPr>
        <w:br/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co potwierdza treść </w:t>
      </w:r>
      <w:r w:rsidR="00EF3616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pkt 1 </w:t>
      </w:r>
      <w:proofErr w:type="spellStart"/>
      <w:r w:rsidR="00EF3616" w:rsidRPr="001C60CC">
        <w:rPr>
          <w:rFonts w:ascii="Lato" w:hAnsi="Lato" w:cs="Arial"/>
          <w:bCs/>
          <w:iCs/>
          <w:spacing w:val="4"/>
          <w:sz w:val="22"/>
          <w:szCs w:val="22"/>
        </w:rPr>
        <w:t>ppkt</w:t>
      </w:r>
      <w:proofErr w:type="spellEnd"/>
      <w:r w:rsidR="00EF3616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A.2 i A.3 </w:t>
      </w:r>
      <w:r w:rsidR="00EF3616" w:rsidRPr="001C60CC">
        <w:rPr>
          <w:rFonts w:ascii="Lato" w:hAnsi="Lato" w:cs="Arial"/>
          <w:bCs/>
          <w:i/>
          <w:spacing w:val="4"/>
          <w:sz w:val="22"/>
          <w:szCs w:val="22"/>
        </w:rPr>
        <w:t>decyzji Wojewody Pomorskiego</w:t>
      </w:r>
      <w:r w:rsidR="00702845">
        <w:rPr>
          <w:rFonts w:ascii="Lato" w:hAnsi="Lato" w:cs="Arial"/>
          <w:bCs/>
          <w:iCs/>
          <w:spacing w:val="4"/>
          <w:sz w:val="22"/>
          <w:szCs w:val="22"/>
        </w:rPr>
        <w:t>. Jednakże odpowiednie działki nie</w:t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zostały wskazane w treści decyzji organu I instancji, </w:t>
      </w:r>
      <w:r w:rsidR="00EA2873">
        <w:rPr>
          <w:rFonts w:ascii="Lato" w:hAnsi="Lato" w:cs="Arial"/>
          <w:bCs/>
          <w:iCs/>
          <w:spacing w:val="4"/>
          <w:sz w:val="22"/>
          <w:szCs w:val="22"/>
        </w:rPr>
        <w:br/>
      </w:r>
      <w:r w:rsidR="00621050" w:rsidRPr="001C60CC">
        <w:rPr>
          <w:rFonts w:ascii="Lato" w:hAnsi="Lato" w:cs="Arial"/>
          <w:bCs/>
          <w:iCs/>
          <w:spacing w:val="4"/>
          <w:sz w:val="22"/>
          <w:szCs w:val="22"/>
        </w:rPr>
        <w:t>jako nieruchomości stające się własnością Gminy Miasta Gdańska</w:t>
      </w:r>
      <w:r w:rsidR="00BD3B42" w:rsidRPr="00BD3B42">
        <w:rPr>
          <w:rFonts w:ascii="Lato" w:hAnsi="Lato" w:cs="Arial"/>
          <w:bCs/>
          <w:iCs/>
          <w:spacing w:val="4"/>
          <w:sz w:val="22"/>
          <w:szCs w:val="22"/>
        </w:rPr>
        <w:t xml:space="preserve">. </w:t>
      </w:r>
      <w:r w:rsidR="00621050" w:rsidRPr="001C60CC">
        <w:rPr>
          <w:rFonts w:ascii="Lato" w:hAnsi="Lato" w:cs="Arial"/>
          <w:iCs/>
          <w:spacing w:val="4"/>
          <w:sz w:val="22"/>
          <w:szCs w:val="22"/>
        </w:rPr>
        <w:t>W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 tym samym piśmie </w:t>
      </w:r>
      <w:r w:rsidR="00621050" w:rsidRPr="001C60CC">
        <w:rPr>
          <w:rFonts w:ascii="Lato" w:hAnsi="Lato" w:cs="Arial"/>
          <w:i/>
          <w:spacing w:val="4"/>
          <w:sz w:val="22"/>
          <w:szCs w:val="22"/>
        </w:rPr>
        <w:t>inwestor</w:t>
      </w:r>
      <w:r w:rsidR="00621050" w:rsidRPr="001C60CC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wystąpił również o wykreślenie z ww. pkt 6 </w:t>
      </w:r>
      <w:proofErr w:type="spellStart"/>
      <w:r w:rsidR="00E91795" w:rsidRPr="001C60CC">
        <w:rPr>
          <w:rFonts w:ascii="Lato" w:hAnsi="Lato" w:cs="Arial"/>
          <w:iCs/>
          <w:spacing w:val="4"/>
          <w:sz w:val="22"/>
          <w:szCs w:val="22"/>
        </w:rPr>
        <w:t>ppkt</w:t>
      </w:r>
      <w:proofErr w:type="spellEnd"/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 6.2</w:t>
      </w:r>
      <w:r w:rsidR="00621050" w:rsidRPr="001C60CC">
        <w:rPr>
          <w:rFonts w:ascii="Lato" w:hAnsi="Lato" w:cs="Arial"/>
          <w:iCs/>
          <w:spacing w:val="4"/>
          <w:sz w:val="22"/>
          <w:szCs w:val="22"/>
        </w:rPr>
        <w:t xml:space="preserve"> </w:t>
      </w:r>
      <w:r w:rsidR="00621050" w:rsidRPr="001C60CC">
        <w:rPr>
          <w:rFonts w:ascii="Lato" w:hAnsi="Lato" w:cs="Arial"/>
          <w:i/>
          <w:spacing w:val="4"/>
          <w:sz w:val="22"/>
          <w:szCs w:val="22"/>
        </w:rPr>
        <w:t>decyzji Wojewody Pomorskiego</w:t>
      </w:r>
      <w:r w:rsidR="00E91795" w:rsidRPr="001C60CC">
        <w:rPr>
          <w:rFonts w:ascii="Lato" w:hAnsi="Lato" w:cs="Arial"/>
          <w:iCs/>
          <w:spacing w:val="4"/>
          <w:sz w:val="22"/>
          <w:szCs w:val="22"/>
        </w:rPr>
        <w:t xml:space="preserve"> działki nr 720/11 z obrębu 0001 Gdańsk Osowa, która pozostaje już we władaniu Gminy Miasta Gdańska</w:t>
      </w:r>
      <w:r w:rsidR="00BD3B42" w:rsidRPr="001C60CC">
        <w:rPr>
          <w:rFonts w:ascii="Lato" w:hAnsi="Lato" w:cs="Arial"/>
          <w:iCs/>
          <w:spacing w:val="4"/>
          <w:sz w:val="22"/>
          <w:szCs w:val="22"/>
        </w:rPr>
        <w:t>;</w:t>
      </w:r>
    </w:p>
    <w:p w14:paraId="4DE2198D" w14:textId="77777777" w:rsidR="00BD3B42" w:rsidRPr="001C60CC" w:rsidRDefault="00BD3B42" w:rsidP="001C60CC">
      <w:pPr>
        <w:pStyle w:val="Akapitzlist"/>
        <w:spacing w:after="240" w:line="240" w:lineRule="exact"/>
        <w:ind w:left="284"/>
        <w:jc w:val="both"/>
        <w:rPr>
          <w:rFonts w:ascii="Lato" w:hAnsi="Lato" w:cs="Arial"/>
          <w:bCs/>
          <w:iCs/>
          <w:spacing w:val="4"/>
          <w:sz w:val="22"/>
          <w:szCs w:val="22"/>
        </w:rPr>
      </w:pPr>
    </w:p>
    <w:p w14:paraId="10AB59CF" w14:textId="689D279E" w:rsidR="00A32310" w:rsidRPr="001C60CC" w:rsidRDefault="00BD3B42" w:rsidP="001C60CC">
      <w:pPr>
        <w:pStyle w:val="Akapitzlist"/>
        <w:numPr>
          <w:ilvl w:val="0"/>
          <w:numId w:val="48"/>
        </w:numPr>
        <w:ind w:left="284" w:hanging="284"/>
        <w:jc w:val="both"/>
        <w:rPr>
          <w:rFonts w:ascii="Lato" w:hAnsi="Lato"/>
          <w:sz w:val="22"/>
          <w:szCs w:val="22"/>
        </w:rPr>
      </w:pPr>
      <w:r>
        <w:rPr>
          <w:rFonts w:ascii="Lato" w:hAnsi="Lato" w:cs="Arial"/>
          <w:bCs/>
          <w:iCs/>
          <w:spacing w:val="4"/>
          <w:sz w:val="22"/>
          <w:szCs w:val="22"/>
        </w:rPr>
        <w:t xml:space="preserve">w zakresie </w:t>
      </w:r>
      <w:proofErr w:type="spellStart"/>
      <w:r w:rsidR="00A32310" w:rsidRPr="001C60CC">
        <w:rPr>
          <w:rFonts w:ascii="Lato" w:hAnsi="Lato"/>
          <w:sz w:val="22"/>
          <w:szCs w:val="22"/>
        </w:rPr>
        <w:t>ppkt</w:t>
      </w:r>
      <w:proofErr w:type="spellEnd"/>
      <w:r w:rsidR="00A32310" w:rsidRPr="001C60CC">
        <w:rPr>
          <w:rFonts w:ascii="Lato" w:hAnsi="Lato"/>
          <w:sz w:val="22"/>
          <w:szCs w:val="22"/>
        </w:rPr>
        <w:t xml:space="preserve"> 11.2., poprzez dodanie zapisu </w:t>
      </w:r>
      <w:bookmarkStart w:id="5" w:name="_Hlk166767263"/>
      <w:r>
        <w:rPr>
          <w:rFonts w:ascii="Lato" w:hAnsi="Lato"/>
          <w:sz w:val="22"/>
          <w:szCs w:val="22"/>
        </w:rPr>
        <w:t>„</w:t>
      </w:r>
      <w:r w:rsidRPr="00BD3B4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Właściciel lub użytkownik wieczysty nieruchomości jest obowiązany udostępnić nieruchomość każdoczesnemu właścicielowi sieci uzbrojenia terenu, w celu wykonania czynności związanych </w:t>
      </w:r>
      <w:r w:rsidR="009434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BD3B4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 konserwacją oraz usuwaniem awarii ciągów, przewodów i urządzeń, o których mowa w pkt 10.1.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”</w:t>
      </w:r>
      <w:bookmarkEnd w:id="5"/>
      <w:r>
        <w:rPr>
          <w:rFonts w:ascii="Lato" w:hAnsi="Lato"/>
          <w:sz w:val="22"/>
          <w:szCs w:val="22"/>
        </w:rPr>
        <w:t>;</w:t>
      </w:r>
    </w:p>
    <w:p w14:paraId="0E14C6AA" w14:textId="77777777" w:rsidR="00BD3B42" w:rsidRPr="001C60CC" w:rsidRDefault="00BD3B42" w:rsidP="001C60CC">
      <w:pPr>
        <w:pStyle w:val="Akapitzlist"/>
        <w:ind w:left="284"/>
        <w:jc w:val="both"/>
        <w:rPr>
          <w:rFonts w:ascii="Lato" w:hAnsi="Lato"/>
          <w:sz w:val="22"/>
          <w:szCs w:val="22"/>
        </w:rPr>
      </w:pPr>
    </w:p>
    <w:p w14:paraId="1DE07EA2" w14:textId="44BCAE35" w:rsidR="002E603B" w:rsidRPr="001C60CC" w:rsidRDefault="00BD3B42" w:rsidP="001C60CC">
      <w:pPr>
        <w:pStyle w:val="Akapitzlist"/>
        <w:numPr>
          <w:ilvl w:val="0"/>
          <w:numId w:val="48"/>
        </w:numPr>
        <w:spacing w:after="240" w:line="240" w:lineRule="exact"/>
        <w:ind w:left="284" w:hanging="284"/>
        <w:jc w:val="both"/>
        <w:rPr>
          <w:rFonts w:ascii="Lato" w:hAnsi="Lato" w:cs="Arial"/>
          <w:bCs/>
          <w:i/>
          <w:spacing w:val="4"/>
          <w:sz w:val="22"/>
          <w:szCs w:val="22"/>
        </w:rPr>
      </w:pPr>
      <w:r>
        <w:rPr>
          <w:rFonts w:ascii="Lato" w:hAnsi="Lato" w:cs="Arial"/>
          <w:bCs/>
          <w:iCs/>
          <w:spacing w:val="4"/>
          <w:sz w:val="22"/>
          <w:szCs w:val="22"/>
        </w:rPr>
        <w:t>w</w:t>
      </w:r>
      <w:r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zakresie </w:t>
      </w:r>
      <w:bookmarkStart w:id="6" w:name="_Hlk166766945"/>
      <w:r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pkt 6 </w:t>
      </w:r>
      <w:proofErr w:type="spellStart"/>
      <w:r w:rsidRPr="001C60CC">
        <w:rPr>
          <w:rFonts w:ascii="Lato" w:hAnsi="Lato" w:cs="Arial"/>
          <w:bCs/>
          <w:iCs/>
          <w:spacing w:val="4"/>
          <w:sz w:val="22"/>
          <w:szCs w:val="22"/>
        </w:rPr>
        <w:t>ppkt</w:t>
      </w:r>
      <w:proofErr w:type="spellEnd"/>
      <w:r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6.2.</w:t>
      </w:r>
      <w:bookmarkEnd w:id="6"/>
      <w:r>
        <w:rPr>
          <w:rFonts w:ascii="Lato" w:hAnsi="Lato" w:cs="Arial"/>
          <w:bCs/>
          <w:iCs/>
          <w:spacing w:val="4"/>
          <w:sz w:val="22"/>
          <w:szCs w:val="22"/>
        </w:rPr>
        <w:t xml:space="preserve">, poprzez uwzględnienie </w:t>
      </w:r>
      <w:r w:rsidRPr="00BD3B42">
        <w:rPr>
          <w:rFonts w:ascii="Lato" w:hAnsi="Lato" w:cs="Arial"/>
          <w:bCs/>
          <w:iCs/>
          <w:spacing w:val="4"/>
          <w:sz w:val="22"/>
          <w:szCs w:val="22"/>
        </w:rPr>
        <w:t>działk</w:t>
      </w:r>
      <w:r>
        <w:rPr>
          <w:rFonts w:ascii="Lato" w:hAnsi="Lato" w:cs="Arial"/>
          <w:bCs/>
          <w:iCs/>
          <w:spacing w:val="4"/>
          <w:sz w:val="22"/>
          <w:szCs w:val="22"/>
        </w:rPr>
        <w:t>i</w:t>
      </w:r>
      <w:r w:rsidRPr="00BD3B42">
        <w:rPr>
          <w:rFonts w:ascii="Lato" w:hAnsi="Lato" w:cs="Arial"/>
          <w:bCs/>
          <w:iCs/>
          <w:spacing w:val="4"/>
          <w:sz w:val="22"/>
          <w:szCs w:val="22"/>
        </w:rPr>
        <w:t xml:space="preserve"> nr 186/15 (186/6) z obrębu 0001 Gdańsk Osowa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, jako </w:t>
      </w:r>
      <w:r w:rsidR="00702845" w:rsidRPr="001C60CC">
        <w:rPr>
          <w:rFonts w:ascii="Lato" w:hAnsi="Lato" w:cs="Arial"/>
          <w:bCs/>
          <w:iCs/>
          <w:spacing w:val="4"/>
          <w:sz w:val="22"/>
          <w:szCs w:val="22"/>
        </w:rPr>
        <w:t>przechodząc</w:t>
      </w:r>
      <w:r w:rsidR="00702845">
        <w:rPr>
          <w:rFonts w:ascii="Lato" w:hAnsi="Lato" w:cs="Arial"/>
          <w:bCs/>
          <w:iCs/>
          <w:spacing w:val="4"/>
          <w:sz w:val="22"/>
          <w:szCs w:val="22"/>
        </w:rPr>
        <w:t xml:space="preserve">ej </w:t>
      </w:r>
      <w:r w:rsidR="002E603B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na własność </w:t>
      </w:r>
      <w:r w:rsidR="00A32310" w:rsidRPr="001C60CC">
        <w:rPr>
          <w:rFonts w:ascii="Lato" w:hAnsi="Lato" w:cs="Arial"/>
          <w:bCs/>
          <w:iCs/>
          <w:spacing w:val="4"/>
          <w:sz w:val="22"/>
          <w:szCs w:val="22"/>
        </w:rPr>
        <w:t>Gminy Miasta Gdańska</w:t>
      </w:r>
      <w:r w:rsidR="00605236" w:rsidRPr="001C60CC">
        <w:rPr>
          <w:rFonts w:ascii="Lato" w:hAnsi="Lato" w:cs="Arial"/>
          <w:bCs/>
          <w:iCs/>
          <w:spacing w:val="4"/>
          <w:sz w:val="22"/>
          <w:szCs w:val="22"/>
        </w:rPr>
        <w:t>, która widnieje wśród działek podlegających podziałowi</w:t>
      </w:r>
      <w:r w:rsidR="005E41AF" w:rsidRPr="001C60CC">
        <w:rPr>
          <w:rFonts w:ascii="Lato" w:hAnsi="Lato" w:cs="Arial"/>
          <w:bCs/>
          <w:iCs/>
          <w:spacing w:val="4"/>
          <w:sz w:val="22"/>
          <w:szCs w:val="22"/>
        </w:rPr>
        <w:t>, a także</w:t>
      </w:r>
      <w:r w:rsidR="00605236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5E41AF" w:rsidRPr="001C60CC">
        <w:rPr>
          <w:rFonts w:ascii="Lato" w:hAnsi="Lato" w:cs="Arial"/>
          <w:bCs/>
          <w:iCs/>
          <w:spacing w:val="4"/>
          <w:sz w:val="22"/>
          <w:szCs w:val="22"/>
        </w:rPr>
        <w:t>znajduje się</w:t>
      </w:r>
      <w:r w:rsidR="00605236" w:rsidRPr="001C60CC">
        <w:rPr>
          <w:rFonts w:ascii="Lato" w:hAnsi="Lato" w:cs="Arial"/>
          <w:bCs/>
          <w:iCs/>
          <w:spacing w:val="4"/>
          <w:sz w:val="22"/>
          <w:szCs w:val="22"/>
        </w:rPr>
        <w:t xml:space="preserve"> w liniach rozgraniczających teren pasa drogowego drogi gminnej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, jednak omyłkowo nie została wskazana w </w:t>
      </w:r>
      <w:r w:rsidRPr="00BD3B42">
        <w:rPr>
          <w:rFonts w:ascii="Lato" w:hAnsi="Lato" w:cs="Arial"/>
          <w:bCs/>
          <w:iCs/>
          <w:spacing w:val="4"/>
          <w:sz w:val="22"/>
          <w:szCs w:val="22"/>
        </w:rPr>
        <w:t xml:space="preserve">pkt 6 </w:t>
      </w:r>
      <w:proofErr w:type="spellStart"/>
      <w:r w:rsidRPr="00BD3B42">
        <w:rPr>
          <w:rFonts w:ascii="Lato" w:hAnsi="Lato" w:cs="Arial"/>
          <w:bCs/>
          <w:iCs/>
          <w:spacing w:val="4"/>
          <w:sz w:val="22"/>
          <w:szCs w:val="22"/>
        </w:rPr>
        <w:t>ppkt</w:t>
      </w:r>
      <w:proofErr w:type="spellEnd"/>
      <w:r w:rsidRPr="00BD3B42">
        <w:rPr>
          <w:rFonts w:ascii="Lato" w:hAnsi="Lato" w:cs="Arial"/>
          <w:bCs/>
          <w:iCs/>
          <w:spacing w:val="4"/>
          <w:sz w:val="22"/>
          <w:szCs w:val="22"/>
        </w:rPr>
        <w:t xml:space="preserve"> 6.2.</w:t>
      </w:r>
      <w:r>
        <w:rPr>
          <w:rFonts w:ascii="Lato" w:hAnsi="Lato" w:cs="Arial"/>
          <w:bCs/>
          <w:iCs/>
          <w:spacing w:val="4"/>
          <w:sz w:val="22"/>
          <w:szCs w:val="22"/>
        </w:rPr>
        <w:t xml:space="preserve"> </w:t>
      </w:r>
      <w:r w:rsidR="00605236" w:rsidRPr="001C60CC">
        <w:rPr>
          <w:rFonts w:ascii="Lato" w:hAnsi="Lato" w:cs="Arial"/>
          <w:bCs/>
          <w:i/>
          <w:spacing w:val="4"/>
          <w:sz w:val="22"/>
          <w:szCs w:val="22"/>
        </w:rPr>
        <w:t>decyzji Wojewody Pomorskiego.</w:t>
      </w:r>
    </w:p>
    <w:p w14:paraId="12CE08D0" w14:textId="68B716F3" w:rsidR="00A32310" w:rsidRPr="00247875" w:rsidRDefault="00A32310" w:rsidP="005B3F3D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>
        <w:rPr>
          <w:rFonts w:ascii="Lato" w:hAnsi="Lato" w:cs="Arial"/>
          <w:bCs/>
          <w:iCs/>
          <w:spacing w:val="4"/>
        </w:rPr>
        <w:t>Następnie, pis</w:t>
      </w:r>
      <w:r w:rsidR="00247875">
        <w:rPr>
          <w:rFonts w:ascii="Lato" w:hAnsi="Lato" w:cs="Arial"/>
          <w:bCs/>
          <w:iCs/>
          <w:spacing w:val="4"/>
        </w:rPr>
        <w:t>mem z dnia 28 lipca 2023 r.</w:t>
      </w:r>
      <w:r w:rsidR="00BD3B42">
        <w:rPr>
          <w:rFonts w:ascii="Lato" w:hAnsi="Lato" w:cs="Arial"/>
          <w:bCs/>
          <w:iCs/>
          <w:spacing w:val="4"/>
        </w:rPr>
        <w:t>,</w:t>
      </w:r>
      <w:r w:rsidR="00247875">
        <w:rPr>
          <w:rFonts w:ascii="Lato" w:hAnsi="Lato" w:cs="Arial"/>
          <w:bCs/>
          <w:iCs/>
          <w:spacing w:val="4"/>
        </w:rPr>
        <w:t xml:space="preserve"> znak: DMG-NO.7741.2.3.2023</w:t>
      </w:r>
      <w:r w:rsidR="00575E3C">
        <w:rPr>
          <w:rFonts w:ascii="Lato" w:hAnsi="Lato" w:cs="Arial"/>
          <w:bCs/>
          <w:iCs/>
          <w:spacing w:val="4"/>
        </w:rPr>
        <w:t>,</w:t>
      </w:r>
      <w:r w:rsidR="00247875">
        <w:rPr>
          <w:rFonts w:ascii="Lato" w:hAnsi="Lato" w:cs="Arial"/>
          <w:bCs/>
          <w:iCs/>
          <w:spacing w:val="4"/>
        </w:rPr>
        <w:t xml:space="preserve"> </w:t>
      </w:r>
      <w:r w:rsidR="00EA2873">
        <w:rPr>
          <w:rFonts w:ascii="Lato" w:hAnsi="Lato" w:cs="Arial"/>
          <w:bCs/>
          <w:iCs/>
          <w:spacing w:val="4"/>
        </w:rPr>
        <w:br/>
      </w:r>
      <w:r w:rsidR="00247875">
        <w:rPr>
          <w:rFonts w:ascii="Lato" w:hAnsi="Lato" w:cs="Arial"/>
          <w:bCs/>
          <w:iCs/>
          <w:spacing w:val="4"/>
        </w:rPr>
        <w:t xml:space="preserve">Urząd Marszałkowski Województwa Pomorskiego wystąpił o dokonanie korekty </w:t>
      </w:r>
      <w:r w:rsidR="00247875" w:rsidRPr="00605236">
        <w:rPr>
          <w:rFonts w:ascii="Lato" w:hAnsi="Lato" w:cs="Arial"/>
          <w:bCs/>
          <w:i/>
          <w:spacing w:val="4"/>
        </w:rPr>
        <w:t>decyzji Wojewody Pomorsk</w:t>
      </w:r>
      <w:r w:rsidR="00247875">
        <w:rPr>
          <w:rFonts w:ascii="Lato" w:hAnsi="Lato" w:cs="Arial"/>
          <w:bCs/>
          <w:i/>
          <w:spacing w:val="4"/>
        </w:rPr>
        <w:t>ie</w:t>
      </w:r>
      <w:r w:rsidR="00247875" w:rsidRPr="00605236">
        <w:rPr>
          <w:rFonts w:ascii="Lato" w:hAnsi="Lato" w:cs="Arial"/>
          <w:bCs/>
          <w:i/>
          <w:spacing w:val="4"/>
        </w:rPr>
        <w:t>go</w:t>
      </w:r>
      <w:r w:rsidR="00247875">
        <w:rPr>
          <w:rFonts w:ascii="Lato" w:hAnsi="Lato" w:cs="Arial"/>
          <w:bCs/>
          <w:i/>
          <w:spacing w:val="4"/>
        </w:rPr>
        <w:t xml:space="preserve"> </w:t>
      </w:r>
      <w:r w:rsidR="00247875">
        <w:rPr>
          <w:rFonts w:ascii="Lato" w:hAnsi="Lato" w:cs="Arial"/>
          <w:bCs/>
          <w:iCs/>
          <w:spacing w:val="4"/>
        </w:rPr>
        <w:t>w zakresie działek nr 217/1, 440/1, 440/8, 627 z obrębu 0001 Gdańsk Osowa</w:t>
      </w:r>
      <w:r w:rsidR="009434E2">
        <w:rPr>
          <w:rFonts w:ascii="Lato" w:hAnsi="Lato" w:cs="Arial"/>
          <w:bCs/>
          <w:iCs/>
          <w:spacing w:val="4"/>
        </w:rPr>
        <w:t>, wskazanych w tej decyzji jako działki do przejęcia na własność Województwa Pomorskiego</w:t>
      </w:r>
      <w:r w:rsidR="00247875">
        <w:rPr>
          <w:rFonts w:ascii="Lato" w:hAnsi="Lato" w:cs="Arial"/>
          <w:bCs/>
          <w:iCs/>
          <w:spacing w:val="4"/>
        </w:rPr>
        <w:t xml:space="preserve"> – z uwagi na to, że na dzień wydania </w:t>
      </w:r>
      <w:r w:rsidR="00247875" w:rsidRPr="00605236">
        <w:rPr>
          <w:rFonts w:ascii="Lato" w:hAnsi="Lato" w:cs="Arial"/>
          <w:bCs/>
          <w:i/>
          <w:spacing w:val="4"/>
        </w:rPr>
        <w:t>decyzji Wojewody Pomorsk</w:t>
      </w:r>
      <w:r w:rsidR="00247875">
        <w:rPr>
          <w:rFonts w:ascii="Lato" w:hAnsi="Lato" w:cs="Arial"/>
          <w:bCs/>
          <w:i/>
          <w:spacing w:val="4"/>
        </w:rPr>
        <w:t>ie</w:t>
      </w:r>
      <w:r w:rsidR="00247875" w:rsidRPr="00605236">
        <w:rPr>
          <w:rFonts w:ascii="Lato" w:hAnsi="Lato" w:cs="Arial"/>
          <w:bCs/>
          <w:i/>
          <w:spacing w:val="4"/>
        </w:rPr>
        <w:t>go</w:t>
      </w:r>
      <w:r w:rsidR="00247875">
        <w:rPr>
          <w:rFonts w:ascii="Lato" w:hAnsi="Lato" w:cs="Arial"/>
          <w:bCs/>
          <w:i/>
          <w:spacing w:val="4"/>
        </w:rPr>
        <w:t xml:space="preserve"> </w:t>
      </w:r>
      <w:r w:rsidR="00247875">
        <w:rPr>
          <w:rFonts w:ascii="Lato" w:hAnsi="Lato" w:cs="Arial"/>
          <w:bCs/>
          <w:iCs/>
          <w:spacing w:val="4"/>
        </w:rPr>
        <w:t xml:space="preserve">stanowiły już one </w:t>
      </w:r>
      <w:r w:rsidR="00575E3C">
        <w:rPr>
          <w:rFonts w:ascii="Lato" w:hAnsi="Lato" w:cs="Arial"/>
          <w:bCs/>
          <w:iCs/>
          <w:spacing w:val="4"/>
        </w:rPr>
        <w:t xml:space="preserve">własność </w:t>
      </w:r>
      <w:r w:rsidR="00247875">
        <w:rPr>
          <w:rFonts w:ascii="Lato" w:hAnsi="Lato" w:cs="Arial"/>
          <w:bCs/>
          <w:iCs/>
          <w:spacing w:val="4"/>
        </w:rPr>
        <w:t xml:space="preserve">Województwa Pomorskiego. </w:t>
      </w:r>
    </w:p>
    <w:p w14:paraId="13C7776E" w14:textId="6298B65B" w:rsidR="009434E2" w:rsidRPr="00F736F9" w:rsidRDefault="00824313" w:rsidP="009434E2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5B3F3D">
        <w:rPr>
          <w:rFonts w:ascii="Lato" w:hAnsi="Lato" w:cs="Arial"/>
          <w:bCs/>
          <w:iCs/>
          <w:spacing w:val="4"/>
        </w:rPr>
        <w:t xml:space="preserve">Mając na względzie powyższe, działając na podstawie art. 138 § 1 pkt 2 </w:t>
      </w:r>
      <w:r w:rsidRPr="005B3F3D">
        <w:rPr>
          <w:rFonts w:ascii="Lato" w:hAnsi="Lato" w:cs="Arial"/>
          <w:bCs/>
          <w:i/>
          <w:iCs/>
          <w:spacing w:val="4"/>
        </w:rPr>
        <w:t>kpa</w:t>
      </w:r>
      <w:r w:rsidRPr="005B3F3D">
        <w:rPr>
          <w:rFonts w:ascii="Lato" w:hAnsi="Lato" w:cs="Arial"/>
          <w:bCs/>
          <w:iCs/>
          <w:spacing w:val="4"/>
        </w:rPr>
        <w:t xml:space="preserve">, </w:t>
      </w:r>
      <w:r w:rsidRPr="005B3F3D">
        <w:rPr>
          <w:rFonts w:ascii="Lato" w:hAnsi="Lato" w:cs="Arial"/>
          <w:bCs/>
          <w:i/>
          <w:iCs/>
          <w:spacing w:val="4"/>
        </w:rPr>
        <w:t>Minister</w:t>
      </w:r>
      <w:r w:rsidRPr="005B3F3D">
        <w:rPr>
          <w:rFonts w:ascii="Lato" w:hAnsi="Lato" w:cs="Arial"/>
          <w:bCs/>
          <w:iCs/>
          <w:spacing w:val="4"/>
        </w:rPr>
        <w:t xml:space="preserve"> dokonał </w:t>
      </w:r>
      <w:r w:rsidR="009434E2">
        <w:rPr>
          <w:rFonts w:ascii="Lato" w:hAnsi="Lato" w:cs="Arial"/>
          <w:bCs/>
          <w:iCs/>
          <w:spacing w:val="4"/>
        </w:rPr>
        <w:t xml:space="preserve">korekty </w:t>
      </w:r>
      <w:r w:rsidR="001629B9" w:rsidRPr="005B3F3D">
        <w:rPr>
          <w:rFonts w:ascii="Lato" w:hAnsi="Lato" w:cs="Arial"/>
          <w:bCs/>
          <w:iCs/>
          <w:spacing w:val="4"/>
        </w:rPr>
        <w:t>w odpowiednich jednostkach redakcyjnych</w:t>
      </w:r>
      <w:r w:rsidR="001629B9" w:rsidRPr="005B3F3D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5B3F3D">
        <w:rPr>
          <w:rFonts w:ascii="Lato" w:hAnsi="Lato" w:cs="Arial"/>
          <w:bCs/>
          <w:i/>
          <w:iCs/>
          <w:spacing w:val="4"/>
          <w:lang w:bidi="pl-PL"/>
        </w:rPr>
        <w:t>decyzji Wojewody</w:t>
      </w:r>
      <w:r w:rsidRPr="005B3F3D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D82E71" w:rsidRPr="005B3F3D">
        <w:rPr>
          <w:rFonts w:ascii="Lato" w:hAnsi="Lato" w:cs="Arial"/>
          <w:bCs/>
          <w:i/>
          <w:iCs/>
          <w:spacing w:val="4"/>
          <w:lang w:bidi="pl-PL"/>
        </w:rPr>
        <w:t>Pomors</w:t>
      </w:r>
      <w:r w:rsidRPr="005B3F3D">
        <w:rPr>
          <w:rFonts w:ascii="Lato" w:hAnsi="Lato" w:cs="Arial"/>
          <w:bCs/>
          <w:i/>
          <w:iCs/>
          <w:spacing w:val="4"/>
          <w:lang w:bidi="pl-PL"/>
        </w:rPr>
        <w:t>kiego</w:t>
      </w:r>
      <w:r w:rsidR="00D82E71" w:rsidRPr="005B3F3D">
        <w:rPr>
          <w:rFonts w:ascii="Lato" w:hAnsi="Lato" w:cs="Arial"/>
          <w:bCs/>
          <w:i/>
          <w:iCs/>
          <w:spacing w:val="4"/>
          <w:lang w:bidi="pl-PL"/>
        </w:rPr>
        <w:t xml:space="preserve">, </w:t>
      </w:r>
      <w:r w:rsidR="00D82E71" w:rsidRPr="005B3F3D">
        <w:rPr>
          <w:rFonts w:ascii="Lato" w:hAnsi="Lato" w:cs="Arial"/>
          <w:bCs/>
          <w:spacing w:val="4"/>
          <w:lang w:bidi="pl-PL"/>
        </w:rPr>
        <w:t xml:space="preserve">poprzez </w:t>
      </w:r>
      <w:r w:rsidR="00247875">
        <w:rPr>
          <w:rFonts w:ascii="Lato" w:hAnsi="Lato" w:cs="Arial"/>
          <w:bCs/>
          <w:spacing w:val="4"/>
          <w:lang w:bidi="pl-PL"/>
        </w:rPr>
        <w:t>uchylenie zapisów</w:t>
      </w:r>
      <w:r w:rsidR="00D82E71" w:rsidRPr="005B3F3D">
        <w:rPr>
          <w:rFonts w:ascii="Lato" w:hAnsi="Lato" w:cs="Arial"/>
          <w:bCs/>
          <w:spacing w:val="4"/>
          <w:lang w:bidi="pl-PL"/>
        </w:rPr>
        <w:t xml:space="preserve"> </w:t>
      </w:r>
      <w:r w:rsidR="00194961">
        <w:rPr>
          <w:rFonts w:ascii="Lato" w:hAnsi="Lato" w:cs="Arial"/>
          <w:bCs/>
          <w:spacing w:val="4"/>
          <w:lang w:bidi="pl-PL"/>
        </w:rPr>
        <w:t xml:space="preserve">w pkt 6 </w:t>
      </w:r>
      <w:proofErr w:type="spellStart"/>
      <w:r w:rsidR="00194961">
        <w:rPr>
          <w:rFonts w:ascii="Lato" w:hAnsi="Lato" w:cs="Arial"/>
          <w:bCs/>
          <w:spacing w:val="4"/>
          <w:lang w:bidi="pl-PL"/>
        </w:rPr>
        <w:t>ppkt</w:t>
      </w:r>
      <w:proofErr w:type="spellEnd"/>
      <w:r w:rsidR="00194961">
        <w:rPr>
          <w:rFonts w:ascii="Lato" w:hAnsi="Lato" w:cs="Arial"/>
          <w:bCs/>
          <w:spacing w:val="4"/>
          <w:lang w:bidi="pl-PL"/>
        </w:rPr>
        <w:t xml:space="preserve"> 6.1</w:t>
      </w:r>
      <w:r w:rsidR="00247875">
        <w:rPr>
          <w:rFonts w:ascii="Lato" w:hAnsi="Lato" w:cs="Arial"/>
          <w:bCs/>
          <w:spacing w:val="4"/>
          <w:lang w:bidi="pl-PL"/>
        </w:rPr>
        <w:t>.</w:t>
      </w:r>
      <w:r w:rsidR="00194961">
        <w:rPr>
          <w:rFonts w:ascii="Lato" w:hAnsi="Lato" w:cs="Arial"/>
          <w:bCs/>
          <w:spacing w:val="4"/>
          <w:lang w:bidi="pl-PL"/>
        </w:rPr>
        <w:t xml:space="preserve"> </w:t>
      </w:r>
      <w:r w:rsidR="00247875">
        <w:rPr>
          <w:rFonts w:ascii="Lato" w:hAnsi="Lato" w:cs="Arial"/>
          <w:bCs/>
          <w:spacing w:val="4"/>
          <w:lang w:bidi="pl-PL"/>
        </w:rPr>
        <w:t xml:space="preserve">w zakresie </w:t>
      </w:r>
      <w:r w:rsidR="00194961">
        <w:rPr>
          <w:rFonts w:ascii="Lato" w:hAnsi="Lato" w:cs="Arial"/>
          <w:bCs/>
          <w:spacing w:val="4"/>
          <w:lang w:bidi="pl-PL"/>
        </w:rPr>
        <w:t>dział</w:t>
      </w:r>
      <w:r w:rsidR="00247875">
        <w:rPr>
          <w:rFonts w:ascii="Lato" w:hAnsi="Lato" w:cs="Arial"/>
          <w:bCs/>
          <w:spacing w:val="4"/>
          <w:lang w:bidi="pl-PL"/>
        </w:rPr>
        <w:t>ek nr 217/1, 440/1, 440/8 i 627 z obrębu 0001 Gdańsk Osowa</w:t>
      </w:r>
      <w:r w:rsidR="00194961">
        <w:rPr>
          <w:rFonts w:ascii="Lato" w:hAnsi="Lato" w:cs="Arial"/>
          <w:bCs/>
          <w:spacing w:val="4"/>
          <w:lang w:bidi="pl-PL"/>
        </w:rPr>
        <w:t xml:space="preserve">, zaś </w:t>
      </w:r>
      <w:r w:rsidR="00D82E71" w:rsidRPr="005B3F3D">
        <w:rPr>
          <w:rFonts w:ascii="Lato" w:hAnsi="Lato" w:cs="Arial"/>
          <w:bCs/>
          <w:spacing w:val="4"/>
          <w:lang w:bidi="pl-PL"/>
        </w:rPr>
        <w:t xml:space="preserve">w pkt 6 </w:t>
      </w:r>
      <w:proofErr w:type="spellStart"/>
      <w:r w:rsidR="00D82E71" w:rsidRPr="005B3F3D">
        <w:rPr>
          <w:rFonts w:ascii="Lato" w:hAnsi="Lato" w:cs="Arial"/>
          <w:bCs/>
          <w:spacing w:val="4"/>
          <w:lang w:bidi="pl-PL"/>
        </w:rPr>
        <w:t>ppkt</w:t>
      </w:r>
      <w:proofErr w:type="spellEnd"/>
      <w:r w:rsidR="00D82E71" w:rsidRPr="005B3F3D">
        <w:rPr>
          <w:rFonts w:ascii="Lato" w:hAnsi="Lato" w:cs="Arial"/>
          <w:bCs/>
          <w:spacing w:val="4"/>
          <w:lang w:bidi="pl-PL"/>
        </w:rPr>
        <w:t xml:space="preserve"> 6.2. (w którym oznaczono nieruchomości wg</w:t>
      </w:r>
      <w:r w:rsidR="00160A25">
        <w:rPr>
          <w:rFonts w:ascii="Lato" w:hAnsi="Lato" w:cs="Arial"/>
          <w:bCs/>
          <w:spacing w:val="4"/>
          <w:lang w:bidi="pl-PL"/>
        </w:rPr>
        <w:t xml:space="preserve"> </w:t>
      </w:r>
      <w:r w:rsidR="00D82E71" w:rsidRPr="005B3F3D">
        <w:rPr>
          <w:rFonts w:ascii="Lato" w:hAnsi="Lato" w:cs="Arial"/>
          <w:bCs/>
          <w:spacing w:val="4"/>
          <w:lang w:bidi="pl-PL"/>
        </w:rPr>
        <w:t xml:space="preserve">katastru nieruchomości, które stają się z mocy prawa własnością Gminy Miasta Gdańska na podstawie art. 12 ust. 4 </w:t>
      </w:r>
      <w:r w:rsidR="00D82E71" w:rsidRPr="00361122">
        <w:rPr>
          <w:rFonts w:ascii="Lato" w:hAnsi="Lato" w:cs="Arial"/>
          <w:bCs/>
          <w:spacing w:val="4"/>
          <w:lang w:bidi="pl-PL"/>
        </w:rPr>
        <w:t xml:space="preserve">pkt 1 </w:t>
      </w:r>
      <w:r w:rsidR="00160A25">
        <w:rPr>
          <w:rFonts w:ascii="Lato" w:hAnsi="Lato" w:cs="Arial"/>
          <w:bCs/>
          <w:spacing w:val="4"/>
          <w:lang w:bidi="pl-PL"/>
        </w:rPr>
        <w:t>ustawy)</w:t>
      </w:r>
      <w:r w:rsidR="00D82E71" w:rsidRPr="00361122">
        <w:rPr>
          <w:rFonts w:ascii="Lato" w:hAnsi="Lato" w:cs="Arial"/>
          <w:bCs/>
          <w:spacing w:val="4"/>
          <w:lang w:bidi="pl-PL"/>
        </w:rPr>
        <w:t xml:space="preserve"> </w:t>
      </w:r>
      <w:r w:rsidR="00247875">
        <w:rPr>
          <w:rFonts w:ascii="Lato" w:hAnsi="Lato" w:cs="Arial"/>
          <w:bCs/>
          <w:spacing w:val="4"/>
          <w:lang w:bidi="pl-PL"/>
        </w:rPr>
        <w:t xml:space="preserve">poprzez </w:t>
      </w:r>
      <w:r w:rsidR="00247875">
        <w:rPr>
          <w:rFonts w:ascii="Lato" w:hAnsi="Lato" w:cs="Arial"/>
          <w:bCs/>
          <w:spacing w:val="4"/>
          <w:lang w:bidi="pl-PL"/>
        </w:rPr>
        <w:lastRenderedPageBreak/>
        <w:t xml:space="preserve">dodanie </w:t>
      </w:r>
      <w:r w:rsidR="00D82E71" w:rsidRPr="00361122">
        <w:rPr>
          <w:rFonts w:ascii="Lato" w:hAnsi="Lato" w:cs="Arial"/>
          <w:bCs/>
          <w:spacing w:val="4"/>
          <w:lang w:bidi="pl-PL"/>
        </w:rPr>
        <w:t xml:space="preserve">działek nr </w:t>
      </w:r>
      <w:r w:rsidR="00D82E71" w:rsidRPr="00361122">
        <w:rPr>
          <w:rFonts w:ascii="Lato" w:hAnsi="Lato" w:cs="Arial"/>
          <w:bCs/>
          <w:iCs/>
          <w:spacing w:val="4"/>
        </w:rPr>
        <w:t>716/28 (716/4), 718/18 (718/15)</w:t>
      </w:r>
      <w:r w:rsidR="00247875">
        <w:rPr>
          <w:rFonts w:ascii="Lato" w:hAnsi="Lato" w:cs="Arial"/>
          <w:bCs/>
          <w:iCs/>
          <w:spacing w:val="4"/>
        </w:rPr>
        <w:t xml:space="preserve">, </w:t>
      </w:r>
      <w:r w:rsidR="00D82E71" w:rsidRPr="00361122">
        <w:rPr>
          <w:rFonts w:ascii="Lato" w:hAnsi="Lato" w:cs="Arial"/>
          <w:bCs/>
          <w:iCs/>
          <w:spacing w:val="4"/>
        </w:rPr>
        <w:t>719/3 (719)</w:t>
      </w:r>
      <w:r w:rsidR="00247875">
        <w:rPr>
          <w:rFonts w:ascii="Lato" w:hAnsi="Lato" w:cs="Arial"/>
          <w:bCs/>
          <w:iCs/>
          <w:spacing w:val="4"/>
        </w:rPr>
        <w:t xml:space="preserve"> i 186/15 (186/6)</w:t>
      </w:r>
      <w:r w:rsidR="00D82E71" w:rsidRPr="00361122">
        <w:rPr>
          <w:rFonts w:ascii="Lato" w:hAnsi="Lato" w:cs="Arial"/>
          <w:bCs/>
          <w:iCs/>
          <w:spacing w:val="4"/>
        </w:rPr>
        <w:t xml:space="preserve"> </w:t>
      </w:r>
      <w:r w:rsidR="00247875">
        <w:rPr>
          <w:rFonts w:ascii="Lato" w:hAnsi="Lato" w:cs="Arial"/>
          <w:bCs/>
          <w:iCs/>
          <w:spacing w:val="4"/>
        </w:rPr>
        <w:br/>
      </w:r>
      <w:r w:rsidR="00D82E71" w:rsidRPr="00361122">
        <w:rPr>
          <w:rFonts w:ascii="Lato" w:hAnsi="Lato" w:cs="Arial"/>
          <w:bCs/>
          <w:iCs/>
          <w:spacing w:val="4"/>
        </w:rPr>
        <w:t xml:space="preserve">z obrębu 0001 Gdańsk Osowa, które są objęte przedmiotową inwestycją, i jednocześnie poprzez wykreślenie z ww. </w:t>
      </w:r>
      <w:proofErr w:type="spellStart"/>
      <w:r w:rsidR="00D82E71" w:rsidRPr="00361122">
        <w:rPr>
          <w:rFonts w:ascii="Lato" w:hAnsi="Lato" w:cs="Arial"/>
          <w:bCs/>
          <w:iCs/>
          <w:spacing w:val="4"/>
        </w:rPr>
        <w:t>ppkt</w:t>
      </w:r>
      <w:proofErr w:type="spellEnd"/>
      <w:r w:rsidR="00D82E71" w:rsidRPr="00361122">
        <w:rPr>
          <w:rFonts w:ascii="Lato" w:hAnsi="Lato" w:cs="Arial"/>
          <w:bCs/>
          <w:iCs/>
          <w:spacing w:val="4"/>
        </w:rPr>
        <w:t xml:space="preserve"> 6.2</w:t>
      </w:r>
      <w:r w:rsidR="00247875">
        <w:rPr>
          <w:rFonts w:ascii="Lato" w:hAnsi="Lato" w:cs="Arial"/>
          <w:bCs/>
          <w:iCs/>
          <w:spacing w:val="4"/>
        </w:rPr>
        <w:t>.</w:t>
      </w:r>
      <w:r w:rsidR="00D82E71" w:rsidRPr="00361122">
        <w:rPr>
          <w:rFonts w:ascii="Lato" w:hAnsi="Lato" w:cs="Arial"/>
          <w:bCs/>
          <w:iCs/>
          <w:spacing w:val="4"/>
        </w:rPr>
        <w:t xml:space="preserve"> działki nr 720/11 z obrębu 0001 Gdańsk Osowa, która </w:t>
      </w:r>
      <w:r w:rsidR="00D82E71" w:rsidRPr="00DD1C5D">
        <w:rPr>
          <w:rFonts w:ascii="Lato" w:hAnsi="Lato" w:cs="Arial"/>
          <w:bCs/>
          <w:iCs/>
          <w:spacing w:val="4"/>
        </w:rPr>
        <w:t xml:space="preserve">jest już we władaniu Gminy Miasta Gdańska. </w:t>
      </w:r>
      <w:r w:rsidR="00104480" w:rsidRPr="00DD1C5D">
        <w:rPr>
          <w:rFonts w:ascii="Lato" w:hAnsi="Lato" w:cs="Arial"/>
          <w:bCs/>
          <w:iCs/>
          <w:spacing w:val="4"/>
        </w:rPr>
        <w:t xml:space="preserve">Ponadto w punkcie 11 </w:t>
      </w:r>
      <w:r w:rsidR="00104480" w:rsidRPr="00DD1C5D">
        <w:rPr>
          <w:rFonts w:ascii="Lato" w:hAnsi="Lato" w:cs="Arial"/>
          <w:bCs/>
          <w:i/>
          <w:spacing w:val="4"/>
        </w:rPr>
        <w:t>Minister</w:t>
      </w:r>
      <w:r w:rsidR="009434E2" w:rsidRPr="00DD1C5D">
        <w:rPr>
          <w:rFonts w:ascii="Lato" w:hAnsi="Lato" w:cs="Arial"/>
          <w:bCs/>
          <w:iCs/>
          <w:spacing w:val="4"/>
        </w:rPr>
        <w:t xml:space="preserve">, </w:t>
      </w:r>
      <w:r w:rsidR="009434E2" w:rsidRPr="00DD1C5D">
        <w:rPr>
          <w:rFonts w:ascii="Lato" w:hAnsi="Lato" w:cs="Arial"/>
          <w:bCs/>
          <w:iCs/>
          <w:spacing w:val="4"/>
          <w:lang w:bidi="pl-PL"/>
        </w:rPr>
        <w:t xml:space="preserve">precyzyjnie określił ograniczenia w korzystaniu z nieruchomości na rzecz każdoczesnego właściciela sieci, w celu późniejszej konserwacji sieci uzbrojenia terenu lub usunięcia </w:t>
      </w:r>
      <w:r w:rsidR="009434E2" w:rsidRPr="00F736F9">
        <w:rPr>
          <w:rFonts w:ascii="Lato" w:hAnsi="Lato" w:cs="Arial"/>
          <w:bCs/>
          <w:iCs/>
          <w:spacing w:val="4"/>
          <w:lang w:bidi="pl-PL"/>
        </w:rPr>
        <w:t xml:space="preserve">awarii, zgodnie z wnioskiem </w:t>
      </w:r>
      <w:r w:rsidR="009434E2" w:rsidRPr="00F736F9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9434E2" w:rsidRPr="00F736F9">
        <w:rPr>
          <w:rFonts w:ascii="Lato" w:hAnsi="Lato" w:cs="Arial"/>
          <w:bCs/>
          <w:iCs/>
          <w:spacing w:val="4"/>
          <w:lang w:bidi="pl-PL"/>
        </w:rPr>
        <w:t>.</w:t>
      </w:r>
    </w:p>
    <w:p w14:paraId="75EE4197" w14:textId="3CE2AF7B" w:rsidR="00DD1C5D" w:rsidRPr="00F03CA9" w:rsidRDefault="003B5172" w:rsidP="009434E2">
      <w:pPr>
        <w:spacing w:after="240" w:line="240" w:lineRule="exact"/>
        <w:jc w:val="both"/>
        <w:rPr>
          <w:rFonts w:ascii="Lato" w:hAnsi="Lato"/>
          <w:spacing w:val="4"/>
        </w:rPr>
      </w:pPr>
      <w:r w:rsidRPr="00F736F9">
        <w:rPr>
          <w:rFonts w:ascii="Lato" w:hAnsi="Lato" w:cs="Arial"/>
          <w:bCs/>
          <w:iCs/>
          <w:spacing w:val="4"/>
          <w:lang w:bidi="pl-PL"/>
        </w:rPr>
        <w:t xml:space="preserve">Jednocześnie, </w:t>
      </w:r>
      <w:r w:rsidRPr="00F736F9">
        <w:rPr>
          <w:rFonts w:ascii="Lato" w:hAnsi="Lato" w:cs="Arial"/>
          <w:bCs/>
          <w:i/>
          <w:spacing w:val="4"/>
          <w:lang w:bidi="pl-PL"/>
        </w:rPr>
        <w:t>Minis</w:t>
      </w:r>
      <w:r w:rsidR="00DD1C5D" w:rsidRPr="00F736F9">
        <w:rPr>
          <w:rFonts w:ascii="Lato" w:hAnsi="Lato" w:cs="Arial"/>
          <w:bCs/>
          <w:i/>
          <w:spacing w:val="4"/>
          <w:lang w:bidi="pl-PL"/>
        </w:rPr>
        <w:t>ter</w:t>
      </w:r>
      <w:r w:rsidR="00DD1C5D" w:rsidRPr="00F736F9">
        <w:rPr>
          <w:rFonts w:ascii="Lato" w:hAnsi="Lato" w:cs="Arial"/>
          <w:bCs/>
          <w:iCs/>
          <w:spacing w:val="4"/>
          <w:lang w:bidi="pl-PL"/>
        </w:rPr>
        <w:t xml:space="preserve"> zauważył, iż w </w:t>
      </w:r>
      <w:r w:rsidR="00F736F9" w:rsidRPr="00F736F9">
        <w:rPr>
          <w:rFonts w:ascii="Lato" w:hAnsi="Lato" w:cs="Arial"/>
          <w:bCs/>
          <w:iCs/>
          <w:spacing w:val="4"/>
          <w:lang w:bidi="pl-PL"/>
        </w:rPr>
        <w:t xml:space="preserve">ww. </w:t>
      </w:r>
      <w:r w:rsidR="00DD1C5D" w:rsidRPr="00F736F9">
        <w:rPr>
          <w:rFonts w:ascii="Lato" w:hAnsi="Lato" w:cs="Arial"/>
          <w:bCs/>
          <w:iCs/>
          <w:spacing w:val="4"/>
          <w:lang w:bidi="pl-PL"/>
        </w:rPr>
        <w:t xml:space="preserve">pkt </w:t>
      </w:r>
      <w:r w:rsidR="00F736F9" w:rsidRPr="00F736F9">
        <w:rPr>
          <w:rFonts w:ascii="Lato" w:hAnsi="Lato" w:cs="Arial"/>
          <w:bCs/>
          <w:iCs/>
          <w:spacing w:val="4"/>
          <w:lang w:bidi="pl-PL"/>
        </w:rPr>
        <w:t>11</w:t>
      </w:r>
      <w:r w:rsidR="00DD1C5D" w:rsidRPr="00F736F9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DD1C5D" w:rsidRPr="00F736F9">
        <w:rPr>
          <w:rFonts w:ascii="Lato" w:hAnsi="Lato" w:cs="Arial"/>
          <w:bCs/>
          <w:i/>
          <w:spacing w:val="4"/>
          <w:lang w:bidi="pl-PL"/>
        </w:rPr>
        <w:t>decyzji Wojewody Pomorskiego,</w:t>
      </w:r>
      <w:r w:rsidR="00DD1C5D" w:rsidRPr="00F736F9">
        <w:rPr>
          <w:rFonts w:ascii="Lato" w:hAnsi="Lato" w:cs="Arial"/>
          <w:bCs/>
          <w:iCs/>
          <w:spacing w:val="4"/>
          <w:lang w:bidi="pl-PL"/>
        </w:rPr>
        <w:t xml:space="preserve"> Wojewoda Pomorski błędnie przytoczył art.</w:t>
      </w:r>
      <w:r w:rsidR="003B0CCE" w:rsidRPr="00F736F9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DD1C5D" w:rsidRPr="00F736F9">
        <w:rPr>
          <w:rFonts w:ascii="Lato" w:hAnsi="Lato" w:cs="Arial"/>
          <w:bCs/>
          <w:iCs/>
          <w:spacing w:val="4"/>
          <w:lang w:bidi="pl-PL"/>
        </w:rPr>
        <w:t xml:space="preserve">124 ustawy </w:t>
      </w:r>
      <w:r w:rsidR="00DD1C5D" w:rsidRPr="00F736F9">
        <w:rPr>
          <w:rFonts w:ascii="Lato" w:hAnsi="Lato"/>
          <w:spacing w:val="4"/>
        </w:rPr>
        <w:t xml:space="preserve">z dnia 21 sierpnia 1997 r. </w:t>
      </w:r>
      <w:r w:rsidR="00F736F9" w:rsidRPr="00F736F9">
        <w:rPr>
          <w:rFonts w:ascii="Lato" w:hAnsi="Lato"/>
          <w:spacing w:val="4"/>
        </w:rPr>
        <w:br/>
      </w:r>
      <w:r w:rsidR="00DD1C5D" w:rsidRPr="00F736F9">
        <w:rPr>
          <w:rFonts w:ascii="Lato" w:hAnsi="Lato"/>
          <w:spacing w:val="4"/>
        </w:rPr>
        <w:t>o gospodarce nieruchomościami (</w:t>
      </w:r>
      <w:proofErr w:type="spellStart"/>
      <w:r w:rsidR="00DD1C5D" w:rsidRPr="00F736F9">
        <w:rPr>
          <w:rFonts w:ascii="Lato" w:hAnsi="Lato"/>
          <w:spacing w:val="4"/>
        </w:rPr>
        <w:t>t.j</w:t>
      </w:r>
      <w:proofErr w:type="spellEnd"/>
      <w:r w:rsidR="00DD1C5D" w:rsidRPr="00F736F9">
        <w:rPr>
          <w:rFonts w:ascii="Lato" w:hAnsi="Lato"/>
          <w:spacing w:val="4"/>
        </w:rPr>
        <w:t>. Dz. U. z 2023 r. poz. 344</w:t>
      </w:r>
      <w:r w:rsidR="00F03CA9">
        <w:rPr>
          <w:rFonts w:ascii="Lato" w:hAnsi="Lato"/>
          <w:spacing w:val="4"/>
        </w:rPr>
        <w:t>,</w:t>
      </w:r>
      <w:r w:rsidR="00DD1C5D" w:rsidRPr="00F736F9">
        <w:rPr>
          <w:rFonts w:ascii="Lato" w:hAnsi="Lato"/>
          <w:spacing w:val="4"/>
        </w:rPr>
        <w:t xml:space="preserve"> ze zm.), zwanej dalej „</w:t>
      </w:r>
      <w:proofErr w:type="spellStart"/>
      <w:r w:rsidR="00DD1C5D" w:rsidRPr="00F736F9">
        <w:rPr>
          <w:rFonts w:ascii="Lato" w:hAnsi="Lato"/>
          <w:i/>
          <w:iCs/>
          <w:spacing w:val="4"/>
        </w:rPr>
        <w:t>ugn</w:t>
      </w:r>
      <w:proofErr w:type="spellEnd"/>
      <w:r w:rsidR="00DD1C5D" w:rsidRPr="00F736F9">
        <w:rPr>
          <w:rFonts w:ascii="Lato" w:hAnsi="Lato"/>
          <w:spacing w:val="4"/>
        </w:rPr>
        <w:t>”</w:t>
      </w:r>
      <w:r w:rsidR="003B0CCE" w:rsidRPr="00F736F9">
        <w:rPr>
          <w:rFonts w:ascii="Lato" w:hAnsi="Lato"/>
          <w:spacing w:val="4"/>
        </w:rPr>
        <w:t xml:space="preserve">, poprzez wskazanie, że </w:t>
      </w:r>
      <w:r w:rsidR="00DD1C5D" w:rsidRPr="00F736F9">
        <w:rPr>
          <w:rFonts w:ascii="Lato" w:hAnsi="Lato"/>
          <w:spacing w:val="4"/>
        </w:rPr>
        <w:t xml:space="preserve">do ograniczeń, o których mowa w </w:t>
      </w:r>
      <w:r w:rsidR="00DD1C5D" w:rsidRPr="00F736F9">
        <w:rPr>
          <w:rFonts w:ascii="Lato" w:hAnsi="Lato"/>
          <w:i/>
          <w:iCs/>
          <w:spacing w:val="4"/>
        </w:rPr>
        <w:t>decyzji</w:t>
      </w:r>
      <w:r w:rsidR="00DD1C5D" w:rsidRPr="00F736F9">
        <w:rPr>
          <w:rFonts w:ascii="Lato" w:hAnsi="Lato" w:cs="Arial"/>
          <w:bCs/>
          <w:i/>
          <w:spacing w:val="4"/>
          <w:lang w:bidi="pl-PL"/>
        </w:rPr>
        <w:t xml:space="preserve"> Wojewody Pomorskiego</w:t>
      </w:r>
      <w:r w:rsidR="00DD1C5D" w:rsidRPr="00F736F9">
        <w:rPr>
          <w:rFonts w:ascii="Lato" w:hAnsi="Lato"/>
          <w:spacing w:val="4"/>
        </w:rPr>
        <w:t xml:space="preserve">, stosuje się odpowiednio przepisy art. 124 ust. 4-8 i art. 124a </w:t>
      </w:r>
      <w:proofErr w:type="spellStart"/>
      <w:r w:rsidR="00DD1C5D" w:rsidRPr="00F736F9">
        <w:rPr>
          <w:rFonts w:ascii="Lato" w:hAnsi="Lato"/>
          <w:i/>
          <w:iCs/>
          <w:spacing w:val="4"/>
        </w:rPr>
        <w:t>ugn</w:t>
      </w:r>
      <w:proofErr w:type="spellEnd"/>
      <w:r w:rsidR="00F03CA9">
        <w:rPr>
          <w:rFonts w:ascii="Lato" w:hAnsi="Lato"/>
          <w:spacing w:val="4"/>
        </w:rPr>
        <w:t xml:space="preserve">, podczas gdy </w:t>
      </w:r>
      <w:r w:rsidR="003B0CCE" w:rsidRPr="00F736F9">
        <w:rPr>
          <w:rFonts w:ascii="Lato" w:hAnsi="Lato"/>
          <w:spacing w:val="4"/>
        </w:rPr>
        <w:t xml:space="preserve">z </w:t>
      </w:r>
      <w:r w:rsidR="00F736F9" w:rsidRPr="00F736F9">
        <w:rPr>
          <w:rFonts w:ascii="Lato" w:hAnsi="Lato"/>
          <w:spacing w:val="4"/>
        </w:rPr>
        <w:t xml:space="preserve">treści </w:t>
      </w:r>
      <w:r w:rsidR="003B0CCE" w:rsidRPr="00F736F9">
        <w:rPr>
          <w:rFonts w:ascii="Lato" w:hAnsi="Lato"/>
          <w:spacing w:val="4"/>
        </w:rPr>
        <w:t xml:space="preserve">art. 11f ust. 2 </w:t>
      </w:r>
      <w:r w:rsidR="003B0CCE" w:rsidRPr="00F736F9">
        <w:rPr>
          <w:rFonts w:ascii="Lato" w:hAnsi="Lato"/>
          <w:i/>
          <w:iCs/>
          <w:spacing w:val="4"/>
        </w:rPr>
        <w:t>specustawy drogowej</w:t>
      </w:r>
      <w:r w:rsidR="003B0CCE" w:rsidRPr="00F736F9">
        <w:rPr>
          <w:rFonts w:ascii="Lato" w:hAnsi="Lato"/>
          <w:spacing w:val="4"/>
        </w:rPr>
        <w:t xml:space="preserve"> wynika, że do ograniczeń, o których mowa w ust. 1 pkt 8 lit. i tej ustawy, </w:t>
      </w:r>
      <w:r w:rsidR="00F736F9" w:rsidRPr="00F736F9">
        <w:rPr>
          <w:rFonts w:ascii="Lato" w:hAnsi="Lato"/>
          <w:spacing w:val="4"/>
        </w:rPr>
        <w:t xml:space="preserve">stosuje się odpowiednio </w:t>
      </w:r>
      <w:r w:rsidR="003B0CCE" w:rsidRPr="00F736F9">
        <w:rPr>
          <w:rFonts w:ascii="Lato" w:hAnsi="Lato"/>
          <w:spacing w:val="4"/>
        </w:rPr>
        <w:t xml:space="preserve">przepisy </w:t>
      </w:r>
      <w:hyperlink r:id="rId8" w:history="1">
        <w:r w:rsidR="003B0CCE" w:rsidRPr="00F736F9">
          <w:rPr>
            <w:rStyle w:val="Hipercze"/>
            <w:rFonts w:ascii="Lato" w:hAnsi="Lato"/>
            <w:color w:val="auto"/>
            <w:spacing w:val="4"/>
            <w:u w:val="none"/>
          </w:rPr>
          <w:t>art. 124 ust. 4-7</w:t>
        </w:r>
      </w:hyperlink>
      <w:r w:rsidR="003B0CCE" w:rsidRPr="00F736F9">
        <w:rPr>
          <w:rFonts w:ascii="Lato" w:hAnsi="Lato"/>
          <w:spacing w:val="4"/>
        </w:rPr>
        <w:t xml:space="preserve"> </w:t>
      </w:r>
      <w:r w:rsidR="00F736F9" w:rsidRPr="00F736F9">
        <w:rPr>
          <w:rFonts w:ascii="Lato" w:hAnsi="Lato"/>
          <w:spacing w:val="4"/>
        </w:rPr>
        <w:br/>
      </w:r>
      <w:r w:rsidR="003B0CCE" w:rsidRPr="00F736F9">
        <w:rPr>
          <w:rFonts w:ascii="Lato" w:hAnsi="Lato"/>
          <w:spacing w:val="4"/>
        </w:rPr>
        <w:t xml:space="preserve">i </w:t>
      </w:r>
      <w:hyperlink r:id="rId9" w:history="1">
        <w:r w:rsidR="003B0CCE" w:rsidRPr="00F736F9">
          <w:rPr>
            <w:rStyle w:val="Hipercze"/>
            <w:rFonts w:ascii="Lato" w:hAnsi="Lato"/>
            <w:color w:val="auto"/>
            <w:spacing w:val="4"/>
            <w:u w:val="none"/>
          </w:rPr>
          <w:t>art. 124a</w:t>
        </w:r>
      </w:hyperlink>
      <w:r w:rsidR="003B0CCE" w:rsidRPr="00F736F9">
        <w:rPr>
          <w:rFonts w:ascii="Lato" w:hAnsi="Lato"/>
          <w:spacing w:val="4"/>
        </w:rPr>
        <w:t xml:space="preserve"> </w:t>
      </w:r>
      <w:proofErr w:type="spellStart"/>
      <w:r w:rsidR="003B0CCE" w:rsidRPr="00F736F9">
        <w:rPr>
          <w:rFonts w:ascii="Lato" w:hAnsi="Lato"/>
          <w:i/>
          <w:iCs/>
          <w:spacing w:val="4"/>
        </w:rPr>
        <w:t>ugn</w:t>
      </w:r>
      <w:proofErr w:type="spellEnd"/>
      <w:r w:rsidR="00DD1C5D" w:rsidRPr="00F736F9">
        <w:rPr>
          <w:rFonts w:ascii="Lato" w:hAnsi="Lato"/>
          <w:spacing w:val="4"/>
        </w:rPr>
        <w:t>.</w:t>
      </w:r>
      <w:r w:rsidR="003B0CCE" w:rsidRPr="00F736F9">
        <w:rPr>
          <w:rFonts w:ascii="Lato" w:hAnsi="Lato"/>
          <w:spacing w:val="4"/>
        </w:rPr>
        <w:t xml:space="preserve"> </w:t>
      </w:r>
      <w:r w:rsidR="00DD1C5D" w:rsidRPr="00F736F9">
        <w:rPr>
          <w:rFonts w:ascii="Lato" w:hAnsi="Lato"/>
          <w:spacing w:val="4"/>
        </w:rPr>
        <w:t xml:space="preserve"> </w:t>
      </w:r>
      <w:r w:rsidR="00F03CA9">
        <w:rPr>
          <w:rFonts w:ascii="Lato" w:hAnsi="Lato"/>
          <w:spacing w:val="4"/>
        </w:rPr>
        <w:t>Z powyższej regulacji wprost wynika zatem</w:t>
      </w:r>
      <w:r w:rsidR="00F736F9" w:rsidRPr="00F736F9">
        <w:rPr>
          <w:rFonts w:ascii="Lato" w:hAnsi="Lato"/>
          <w:spacing w:val="4"/>
        </w:rPr>
        <w:t>, że</w:t>
      </w:r>
      <w:r w:rsidR="00DD1C5D" w:rsidRPr="00F736F9">
        <w:rPr>
          <w:rFonts w:ascii="Lato" w:hAnsi="Lato"/>
          <w:spacing w:val="4"/>
        </w:rPr>
        <w:t xml:space="preserve"> </w:t>
      </w:r>
      <w:r w:rsidR="003B0CCE" w:rsidRPr="00F736F9">
        <w:rPr>
          <w:rFonts w:ascii="Lato" w:hAnsi="Lato"/>
          <w:spacing w:val="4"/>
        </w:rPr>
        <w:t xml:space="preserve">art. 124 ust. 8 </w:t>
      </w:r>
      <w:proofErr w:type="spellStart"/>
      <w:r w:rsidR="003B0CCE" w:rsidRPr="00F736F9">
        <w:rPr>
          <w:rFonts w:ascii="Lato" w:hAnsi="Lato"/>
          <w:i/>
          <w:iCs/>
          <w:spacing w:val="4"/>
        </w:rPr>
        <w:t>ugn</w:t>
      </w:r>
      <w:proofErr w:type="spellEnd"/>
      <w:r w:rsidR="00F03CA9">
        <w:rPr>
          <w:rFonts w:ascii="Lato" w:hAnsi="Lato"/>
          <w:spacing w:val="4"/>
        </w:rPr>
        <w:t xml:space="preserve">, wskazany przez organ I instancji w zaskarżonym rozstrzygnięciu, </w:t>
      </w:r>
      <w:r w:rsidR="003B0CCE" w:rsidRPr="00F736F9">
        <w:rPr>
          <w:rFonts w:ascii="Lato" w:hAnsi="Lato"/>
          <w:spacing w:val="4"/>
        </w:rPr>
        <w:t xml:space="preserve">nie ma zastosowania </w:t>
      </w:r>
      <w:r w:rsidR="00F03CA9">
        <w:rPr>
          <w:rFonts w:ascii="Lato" w:hAnsi="Lato"/>
          <w:spacing w:val="4"/>
        </w:rPr>
        <w:br/>
      </w:r>
      <w:r w:rsidR="003B0CCE" w:rsidRPr="00F736F9">
        <w:rPr>
          <w:rFonts w:ascii="Lato" w:hAnsi="Lato"/>
          <w:spacing w:val="4"/>
        </w:rPr>
        <w:t xml:space="preserve">w przedmiotowej sprawie, zatem zasadnym jest dokonanie </w:t>
      </w:r>
      <w:r w:rsidR="00DD1C5D" w:rsidRPr="00F736F9">
        <w:rPr>
          <w:rFonts w:ascii="Lato" w:hAnsi="Lato"/>
          <w:spacing w:val="4"/>
        </w:rPr>
        <w:t>korekty zapisu</w:t>
      </w:r>
      <w:r w:rsidR="003B0CCE" w:rsidRPr="00F736F9">
        <w:rPr>
          <w:rFonts w:ascii="Lato" w:hAnsi="Lato"/>
          <w:spacing w:val="4"/>
        </w:rPr>
        <w:t xml:space="preserve"> w tym zakresie.</w:t>
      </w:r>
      <w:r w:rsidR="003B0CCE">
        <w:rPr>
          <w:rFonts w:ascii="Lato" w:hAnsi="Lato"/>
          <w:spacing w:val="4"/>
        </w:rPr>
        <w:t xml:space="preserve"> </w:t>
      </w:r>
    </w:p>
    <w:p w14:paraId="6BC2DB4D" w14:textId="5868734D" w:rsidR="00A1059F" w:rsidRPr="005B3F3D" w:rsidRDefault="00A1059F" w:rsidP="001C60CC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361122">
        <w:rPr>
          <w:rFonts w:ascii="Lato" w:hAnsi="Lato" w:cs="Arial"/>
          <w:bCs/>
          <w:iCs/>
          <w:spacing w:val="4"/>
        </w:rPr>
        <w:t>Konsekwencją opisan</w:t>
      </w:r>
      <w:r w:rsidR="00912D45" w:rsidRPr="00361122">
        <w:rPr>
          <w:rFonts w:ascii="Lato" w:hAnsi="Lato" w:cs="Arial"/>
          <w:bCs/>
          <w:iCs/>
          <w:spacing w:val="4"/>
        </w:rPr>
        <w:t xml:space="preserve">ych </w:t>
      </w:r>
      <w:r w:rsidRPr="00361122">
        <w:rPr>
          <w:rFonts w:ascii="Lato" w:hAnsi="Lato" w:cs="Arial"/>
          <w:bCs/>
          <w:iCs/>
          <w:spacing w:val="4"/>
        </w:rPr>
        <w:t>powyżej okoliczności</w:t>
      </w:r>
      <w:r w:rsidRPr="005B3F3D">
        <w:rPr>
          <w:rFonts w:ascii="Lato" w:hAnsi="Lato" w:cs="Arial"/>
          <w:bCs/>
          <w:iCs/>
          <w:spacing w:val="4"/>
        </w:rPr>
        <w:t xml:space="preserve"> jest - dokonana na podstawie art. 138 </w:t>
      </w:r>
      <w:r w:rsidR="00C90D69" w:rsidRPr="005B3F3D">
        <w:rPr>
          <w:rFonts w:ascii="Lato" w:hAnsi="Lato" w:cs="Arial"/>
          <w:bCs/>
          <w:iCs/>
          <w:spacing w:val="4"/>
        </w:rPr>
        <w:br/>
      </w:r>
      <w:r w:rsidRPr="005B3F3D">
        <w:rPr>
          <w:rFonts w:ascii="Lato" w:hAnsi="Lato" w:cs="Arial"/>
          <w:bCs/>
          <w:iCs/>
          <w:spacing w:val="4"/>
        </w:rPr>
        <w:t xml:space="preserve">§ 1 pkt 2 </w:t>
      </w:r>
      <w:r w:rsidRPr="005B3F3D">
        <w:rPr>
          <w:rFonts w:ascii="Lato" w:hAnsi="Lato" w:cs="Arial"/>
          <w:bCs/>
          <w:i/>
          <w:iCs/>
          <w:spacing w:val="4"/>
        </w:rPr>
        <w:t>kpa</w:t>
      </w:r>
      <w:r w:rsidRPr="005B3F3D">
        <w:rPr>
          <w:rFonts w:ascii="Lato" w:hAnsi="Lato" w:cs="Arial"/>
          <w:bCs/>
          <w:iCs/>
          <w:spacing w:val="4"/>
        </w:rPr>
        <w:t xml:space="preserve"> </w:t>
      </w:r>
      <w:r w:rsidR="004C20FC">
        <w:rPr>
          <w:rFonts w:ascii="Lato" w:hAnsi="Lato" w:cs="Arial"/>
          <w:bCs/>
          <w:iCs/>
          <w:spacing w:val="4"/>
        </w:rPr>
        <w:t>–</w:t>
      </w:r>
      <w:r w:rsidR="009434E2">
        <w:rPr>
          <w:rFonts w:ascii="Lato" w:hAnsi="Lato" w:cs="Arial"/>
          <w:bCs/>
          <w:iCs/>
          <w:spacing w:val="4"/>
        </w:rPr>
        <w:t xml:space="preserve"> korekta</w:t>
      </w:r>
      <w:r w:rsidR="004C20FC">
        <w:rPr>
          <w:rFonts w:ascii="Lato" w:hAnsi="Lato" w:cs="Arial"/>
          <w:bCs/>
          <w:iCs/>
          <w:spacing w:val="4"/>
        </w:rPr>
        <w:t xml:space="preserve"> decyzji organu I instancji</w:t>
      </w:r>
      <w:r w:rsidRPr="005B3F3D">
        <w:rPr>
          <w:rFonts w:ascii="Lato" w:hAnsi="Lato" w:cs="Arial"/>
          <w:bCs/>
          <w:iCs/>
          <w:spacing w:val="4"/>
        </w:rPr>
        <w:t>, szczegółowo określona w punkcie I niniejszej decyzji.</w:t>
      </w:r>
      <w:r w:rsidRPr="005B3F3D">
        <w:rPr>
          <w:rFonts w:ascii="Lato" w:hAnsi="Lato" w:cs="Arial"/>
          <w:bCs/>
          <w:spacing w:val="4"/>
        </w:rPr>
        <w:t xml:space="preserve"> Organ odwoławczy dokonując rozstrzygnięcia, o którym w pkt I przedmiotowej decyzji, uznał, że nie narusza ono zasady dwuinstancyjności postępowania, o której mowa w art. 15 </w:t>
      </w:r>
      <w:r w:rsidRPr="005B3F3D">
        <w:rPr>
          <w:rFonts w:ascii="Lato" w:hAnsi="Lato" w:cs="Arial"/>
          <w:bCs/>
          <w:i/>
          <w:spacing w:val="4"/>
        </w:rPr>
        <w:t>kpa</w:t>
      </w:r>
      <w:r w:rsidRPr="005B3F3D">
        <w:rPr>
          <w:rFonts w:ascii="Lato" w:hAnsi="Lato" w:cs="Arial"/>
          <w:bCs/>
          <w:spacing w:val="4"/>
        </w:rPr>
        <w:t>. Badając zgodność z prawem pozostałej części zaskarżonej decyzji, organ odwoławczy stwierdził, że brak było podstaw do zakwestionowania decyzji poza częścią uchyloną i orzeczoną w niniejszej decyzji.</w:t>
      </w:r>
    </w:p>
    <w:p w14:paraId="700645AF" w14:textId="48C54DF9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Rozpatrując zarzuty strony skarżącej, w pierwszej kolejności wskazać należy, że zarówno wojewoda orzekający w sprawie jako organ I instancji, jak i </w:t>
      </w:r>
      <w:r w:rsidRPr="005B3F3D">
        <w:rPr>
          <w:rFonts w:ascii="Lato" w:hAnsi="Lato" w:cs="Arial"/>
          <w:bCs/>
          <w:i/>
          <w:spacing w:val="4"/>
          <w:lang w:eastAsia="pl-PL"/>
        </w:rPr>
        <w:t xml:space="preserve">Minister </w:t>
      </w:r>
      <w:r w:rsidRPr="005B3F3D">
        <w:rPr>
          <w:rFonts w:ascii="Lato" w:hAnsi="Lato" w:cs="Arial"/>
          <w:bCs/>
          <w:spacing w:val="4"/>
          <w:lang w:eastAsia="pl-PL"/>
        </w:rPr>
        <w:t xml:space="preserve">działający jako organ odwoławczy, pełnią w procesie inwestycyjnym funkcję organów, które będąc właściwe do wydania decyzji w przedmiocie zezwolenia na realizację inwestycji drogowej, </w:t>
      </w:r>
      <w:r w:rsidR="0057233A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>nie są jednocześnie uprawnione do wyznaczania i korygowania trasy inwestycji drogowej, ani do zmiany proponowanych we wniosku rozwiązań.</w:t>
      </w:r>
    </w:p>
    <w:p w14:paraId="3BAC31C0" w14:textId="4E784ACB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Zgodnie z art. 11d ust. 1 pkt 1 </w:t>
      </w:r>
      <w:r w:rsidRPr="005B3F3D">
        <w:rPr>
          <w:rFonts w:ascii="Lato" w:hAnsi="Lato" w:cs="Arial"/>
          <w:bCs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bCs/>
          <w:spacing w:val="4"/>
          <w:lang w:eastAsia="pl-PL"/>
        </w:rPr>
        <w:t xml:space="preserve">, to inwestor we wniosku o wydanie decyzji o zezwoleniu na realizację inwestycji drogowej decyduje o przebiegu drogi </w:t>
      </w:r>
      <w:r w:rsidR="0057233A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oraz wielkości terenu niezbędnego dla obiektów budowlanych, załączając mapy przedstawiające proponowany przebieg drogi oraz mapy zawierające projekty podziałów nieruchomości. Zarówno wojewoda, jak i organ odwoławczy mogą działać </w:t>
      </w:r>
      <w:r w:rsidR="0057233A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tylko w granicach tego wniosku i nie mają możliwości ingerowania w lokalizację inwestycji, a więc i w przebieg linii podziału nieruchomości, zaproponowany przez wnioskodawcę. Ocenie dokonanej przez organy pierwszej i drugiej instancji może jedynie podlegać zgodność z prawem planowanego przedsięwzięcia, w szczególności spełnienie warunków zawartych w przepisach </w:t>
      </w:r>
      <w:r w:rsidRPr="005B3F3D">
        <w:rPr>
          <w:rFonts w:ascii="Lato" w:hAnsi="Lato" w:cs="Arial"/>
          <w:bCs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bCs/>
          <w:spacing w:val="4"/>
          <w:lang w:eastAsia="pl-PL"/>
        </w:rPr>
        <w:t xml:space="preserve">, bowiem stosownie do przepisu art. 11e </w:t>
      </w:r>
      <w:r w:rsidRPr="005B3F3D">
        <w:rPr>
          <w:rFonts w:ascii="Lato" w:hAnsi="Lato" w:cs="Arial"/>
          <w:bCs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bCs/>
          <w:spacing w:val="4"/>
          <w:lang w:eastAsia="pl-PL"/>
        </w:rPr>
        <w:t xml:space="preserve"> nie można uzależniać zezwolenia na realizację inwestycji drogowej od spełnienia świadczeń lub warunków nieprzewidzianych obowiązującymi przepisami (wyrok Naczelnego Sądu Administracyjnego z dnia 17 kwietnia 2013 r., </w:t>
      </w:r>
      <w:r w:rsidR="0057233A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sygn. akt II OSK 432/13, </w:t>
      </w:r>
      <w:proofErr w:type="spellStart"/>
      <w:r w:rsidRPr="005B3F3D">
        <w:rPr>
          <w:rFonts w:ascii="Lato" w:hAnsi="Lato" w:cs="Arial"/>
          <w:bCs/>
          <w:spacing w:val="4"/>
          <w:lang w:eastAsia="pl-PL"/>
        </w:rPr>
        <w:t>opubl</w:t>
      </w:r>
      <w:proofErr w:type="spellEnd"/>
      <w:r w:rsidRPr="005B3F3D">
        <w:rPr>
          <w:rFonts w:ascii="Lato" w:hAnsi="Lato" w:cs="Arial"/>
          <w:bCs/>
          <w:spacing w:val="4"/>
          <w:lang w:eastAsia="pl-PL"/>
        </w:rPr>
        <w:t>. Centralna Baza Orzeczeń Sądów Administracyjnych).</w:t>
      </w:r>
    </w:p>
    <w:p w14:paraId="57FD713C" w14:textId="63A04623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>Inwestor jest zatem kreatorem miejsca, sposobu i kształtu realizacji inwestycji, natomiast organ orzekający wyznacza dopuszczalne prawem granice tej k</w:t>
      </w:r>
      <w:r w:rsidR="001734BD">
        <w:rPr>
          <w:rFonts w:ascii="Lato" w:hAnsi="Lato" w:cs="Arial"/>
          <w:bCs/>
          <w:spacing w:val="4"/>
          <w:lang w:eastAsia="pl-PL"/>
        </w:rPr>
        <w:t>]</w:t>
      </w:r>
      <w:proofErr w:type="spellStart"/>
      <w:r w:rsidRPr="005B3F3D">
        <w:rPr>
          <w:rFonts w:ascii="Lato" w:hAnsi="Lato" w:cs="Arial"/>
          <w:bCs/>
          <w:spacing w:val="4"/>
          <w:lang w:eastAsia="pl-PL"/>
        </w:rPr>
        <w:t>reacji</w:t>
      </w:r>
      <w:proofErr w:type="spellEnd"/>
      <w:r w:rsidRPr="005B3F3D">
        <w:rPr>
          <w:rFonts w:ascii="Lato" w:hAnsi="Lato" w:cs="Arial"/>
          <w:bCs/>
          <w:spacing w:val="4"/>
          <w:lang w:eastAsia="pl-PL"/>
        </w:rPr>
        <w:t xml:space="preserve">, </w:t>
      </w:r>
      <w:r w:rsidR="00F736F9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poprzez dokonywanie oceny prawnej, kończącej się aktem władztwa publicznego, zakreślającego te granice. Zadaniem organu jest bowiem sprawdzenie, czy wyznaczone przez wnioskodawcę linie rozgraniczające pas drogowy oraz zaproponowane rozwiązania </w:t>
      </w:r>
      <w:r w:rsidRPr="005B3F3D">
        <w:rPr>
          <w:rFonts w:ascii="Lato" w:hAnsi="Lato" w:cs="Arial"/>
          <w:bCs/>
          <w:spacing w:val="4"/>
          <w:lang w:eastAsia="pl-PL"/>
        </w:rPr>
        <w:lastRenderedPageBreak/>
        <w:t>techniczne odpowiadają woli ustawodawcy wyrażonej w innych regulacjach prawnych, mających znaczenie dla wydania decyzji o zezwoleniu na realizację inwestycji drogowej.</w:t>
      </w:r>
    </w:p>
    <w:p w14:paraId="30EDE683" w14:textId="72E6894E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Zgodnie z powszechnie przyjmowanym w orzecznictwie </w:t>
      </w:r>
      <w:proofErr w:type="spellStart"/>
      <w:r w:rsidRPr="005B3F3D">
        <w:rPr>
          <w:rFonts w:ascii="Lato" w:hAnsi="Lato" w:cs="Arial"/>
          <w:bCs/>
          <w:spacing w:val="4"/>
          <w:lang w:eastAsia="pl-PL"/>
        </w:rPr>
        <w:t>sądowoadministracyjnym</w:t>
      </w:r>
      <w:proofErr w:type="spellEnd"/>
      <w:r w:rsidRPr="005B3F3D">
        <w:rPr>
          <w:rFonts w:ascii="Lato" w:hAnsi="Lato" w:cs="Arial"/>
          <w:bCs/>
          <w:spacing w:val="4"/>
          <w:lang w:eastAsia="pl-PL"/>
        </w:rPr>
        <w:t xml:space="preserve"> poglądem dotyczącym przedmiotowej materii (zob. wyroki Naczelnego Sądu Administracyjnego: </w:t>
      </w:r>
      <w:r w:rsidRPr="005B3F3D">
        <w:rPr>
          <w:rFonts w:ascii="Lato" w:hAnsi="Lato" w:cs="Arial"/>
          <w:bCs/>
          <w:iCs/>
          <w:spacing w:val="4"/>
          <w:lang w:eastAsia="pl-PL" w:bidi="pl-PL"/>
        </w:rPr>
        <w:t xml:space="preserve">z 13 listopada 2018 r., sygn. akt II OSK 2933/18, z 5 września </w:t>
      </w:r>
      <w:r w:rsidR="003F46A9" w:rsidRPr="005B3F3D">
        <w:rPr>
          <w:rFonts w:ascii="Lato" w:hAnsi="Lato" w:cs="Arial"/>
          <w:bCs/>
          <w:iCs/>
          <w:spacing w:val="4"/>
          <w:lang w:eastAsia="pl-PL" w:bidi="pl-PL"/>
        </w:rPr>
        <w:br/>
      </w:r>
      <w:r w:rsidRPr="005B3F3D">
        <w:rPr>
          <w:rFonts w:ascii="Lato" w:hAnsi="Lato" w:cs="Arial"/>
          <w:bCs/>
          <w:iCs/>
          <w:spacing w:val="4"/>
          <w:lang w:eastAsia="pl-PL" w:bidi="pl-PL"/>
        </w:rPr>
        <w:t>2018 r., sygn. akt II OSK 1737/18</w:t>
      </w:r>
      <w:r w:rsidRPr="005B3F3D">
        <w:rPr>
          <w:rFonts w:ascii="Lato" w:hAnsi="Lato" w:cs="Arial"/>
          <w:bCs/>
          <w:spacing w:val="4"/>
          <w:lang w:eastAsia="pl-PL"/>
        </w:rPr>
        <w:t xml:space="preserve">, z 13 września 2017 r., sygn. akt II OSK 1705/17, </w:t>
      </w:r>
      <w:r w:rsidR="003F46A9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z 8 czerwca 2017 r., sygn. akt II OSK 2572/15, z 19 lipca 2016 r., sygn. akt II OSK 1373/16, z 25 maja 2016 r., sygn. akt II OSK 524/16, z 1 marca 2016 r., sygn. akt II OSK 2334/15, z 1 kwietnia 2015 r., sygn. akt II OSK 106/15, 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</w:t>
      </w:r>
      <w:r w:rsidR="003F46A9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2010 r., sygn. akt II OSK 2416/10, </w:t>
      </w:r>
      <w:proofErr w:type="spellStart"/>
      <w:r w:rsidRPr="005B3F3D">
        <w:rPr>
          <w:rFonts w:ascii="Lato" w:hAnsi="Lato" w:cs="Arial"/>
          <w:bCs/>
          <w:spacing w:val="4"/>
          <w:lang w:eastAsia="pl-PL"/>
        </w:rPr>
        <w:t>opubl</w:t>
      </w:r>
      <w:proofErr w:type="spellEnd"/>
      <w:r w:rsidRPr="005B3F3D">
        <w:rPr>
          <w:rFonts w:ascii="Lato" w:hAnsi="Lato" w:cs="Arial"/>
          <w:bCs/>
          <w:spacing w:val="4"/>
          <w:lang w:eastAsia="pl-PL"/>
        </w:rPr>
        <w:t>. Centralna Baza Orzeczeń Sądów Administracyjnych), organ właściwy do wydania decyzji o zezwoleniu na realizację inwestycji drogowej nie jest upoważniony do korygowania rozwiązań przyjętych we wniosku o wydanie ww. decyzji. To inwestor samodzielnie dokonuje wyboru najbardziej korzystnych rozwiązań lokalizacyjnych i następnie techniczno-wykonawczych inwestycji.</w:t>
      </w:r>
    </w:p>
    <w:p w14:paraId="31B0EFA8" w14:textId="3B5D6485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W tym miejscu zasadnym jest również przywołanie stanowiska przedstawionego przez skład siedmiu sędziów Naczelnego Sądu Administracyjnego w postanowieniu z dnia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17 grudnia 2014 r., sygn. akt II OPS/2/14, odmawiającym podjęcia, z wniosku Rzecznika Praw Obywatelskich, uchwały mającej na celu wyjaśnienie przepisów prawnych, których stosowanie wywołało rozbieżności w orzecznictwie sądów administracyjnych,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„Czy przesłanki niezbędności i celowości realizacji inwestycji publicznej w kształcie przedstawionym przez inwestora, mieszczą się w zakresie oceny przez organ administracji publicznej wniosku inwestora o wydanie decyzji zezwalającej na realizację inwestycji drogowej (art. 11a ustawy z dnia 10 kwietnia 2003 r. o szczególnych zasadach przygotowania i realizacji inwestycji w zakresie dróg publicznych - Dz. U. z 2013 r., poz. 687 ze zm.), pod kątem spełniania przez ten wniosek dopuszczalności wywłaszczenia </w:t>
      </w:r>
      <w:r w:rsidR="003F46A9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w rozumieniu art. 21 ust. 2 Konstytucji RP i art. 112 ust. 3 ustawy z dnia 21 sierpnia </w:t>
      </w:r>
      <w:r w:rsidR="003F46A9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1997 r. o gospodarce nieruchomościami (Dz. U. z 2014 r., poz. 518 ze zm.)”. </w:t>
      </w:r>
      <w:r w:rsidR="00361122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Według Sądu, Rzecznik Praw Obywatelskich w istocie rzeczy przedstawił </w:t>
      </w:r>
      <w:r w:rsidR="0057233A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do rozstrzygnięcia zagadnienie prawne, które dotyczy istotnego problemu konstytucyjnego, co do tego w jaki sposób ma być oceniana dopuszczalność pozbawienia własności z uwagi na cele publiczne (art. 21 Konstytucji RP i art. 112 ust. 3 </w:t>
      </w:r>
      <w:proofErr w:type="spellStart"/>
      <w:r w:rsidR="00F736F9" w:rsidRPr="00F736F9">
        <w:rPr>
          <w:rFonts w:ascii="Lato" w:hAnsi="Lato" w:cs="Arial"/>
          <w:bCs/>
          <w:i/>
          <w:iCs/>
          <w:spacing w:val="4"/>
          <w:lang w:eastAsia="pl-PL" w:bidi="pl-PL"/>
        </w:rPr>
        <w:t>ugn</w:t>
      </w:r>
      <w:proofErr w:type="spellEnd"/>
      <w:r w:rsidR="00F736F9">
        <w:rPr>
          <w:rFonts w:ascii="Lato" w:hAnsi="Lato" w:cs="Arial"/>
          <w:bCs/>
          <w:i/>
          <w:iCs/>
          <w:spacing w:val="4"/>
          <w:lang w:eastAsia="pl-PL" w:bidi="pl-PL"/>
        </w:rPr>
        <w:t>)</w:t>
      </w:r>
      <w:r w:rsidRPr="005B3F3D">
        <w:rPr>
          <w:rFonts w:ascii="Lato" w:hAnsi="Lato" w:cs="Arial"/>
          <w:bCs/>
          <w:spacing w:val="4"/>
          <w:lang w:eastAsia="pl-PL"/>
        </w:rPr>
        <w:t xml:space="preserve"> w sprawie o zezwolenie na realizację inwestycji drogowej. </w:t>
      </w:r>
    </w:p>
    <w:p w14:paraId="6BE6BF1E" w14:textId="1263B023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Naczelny Sąd Administracyjny przywołał w ww. postanowieniu stanowisko Trybunału Konstytucyjnego zawarte w uzasadnieniu wyroku z dnia 16 października 2012 r., K 4/10, w którym Trybunał zwrócił uwagę na specyfikę spraw dotyczących budowy dróg publicznych, których budowa jest realizacją celu publicznego. Budowa bezpiecznych dróg w Polsce stanowi nadal priorytetowy cel publiczny, gdyż jest konieczna zarówno dla ochrony środowiska, jak i zdrowia, wolności i praw konstytucyjnych całych społeczności. Trybunał Konstytucyjny trafnie zwrócił uwagę, że po pierwsze, drogi są budowane nie w interesie państwa, jednostki samorządu terytorialnego czy zarządcy drogi, </w:t>
      </w:r>
      <w:r w:rsidR="00361122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lecz w interesie wszystkich członków społeczeństwa, także tych wywłaszczonych; </w:t>
      </w:r>
      <w:r w:rsidR="00361122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po drugie, uproszczona procedura wywłaszczenia z mocy prawa podczas realizacji inwestycji liniowych, obejmujących wiele nieruchomości, jest metodą skuteczną; </w:t>
      </w:r>
      <w:r w:rsidR="00361122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po trzecie, lokalizacja (wytyczenie) drogi niejako narzuca listę nieruchomości, które muszą być zajęte, a zatem wywłaszczone. Jeżeli przyjmujemy, że przebieg drogi jest wyznaczony w sposób racjonalny przez grono specjalistów z zakresu transportu, geologii, ochrony środowiska, musimy przyjąć nieuchronność zajęcia ściśle oznaczonych gruntów pod budowę drogi. Trzeba mieć na względzie liniowy charakter inwestycji drogowych, który dyktuje w sposób naturalny pewne rozstrzygnięcia, w szczególności co do wyboru </w:t>
      </w:r>
      <w:r w:rsidRPr="005B3F3D">
        <w:rPr>
          <w:rFonts w:ascii="Lato" w:hAnsi="Lato" w:cs="Arial"/>
          <w:bCs/>
          <w:spacing w:val="4"/>
          <w:lang w:eastAsia="pl-PL"/>
        </w:rPr>
        <w:lastRenderedPageBreak/>
        <w:t xml:space="preserve">nieruchomości objętych decyzją i – w następstwie jej wydania – wywłaszczonych.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Przy założonym przebiegu drogi – z jednej strony, wybór działek, przez które ma ona przebiegać, jest bardzo ograniczony albo wręcz wybór taki nie istnieje, z drugiej strony </w:t>
      </w:r>
      <w:r w:rsidRPr="005B3F3D">
        <w:rPr>
          <w:rFonts w:ascii="Lato" w:hAnsi="Lato" w:cs="Arial"/>
          <w:bCs/>
          <w:spacing w:val="4"/>
          <w:lang w:eastAsia="pl-PL"/>
        </w:rPr>
        <w:br/>
        <w:t xml:space="preserve">– wypadnięcie choćby jednej z grup wywłaszczonych nieruchomości może unicestwić całą inwestycję. Należy ponadto mieć na uwadze, że wniosek o wydanie decyzji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o zezwoleniu na realizację inwestycji drogowej składa zarządca drogi (dla dróg krajowych </w:t>
      </w:r>
      <w:r w:rsidR="00361122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>– Generalny Dyrektor Dróg Krajowych i Autostrad, dla dróg wojewódzkich – zarząd województwa, dla dróg powiatowych – zarząd powiatu, a dla dróg gminnych – odpowiednio wójt, burmistrz, prezydent miasta).</w:t>
      </w:r>
    </w:p>
    <w:p w14:paraId="0E3EDFDB" w14:textId="75F2061B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bCs/>
          <w:i/>
          <w:iCs/>
          <w:spacing w:val="4"/>
          <w:lang w:eastAsia="pl-PL"/>
        </w:rPr>
      </w:pPr>
      <w:r w:rsidRPr="005B3F3D">
        <w:rPr>
          <w:rFonts w:ascii="Lato" w:hAnsi="Lato" w:cs="Arial"/>
          <w:bCs/>
          <w:spacing w:val="4"/>
          <w:lang w:eastAsia="pl-PL"/>
        </w:rPr>
        <w:t xml:space="preserve">Co więcej, wyjaśnić należy, iż zgodnie z treścią art. 11i ust. 1 </w:t>
      </w:r>
      <w:r w:rsidRPr="005B3F3D">
        <w:rPr>
          <w:rFonts w:ascii="Lato" w:hAnsi="Lato" w:cs="Arial"/>
          <w:bCs/>
          <w:i/>
          <w:spacing w:val="4"/>
          <w:lang w:eastAsia="pl-PL"/>
        </w:rPr>
        <w:t>specustawy drogowej</w:t>
      </w:r>
      <w:r w:rsidRPr="005B3F3D">
        <w:rPr>
          <w:rFonts w:ascii="Lato" w:hAnsi="Lato" w:cs="Arial"/>
          <w:bCs/>
          <w:spacing w:val="4"/>
          <w:lang w:eastAsia="pl-PL"/>
        </w:rPr>
        <w:t xml:space="preserve">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w sprawach dotyczących zezwolenia na realizację inwestycji drogowej nieuregulowanych </w:t>
      </w:r>
      <w:r w:rsidRPr="005B3F3D">
        <w:rPr>
          <w:rFonts w:ascii="Lato" w:hAnsi="Lato" w:cs="Arial"/>
          <w:bCs/>
          <w:i/>
          <w:spacing w:val="4"/>
          <w:lang w:eastAsia="pl-PL"/>
        </w:rPr>
        <w:t>w specustawie drogowej</w:t>
      </w:r>
      <w:r w:rsidRPr="005B3F3D">
        <w:rPr>
          <w:rFonts w:ascii="Lato" w:hAnsi="Lato" w:cs="Arial"/>
          <w:bCs/>
          <w:spacing w:val="4"/>
          <w:lang w:eastAsia="pl-PL"/>
        </w:rPr>
        <w:t xml:space="preserve"> stosuje się odpowiednio przepisy </w:t>
      </w:r>
      <w:r w:rsidRPr="005B3F3D">
        <w:rPr>
          <w:rFonts w:ascii="Lato" w:hAnsi="Lato" w:cs="Arial"/>
          <w:bCs/>
          <w:i/>
          <w:spacing w:val="4"/>
          <w:lang w:eastAsia="pl-PL"/>
        </w:rPr>
        <w:t>ustawy Prawo budowlane</w:t>
      </w:r>
      <w:r w:rsidRPr="005B3F3D">
        <w:rPr>
          <w:rFonts w:ascii="Lato" w:hAnsi="Lato" w:cs="Arial"/>
          <w:bCs/>
          <w:spacing w:val="4"/>
          <w:lang w:eastAsia="pl-PL"/>
        </w:rPr>
        <w:t xml:space="preserve">. Jak wynika natomiast z treści art. 35 ust. 4 </w:t>
      </w:r>
      <w:r w:rsidRPr="005B3F3D">
        <w:rPr>
          <w:rFonts w:ascii="Lato" w:hAnsi="Lato" w:cs="Arial"/>
          <w:bCs/>
          <w:i/>
          <w:spacing w:val="4"/>
          <w:lang w:eastAsia="pl-PL"/>
        </w:rPr>
        <w:t>ustawy Prawo budowlane</w:t>
      </w:r>
      <w:r w:rsidRPr="005B3F3D">
        <w:rPr>
          <w:rFonts w:ascii="Lato" w:hAnsi="Lato" w:cs="Arial"/>
          <w:bCs/>
          <w:spacing w:val="4"/>
          <w:lang w:eastAsia="pl-PL"/>
        </w:rPr>
        <w:t xml:space="preserve">, </w:t>
      </w:r>
      <w:r w:rsidR="003C3BB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 xml:space="preserve">w razie spełnienia wymagań określonych w art. 35 ust. 1 oraz art. 32 ust. 4, właściwy organ nie może odmówić wydania decyzji o pozwoleniu na budowę (decyzji o zezwoleniu na realizację inwestycji drogowej). Wynika z powyższego, że decyzja o zezwoleniu na realizację inwestycji drogowej nie ma charakteru uznaniowego i w razie spełnienia przez inwestora wymagań określonych w przepisach prawa budowlanego organ architektoniczno-budowlany jest zobligowany zezwolić na realizację inwestycji drogowej (stosownie do wyroku Wojewódzkiego Sądu Administracyjnego w Warszawie z dnia </w:t>
      </w:r>
      <w:r w:rsidR="00B26150" w:rsidRPr="005B3F3D">
        <w:rPr>
          <w:rFonts w:ascii="Lato" w:hAnsi="Lato" w:cs="Arial"/>
          <w:bCs/>
          <w:spacing w:val="4"/>
          <w:lang w:eastAsia="pl-PL"/>
        </w:rPr>
        <w:br/>
      </w:r>
      <w:r w:rsidRPr="005B3F3D">
        <w:rPr>
          <w:rFonts w:ascii="Lato" w:hAnsi="Lato" w:cs="Arial"/>
          <w:bCs/>
          <w:spacing w:val="4"/>
          <w:lang w:eastAsia="pl-PL"/>
        </w:rPr>
        <w:t>27 stycznia 2011 r., sygn. akt VII SA/</w:t>
      </w:r>
      <w:proofErr w:type="spellStart"/>
      <w:r w:rsidRPr="005B3F3D">
        <w:rPr>
          <w:rFonts w:ascii="Lato" w:hAnsi="Lato" w:cs="Arial"/>
          <w:bCs/>
          <w:spacing w:val="4"/>
          <w:lang w:eastAsia="pl-PL"/>
        </w:rPr>
        <w:t>Wa</w:t>
      </w:r>
      <w:proofErr w:type="spellEnd"/>
      <w:r w:rsidRPr="005B3F3D">
        <w:rPr>
          <w:rFonts w:ascii="Lato" w:hAnsi="Lato" w:cs="Arial"/>
          <w:bCs/>
          <w:spacing w:val="4"/>
          <w:lang w:eastAsia="pl-PL"/>
        </w:rPr>
        <w:t xml:space="preserve"> 1955/10).</w:t>
      </w:r>
      <w:r w:rsidRPr="005B3F3D">
        <w:rPr>
          <w:rFonts w:ascii="Lato" w:hAnsi="Lato" w:cs="Arial"/>
          <w:bCs/>
          <w:i/>
          <w:iCs/>
          <w:spacing w:val="4"/>
          <w:lang w:eastAsia="pl-PL"/>
        </w:rPr>
        <w:t xml:space="preserve"> </w:t>
      </w:r>
    </w:p>
    <w:p w14:paraId="00827B8F" w14:textId="1859B778" w:rsidR="00B26150" w:rsidRPr="005B3F3D" w:rsidRDefault="009E2303" w:rsidP="005B3F3D">
      <w:pPr>
        <w:spacing w:before="120" w:after="240" w:line="240" w:lineRule="exact"/>
        <w:jc w:val="both"/>
        <w:outlineLvl w:val="0"/>
        <w:rPr>
          <w:rFonts w:ascii="Lato" w:hAnsi="Lato" w:cs="Arial"/>
          <w:color w:val="00B050"/>
          <w:spacing w:val="4"/>
        </w:rPr>
      </w:pPr>
      <w:r w:rsidRPr="005B3F3D">
        <w:rPr>
          <w:rFonts w:ascii="Lato" w:hAnsi="Lato" w:cs="Arial"/>
          <w:spacing w:val="4"/>
        </w:rPr>
        <w:t xml:space="preserve">Wobec powyższego, pismem z dnia </w:t>
      </w:r>
      <w:r w:rsidR="005E472C" w:rsidRPr="005B3F3D">
        <w:rPr>
          <w:rFonts w:ascii="Lato" w:hAnsi="Lato" w:cs="Arial"/>
          <w:spacing w:val="4"/>
        </w:rPr>
        <w:t>17 marca</w:t>
      </w:r>
      <w:r w:rsidRPr="005B3F3D">
        <w:rPr>
          <w:rFonts w:ascii="Lato" w:hAnsi="Lato" w:cs="Arial"/>
          <w:spacing w:val="4"/>
        </w:rPr>
        <w:t xml:space="preserve"> 202</w:t>
      </w:r>
      <w:r w:rsidR="005E472C" w:rsidRPr="005B3F3D">
        <w:rPr>
          <w:rFonts w:ascii="Lato" w:hAnsi="Lato" w:cs="Arial"/>
          <w:spacing w:val="4"/>
        </w:rPr>
        <w:t>3</w:t>
      </w:r>
      <w:r w:rsidRPr="005B3F3D">
        <w:rPr>
          <w:rFonts w:ascii="Lato" w:hAnsi="Lato" w:cs="Arial"/>
          <w:spacing w:val="4"/>
        </w:rPr>
        <w:t xml:space="preserve"> r., znak: DLI-I.7621.</w:t>
      </w:r>
      <w:r w:rsidR="005E472C" w:rsidRPr="005B3F3D">
        <w:rPr>
          <w:rFonts w:ascii="Lato" w:hAnsi="Lato" w:cs="Arial"/>
          <w:spacing w:val="4"/>
        </w:rPr>
        <w:t>8</w:t>
      </w:r>
      <w:r w:rsidRPr="005B3F3D">
        <w:rPr>
          <w:rFonts w:ascii="Lato" w:hAnsi="Lato" w:cs="Arial"/>
          <w:spacing w:val="4"/>
        </w:rPr>
        <w:t>.202</w:t>
      </w:r>
      <w:r w:rsidR="005E472C" w:rsidRPr="005B3F3D">
        <w:rPr>
          <w:rFonts w:ascii="Lato" w:hAnsi="Lato" w:cs="Arial"/>
          <w:spacing w:val="4"/>
        </w:rPr>
        <w:t>3.</w:t>
      </w:r>
      <w:r w:rsidRPr="005B3F3D">
        <w:rPr>
          <w:rFonts w:ascii="Lato" w:hAnsi="Lato" w:cs="Arial"/>
          <w:spacing w:val="4"/>
        </w:rPr>
        <w:t xml:space="preserve">KT.1, organ odwoławczy wezwał </w:t>
      </w:r>
      <w:r w:rsidRPr="005B3F3D">
        <w:rPr>
          <w:rFonts w:ascii="Lato" w:hAnsi="Lato" w:cs="Arial"/>
          <w:i/>
          <w:spacing w:val="4"/>
        </w:rPr>
        <w:t>inwestora</w:t>
      </w:r>
      <w:r w:rsidRPr="005B3F3D">
        <w:rPr>
          <w:rFonts w:ascii="Lato" w:hAnsi="Lato" w:cs="Arial"/>
          <w:spacing w:val="4"/>
        </w:rPr>
        <w:t xml:space="preserve"> do wypowiedzenia się w sprawie podniesionych przez skarżącą stronę zarzutów dotyczących lokalizacji przedmiotowej inwestycji drogowej. </w:t>
      </w:r>
      <w:r w:rsidRPr="005B3F3D">
        <w:rPr>
          <w:rFonts w:ascii="Lato" w:hAnsi="Lato" w:cs="Arial"/>
          <w:i/>
          <w:spacing w:val="4"/>
        </w:rPr>
        <w:t>Inwestor</w:t>
      </w:r>
      <w:r w:rsidRPr="005B3F3D">
        <w:rPr>
          <w:rFonts w:ascii="Lato" w:hAnsi="Lato" w:cs="Arial"/>
          <w:spacing w:val="4"/>
        </w:rPr>
        <w:t xml:space="preserve">, stosownie do wezwania organu odwoławczego, pismem z dnia </w:t>
      </w:r>
      <w:r w:rsidR="00B26150" w:rsidRPr="005B3F3D">
        <w:rPr>
          <w:rFonts w:ascii="Lato" w:hAnsi="Lato" w:cs="Arial"/>
          <w:spacing w:val="4"/>
        </w:rPr>
        <w:br/>
      </w:r>
      <w:r w:rsidR="005E472C" w:rsidRPr="005B3F3D">
        <w:rPr>
          <w:rFonts w:ascii="Lato" w:hAnsi="Lato" w:cs="Arial"/>
          <w:spacing w:val="4"/>
        </w:rPr>
        <w:t>29 marca</w:t>
      </w:r>
      <w:r w:rsidRPr="005B3F3D">
        <w:rPr>
          <w:rFonts w:ascii="Lato" w:hAnsi="Lato" w:cs="Arial"/>
          <w:spacing w:val="4"/>
        </w:rPr>
        <w:t xml:space="preserve"> 202</w:t>
      </w:r>
      <w:r w:rsidR="005E472C" w:rsidRPr="005B3F3D">
        <w:rPr>
          <w:rFonts w:ascii="Lato" w:hAnsi="Lato" w:cs="Arial"/>
          <w:spacing w:val="4"/>
        </w:rPr>
        <w:t>3</w:t>
      </w:r>
      <w:r w:rsidRPr="005B3F3D">
        <w:rPr>
          <w:rFonts w:ascii="Lato" w:hAnsi="Lato" w:cs="Arial"/>
          <w:spacing w:val="4"/>
        </w:rPr>
        <w:t xml:space="preserve"> r., znak:</w:t>
      </w:r>
      <w:r w:rsidR="005E472C" w:rsidRPr="005B3F3D">
        <w:rPr>
          <w:rFonts w:ascii="Lato" w:hAnsi="Lato" w:cs="Arial"/>
          <w:spacing w:val="4"/>
        </w:rPr>
        <w:t xml:space="preserve"> DLP.4001.326.2020.KB, </w:t>
      </w:r>
      <w:r w:rsidRPr="005B3F3D">
        <w:rPr>
          <w:rFonts w:ascii="Lato" w:hAnsi="Lato" w:cs="Arial"/>
          <w:spacing w:val="4"/>
        </w:rPr>
        <w:t xml:space="preserve">odniósł się do uwag skarżącej strony wskazując, iż w jego ocenie nie zasługują one na uwzględnienie. </w:t>
      </w:r>
    </w:p>
    <w:p w14:paraId="3949BC70" w14:textId="30F71B99" w:rsidR="009E2303" w:rsidRPr="00FB650E" w:rsidRDefault="009E2303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</w:rPr>
        <w:t xml:space="preserve">Stanowisko </w:t>
      </w:r>
      <w:r w:rsidRPr="005B3F3D">
        <w:rPr>
          <w:rFonts w:ascii="Lato" w:hAnsi="Lato" w:cs="Arial"/>
          <w:i/>
          <w:iCs/>
          <w:spacing w:val="4"/>
        </w:rPr>
        <w:t>inwestora</w:t>
      </w:r>
      <w:r w:rsidRPr="005B3F3D">
        <w:rPr>
          <w:rFonts w:ascii="Lato" w:hAnsi="Lato" w:cs="Arial"/>
          <w:spacing w:val="4"/>
        </w:rPr>
        <w:t xml:space="preserve"> organ odwoławczy, działając w oparciu o art. 9 </w:t>
      </w:r>
      <w:r w:rsidRPr="005B3F3D">
        <w:rPr>
          <w:rFonts w:ascii="Lato" w:hAnsi="Lato" w:cs="Arial"/>
          <w:i/>
          <w:spacing w:val="4"/>
        </w:rPr>
        <w:t>kpa</w:t>
      </w:r>
      <w:r w:rsidRPr="005B3F3D">
        <w:rPr>
          <w:rFonts w:ascii="Lato" w:hAnsi="Lato" w:cs="Arial"/>
          <w:spacing w:val="4"/>
        </w:rPr>
        <w:t>, przesłał Pan</w:t>
      </w:r>
      <w:r w:rsidR="00C97287" w:rsidRPr="005B3F3D">
        <w:rPr>
          <w:rFonts w:ascii="Lato" w:hAnsi="Lato" w:cs="Arial"/>
          <w:spacing w:val="4"/>
        </w:rPr>
        <w:t>i W</w:t>
      </w:r>
      <w:r w:rsidR="00302AD5">
        <w:rPr>
          <w:rFonts w:ascii="Lato" w:hAnsi="Lato" w:cs="Arial"/>
          <w:spacing w:val="4"/>
        </w:rPr>
        <w:t>.</w:t>
      </w:r>
      <w:r w:rsidR="00C97287" w:rsidRPr="005B3F3D">
        <w:rPr>
          <w:rFonts w:ascii="Lato" w:hAnsi="Lato" w:cs="Arial"/>
          <w:spacing w:val="4"/>
        </w:rPr>
        <w:t xml:space="preserve"> N</w:t>
      </w:r>
      <w:r w:rsidR="00302AD5">
        <w:rPr>
          <w:rFonts w:ascii="Lato" w:hAnsi="Lato" w:cs="Arial"/>
          <w:spacing w:val="4"/>
        </w:rPr>
        <w:t>.</w:t>
      </w:r>
      <w:r w:rsidRPr="005B3F3D">
        <w:rPr>
          <w:rFonts w:ascii="Lato" w:hAnsi="Lato" w:cs="Arial"/>
          <w:spacing w:val="4"/>
        </w:rPr>
        <w:t xml:space="preserve"> przy piśmie z dnia </w:t>
      </w:r>
      <w:r w:rsidR="00C97287" w:rsidRPr="005B3F3D">
        <w:rPr>
          <w:rFonts w:ascii="Lato" w:hAnsi="Lato" w:cs="Arial"/>
          <w:spacing w:val="4"/>
        </w:rPr>
        <w:t>13 kwietnia</w:t>
      </w:r>
      <w:r w:rsidRPr="005B3F3D">
        <w:rPr>
          <w:rFonts w:ascii="Lato" w:hAnsi="Lato" w:cs="Arial"/>
          <w:spacing w:val="4"/>
        </w:rPr>
        <w:t xml:space="preserve"> 202</w:t>
      </w:r>
      <w:r w:rsidR="00C97287" w:rsidRPr="005B3F3D">
        <w:rPr>
          <w:rFonts w:ascii="Lato" w:hAnsi="Lato" w:cs="Arial"/>
          <w:spacing w:val="4"/>
        </w:rPr>
        <w:t>3</w:t>
      </w:r>
      <w:r w:rsidRPr="005B3F3D">
        <w:rPr>
          <w:rFonts w:ascii="Lato" w:hAnsi="Lato" w:cs="Arial"/>
          <w:spacing w:val="4"/>
        </w:rPr>
        <w:t xml:space="preserve"> r., znak: DLI-I.7621.</w:t>
      </w:r>
      <w:r w:rsidR="00C97287" w:rsidRPr="005B3F3D">
        <w:rPr>
          <w:rFonts w:ascii="Lato" w:hAnsi="Lato" w:cs="Arial"/>
          <w:spacing w:val="4"/>
        </w:rPr>
        <w:t>8</w:t>
      </w:r>
      <w:r w:rsidRPr="005B3F3D">
        <w:rPr>
          <w:rFonts w:ascii="Lato" w:hAnsi="Lato" w:cs="Arial"/>
          <w:spacing w:val="4"/>
        </w:rPr>
        <w:t>.202</w:t>
      </w:r>
      <w:r w:rsidR="00C97287" w:rsidRPr="005B3F3D">
        <w:rPr>
          <w:rFonts w:ascii="Lato" w:hAnsi="Lato" w:cs="Arial"/>
          <w:spacing w:val="4"/>
        </w:rPr>
        <w:t>3</w:t>
      </w:r>
      <w:r w:rsidRPr="005B3F3D">
        <w:rPr>
          <w:rFonts w:ascii="Lato" w:hAnsi="Lato" w:cs="Arial"/>
          <w:spacing w:val="4"/>
        </w:rPr>
        <w:t>.KT.</w:t>
      </w:r>
      <w:r w:rsidR="00C97287" w:rsidRPr="005B3F3D">
        <w:rPr>
          <w:rFonts w:ascii="Lato" w:hAnsi="Lato" w:cs="Arial"/>
          <w:spacing w:val="4"/>
        </w:rPr>
        <w:t>4</w:t>
      </w:r>
      <w:r w:rsidR="002815A9">
        <w:rPr>
          <w:rFonts w:ascii="Lato" w:hAnsi="Lato" w:cs="Arial"/>
          <w:spacing w:val="4"/>
        </w:rPr>
        <w:t>.</w:t>
      </w:r>
    </w:p>
    <w:p w14:paraId="5CCEF9EA" w14:textId="53798901" w:rsidR="009E2303" w:rsidRPr="005B3F3D" w:rsidRDefault="002815A9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Następnie p</w:t>
      </w:r>
      <w:r w:rsidR="009E2303" w:rsidRPr="00FB650E">
        <w:rPr>
          <w:rFonts w:ascii="Lato" w:hAnsi="Lato" w:cs="Arial"/>
          <w:spacing w:val="4"/>
        </w:rPr>
        <w:t xml:space="preserve">ismem z dnia </w:t>
      </w:r>
      <w:r w:rsidR="00FB650E" w:rsidRPr="00FB650E">
        <w:rPr>
          <w:rFonts w:ascii="Lato" w:hAnsi="Lato" w:cs="Arial"/>
          <w:spacing w:val="4"/>
        </w:rPr>
        <w:t>5</w:t>
      </w:r>
      <w:r w:rsidR="009E2303" w:rsidRPr="00FB650E">
        <w:rPr>
          <w:rFonts w:ascii="Lato" w:hAnsi="Lato" w:cs="Arial"/>
          <w:spacing w:val="4"/>
        </w:rPr>
        <w:t xml:space="preserve"> czerwca 202</w:t>
      </w:r>
      <w:r w:rsidR="00C97287" w:rsidRPr="00FB650E">
        <w:rPr>
          <w:rFonts w:ascii="Lato" w:hAnsi="Lato" w:cs="Arial"/>
          <w:spacing w:val="4"/>
        </w:rPr>
        <w:t>3</w:t>
      </w:r>
      <w:r w:rsidR="009E2303" w:rsidRPr="00FB650E">
        <w:rPr>
          <w:rFonts w:ascii="Lato" w:hAnsi="Lato" w:cs="Arial"/>
          <w:spacing w:val="4"/>
        </w:rPr>
        <w:t xml:space="preserve"> r.</w:t>
      </w:r>
      <w:r w:rsidR="00493924">
        <w:rPr>
          <w:rFonts w:ascii="Lato" w:hAnsi="Lato" w:cs="Arial"/>
          <w:spacing w:val="4"/>
        </w:rPr>
        <w:t>,</w:t>
      </w:r>
      <w:r w:rsidR="009E2303" w:rsidRPr="00FB650E">
        <w:rPr>
          <w:rFonts w:ascii="Lato" w:hAnsi="Lato" w:cs="Arial"/>
          <w:spacing w:val="4"/>
        </w:rPr>
        <w:t xml:space="preserve"> znak:</w:t>
      </w:r>
      <w:r w:rsidR="009E2303" w:rsidRPr="005B3F3D">
        <w:rPr>
          <w:rFonts w:ascii="Lato" w:hAnsi="Lato" w:cs="Arial"/>
          <w:spacing w:val="4"/>
        </w:rPr>
        <w:t xml:space="preserve"> DLI-I.7621.</w:t>
      </w:r>
      <w:r w:rsidR="00C97287" w:rsidRPr="005B3F3D">
        <w:rPr>
          <w:rFonts w:ascii="Lato" w:hAnsi="Lato" w:cs="Arial"/>
          <w:spacing w:val="4"/>
        </w:rPr>
        <w:t>8</w:t>
      </w:r>
      <w:r w:rsidR="009E2303" w:rsidRPr="005B3F3D">
        <w:rPr>
          <w:rFonts w:ascii="Lato" w:hAnsi="Lato" w:cs="Arial"/>
          <w:spacing w:val="4"/>
        </w:rPr>
        <w:t>.202</w:t>
      </w:r>
      <w:r w:rsidR="00C97287" w:rsidRPr="005B3F3D">
        <w:rPr>
          <w:rFonts w:ascii="Lato" w:hAnsi="Lato" w:cs="Arial"/>
          <w:spacing w:val="4"/>
        </w:rPr>
        <w:t>3</w:t>
      </w:r>
      <w:r w:rsidR="009E2303" w:rsidRPr="005B3F3D">
        <w:rPr>
          <w:rFonts w:ascii="Lato" w:hAnsi="Lato" w:cs="Arial"/>
          <w:spacing w:val="4"/>
        </w:rPr>
        <w:t>.KT.</w:t>
      </w:r>
      <w:r w:rsidR="00C97287" w:rsidRPr="005B3F3D">
        <w:rPr>
          <w:rFonts w:ascii="Lato" w:hAnsi="Lato" w:cs="Arial"/>
          <w:spacing w:val="4"/>
        </w:rPr>
        <w:t>5,</w:t>
      </w:r>
      <w:r w:rsidR="009E2303" w:rsidRPr="005B3F3D">
        <w:rPr>
          <w:rFonts w:ascii="Lato" w:hAnsi="Lato" w:cs="Arial"/>
          <w:spacing w:val="4"/>
        </w:rPr>
        <w:t xml:space="preserve"> </w:t>
      </w:r>
      <w:r w:rsidRPr="001C60CC">
        <w:rPr>
          <w:rFonts w:ascii="Lato" w:hAnsi="Lato" w:cs="Arial"/>
          <w:i/>
          <w:iCs/>
          <w:spacing w:val="4"/>
        </w:rPr>
        <w:t>Minister</w:t>
      </w:r>
      <w:r>
        <w:rPr>
          <w:rFonts w:ascii="Lato" w:hAnsi="Lato" w:cs="Arial"/>
          <w:spacing w:val="4"/>
        </w:rPr>
        <w:t xml:space="preserve"> </w:t>
      </w:r>
      <w:r w:rsidR="009E2303" w:rsidRPr="005B3F3D">
        <w:rPr>
          <w:rFonts w:ascii="Lato" w:hAnsi="Lato" w:cs="Arial"/>
          <w:spacing w:val="4"/>
        </w:rPr>
        <w:t>zawiadomił Pan</w:t>
      </w:r>
      <w:r w:rsidR="00C97287" w:rsidRPr="005B3F3D">
        <w:rPr>
          <w:rFonts w:ascii="Lato" w:hAnsi="Lato" w:cs="Arial"/>
          <w:spacing w:val="4"/>
        </w:rPr>
        <w:t>ią W</w:t>
      </w:r>
      <w:r w:rsidR="00302AD5">
        <w:rPr>
          <w:rFonts w:ascii="Lato" w:hAnsi="Lato" w:cs="Arial"/>
          <w:spacing w:val="4"/>
        </w:rPr>
        <w:t>.</w:t>
      </w:r>
      <w:r w:rsidR="00C97287" w:rsidRPr="005B3F3D">
        <w:rPr>
          <w:rFonts w:ascii="Lato" w:hAnsi="Lato" w:cs="Arial"/>
          <w:spacing w:val="4"/>
        </w:rPr>
        <w:t xml:space="preserve"> N</w:t>
      </w:r>
      <w:r w:rsidR="00302AD5">
        <w:rPr>
          <w:rFonts w:ascii="Lato" w:hAnsi="Lato" w:cs="Arial"/>
          <w:spacing w:val="4"/>
        </w:rPr>
        <w:t>.</w:t>
      </w:r>
      <w:r w:rsidR="009E2303" w:rsidRPr="005B3F3D">
        <w:rPr>
          <w:rFonts w:ascii="Lato" w:hAnsi="Lato" w:cs="Arial"/>
          <w:spacing w:val="4"/>
        </w:rPr>
        <w:t xml:space="preserve">, stosownie do art. 10 </w:t>
      </w:r>
      <w:r w:rsidR="009E2303" w:rsidRPr="005B3F3D">
        <w:rPr>
          <w:rFonts w:ascii="Lato" w:hAnsi="Lato" w:cs="Arial"/>
          <w:i/>
          <w:iCs/>
          <w:spacing w:val="4"/>
        </w:rPr>
        <w:t>kpa</w:t>
      </w:r>
      <w:r w:rsidR="009E2303" w:rsidRPr="005B3F3D">
        <w:rPr>
          <w:rFonts w:ascii="Lato" w:hAnsi="Lato" w:cs="Arial"/>
          <w:spacing w:val="4"/>
        </w:rPr>
        <w:t xml:space="preserve">, o możliwości wypowiedzenia się co do zebranych dowodów i materiałów oraz zgłoszonych żądań oraz, stosownie do art. 73 kpa, o możliwości zapoznania się z całością dokumentacji zgromadzonej </w:t>
      </w:r>
      <w:r w:rsidR="008169C8">
        <w:rPr>
          <w:rFonts w:ascii="Lato" w:hAnsi="Lato" w:cs="Arial"/>
          <w:spacing w:val="4"/>
        </w:rPr>
        <w:br/>
      </w:r>
      <w:r w:rsidR="009E2303" w:rsidRPr="005B3F3D">
        <w:rPr>
          <w:rFonts w:ascii="Lato" w:hAnsi="Lato" w:cs="Arial"/>
          <w:spacing w:val="4"/>
        </w:rPr>
        <w:t xml:space="preserve">w sprawie.  </w:t>
      </w:r>
      <w:r>
        <w:rPr>
          <w:rFonts w:ascii="Lato" w:hAnsi="Lato" w:cs="Arial"/>
          <w:spacing w:val="4"/>
        </w:rPr>
        <w:t>Skarżąca nie skorzystała z przysługujących jej uprawnień.</w:t>
      </w:r>
    </w:p>
    <w:p w14:paraId="3325FB0F" w14:textId="5543B8C0" w:rsidR="009E2303" w:rsidRPr="005B3F3D" w:rsidRDefault="009E2303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  <w:lang w:eastAsia="pl-PL"/>
        </w:rPr>
        <w:t>Mając powyższe na uwadze oraz p</w:t>
      </w:r>
      <w:r w:rsidRPr="005B3F3D">
        <w:rPr>
          <w:rFonts w:ascii="Lato" w:hAnsi="Lato" w:cs="Arial"/>
          <w:bCs/>
          <w:spacing w:val="4"/>
          <w:lang w:eastAsia="pl-PL"/>
        </w:rPr>
        <w:t>o</w:t>
      </w:r>
      <w:r w:rsidRPr="005B3F3D">
        <w:rPr>
          <w:rFonts w:ascii="Lato" w:hAnsi="Lato" w:cs="Arial"/>
          <w:spacing w:val="4"/>
        </w:rPr>
        <w:t xml:space="preserve"> przeanalizowaniu zebranego w sprawie materiału dowodowego, jak również zarzutów podniesionych przez </w:t>
      </w:r>
      <w:r w:rsidR="00C97287" w:rsidRPr="005B3F3D">
        <w:rPr>
          <w:rFonts w:ascii="Lato" w:hAnsi="Lato" w:cs="Arial"/>
          <w:spacing w:val="4"/>
        </w:rPr>
        <w:t>Panią W</w:t>
      </w:r>
      <w:r w:rsidR="00302AD5">
        <w:rPr>
          <w:rFonts w:ascii="Lato" w:hAnsi="Lato" w:cs="Arial"/>
          <w:spacing w:val="4"/>
        </w:rPr>
        <w:t>.</w:t>
      </w:r>
      <w:r w:rsidR="00C97287" w:rsidRPr="005B3F3D">
        <w:rPr>
          <w:rFonts w:ascii="Lato" w:hAnsi="Lato" w:cs="Arial"/>
          <w:spacing w:val="4"/>
        </w:rPr>
        <w:t xml:space="preserve"> N</w:t>
      </w:r>
      <w:r w:rsidR="00302AD5">
        <w:rPr>
          <w:rFonts w:ascii="Lato" w:hAnsi="Lato" w:cs="Arial"/>
          <w:spacing w:val="4"/>
        </w:rPr>
        <w:t>.</w:t>
      </w:r>
      <w:r w:rsidRPr="005B3F3D">
        <w:rPr>
          <w:rFonts w:ascii="Lato" w:hAnsi="Lato" w:cs="Arial"/>
          <w:spacing w:val="4"/>
        </w:rPr>
        <w:t xml:space="preserve">, </w:t>
      </w:r>
      <w:r w:rsidRPr="005B3F3D">
        <w:rPr>
          <w:rFonts w:ascii="Lato" w:hAnsi="Lato" w:cs="Arial"/>
          <w:i/>
          <w:spacing w:val="4"/>
        </w:rPr>
        <w:t>Minister</w:t>
      </w:r>
      <w:r w:rsidRPr="005B3F3D">
        <w:rPr>
          <w:rFonts w:ascii="Lato" w:hAnsi="Lato" w:cs="Arial"/>
          <w:spacing w:val="4"/>
        </w:rPr>
        <w:t xml:space="preserve"> stwierdził, co następuje. </w:t>
      </w:r>
    </w:p>
    <w:p w14:paraId="2CAB8550" w14:textId="3BD3EE1A" w:rsidR="00990378" w:rsidRDefault="00097AD1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</w:rPr>
        <w:t>Zarzuty Pan</w:t>
      </w:r>
      <w:r w:rsidR="00BB64B4" w:rsidRPr="005B3F3D">
        <w:rPr>
          <w:rFonts w:ascii="Lato" w:hAnsi="Lato" w:cs="Arial"/>
          <w:spacing w:val="4"/>
        </w:rPr>
        <w:t>i W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 N</w:t>
      </w:r>
      <w:r w:rsidR="00302AD5">
        <w:rPr>
          <w:rFonts w:ascii="Lato" w:hAnsi="Lato" w:cs="Arial"/>
          <w:spacing w:val="4"/>
        </w:rPr>
        <w:t>.</w:t>
      </w:r>
      <w:r w:rsidRPr="005B3F3D">
        <w:rPr>
          <w:rFonts w:ascii="Lato" w:hAnsi="Lato" w:cs="Arial"/>
          <w:spacing w:val="4"/>
        </w:rPr>
        <w:t xml:space="preserve"> koncentrują się przede wszystkim na</w:t>
      </w:r>
      <w:r w:rsidR="00BB64B4" w:rsidRPr="005B3F3D">
        <w:rPr>
          <w:rFonts w:ascii="Lato" w:hAnsi="Lato" w:cs="Arial"/>
          <w:spacing w:val="4"/>
        </w:rPr>
        <w:t xml:space="preserve"> tym, że projekt budowlany</w:t>
      </w:r>
      <w:r w:rsidR="00897709">
        <w:rPr>
          <w:rFonts w:ascii="Lato" w:hAnsi="Lato" w:cs="Arial"/>
          <w:spacing w:val="4"/>
        </w:rPr>
        <w:t xml:space="preserve"> przedłożony przez </w:t>
      </w:r>
      <w:r w:rsidR="00897709" w:rsidRPr="001C60CC">
        <w:rPr>
          <w:rFonts w:ascii="Lato" w:hAnsi="Lato" w:cs="Arial"/>
          <w:i/>
          <w:iCs/>
          <w:spacing w:val="4"/>
        </w:rPr>
        <w:t>inwestora</w:t>
      </w:r>
      <w:r w:rsidR="00897709">
        <w:rPr>
          <w:rFonts w:ascii="Lato" w:hAnsi="Lato" w:cs="Arial"/>
          <w:spacing w:val="4"/>
        </w:rPr>
        <w:t xml:space="preserve">, a następnie zatwierdzony jako </w:t>
      </w:r>
      <w:r w:rsidR="00BB64B4" w:rsidRPr="005B3F3D">
        <w:rPr>
          <w:rFonts w:ascii="Lato" w:hAnsi="Lato" w:cs="Arial"/>
          <w:spacing w:val="4"/>
        </w:rPr>
        <w:t xml:space="preserve">załącznik nr 3 do </w:t>
      </w:r>
      <w:r w:rsidR="00BB64B4" w:rsidRPr="005B3F3D">
        <w:rPr>
          <w:rFonts w:ascii="Lato" w:hAnsi="Lato" w:cs="Arial"/>
          <w:i/>
          <w:iCs/>
          <w:spacing w:val="4"/>
        </w:rPr>
        <w:t>decyzji Wojewody Pomorskiego</w:t>
      </w:r>
      <w:r w:rsidR="00BB64B4" w:rsidRPr="005B3F3D">
        <w:rPr>
          <w:rFonts w:ascii="Lato" w:hAnsi="Lato" w:cs="Arial"/>
          <w:spacing w:val="4"/>
        </w:rPr>
        <w:t xml:space="preserve">, nie uwzględnia – zdaniem skarżącej – rzeczywistego zakresu planowanej inwestycji, a w szczególności nie zawiera </w:t>
      </w:r>
      <w:bookmarkStart w:id="7" w:name="_Hlk166760936"/>
      <w:r w:rsidR="00BB64B4" w:rsidRPr="005B3F3D">
        <w:rPr>
          <w:rFonts w:ascii="Lato" w:hAnsi="Lato" w:cs="Arial"/>
          <w:spacing w:val="4"/>
        </w:rPr>
        <w:t xml:space="preserve">projektu przebudowy wodociągu DN500 w ciągu ulicy </w:t>
      </w:r>
      <w:proofErr w:type="spellStart"/>
      <w:r w:rsidR="00BB64B4" w:rsidRPr="005B3F3D">
        <w:rPr>
          <w:rFonts w:ascii="Lato" w:hAnsi="Lato" w:cs="Arial"/>
          <w:spacing w:val="4"/>
        </w:rPr>
        <w:t>Kielnieńskiej</w:t>
      </w:r>
      <w:proofErr w:type="spellEnd"/>
      <w:r w:rsidR="00BB64B4" w:rsidRPr="005B3F3D">
        <w:rPr>
          <w:rFonts w:ascii="Lato" w:hAnsi="Lato" w:cs="Arial"/>
          <w:spacing w:val="4"/>
        </w:rPr>
        <w:t xml:space="preserve"> </w:t>
      </w:r>
      <w:bookmarkEnd w:id="7"/>
      <w:r w:rsidR="00BB64B4" w:rsidRPr="005B3F3D">
        <w:rPr>
          <w:rFonts w:ascii="Lato" w:hAnsi="Lato" w:cs="Arial"/>
          <w:spacing w:val="4"/>
        </w:rPr>
        <w:t xml:space="preserve">oraz budowy przepompowni na działce </w:t>
      </w:r>
      <w:r w:rsidR="00302AD5">
        <w:rPr>
          <w:rFonts w:ascii="Lato" w:hAnsi="Lato" w:cs="Arial"/>
          <w:spacing w:val="4"/>
        </w:rPr>
        <w:t>….</w:t>
      </w:r>
      <w:r w:rsidR="00BB64B4" w:rsidRPr="005B3F3D">
        <w:rPr>
          <w:rFonts w:ascii="Lato" w:hAnsi="Lato" w:cs="Arial"/>
          <w:spacing w:val="4"/>
        </w:rPr>
        <w:t xml:space="preserve"> z obrębu 0001 G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 O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, która powstała z podziału działki </w:t>
      </w:r>
      <w:r w:rsidR="00302AD5">
        <w:rPr>
          <w:rFonts w:ascii="Lato" w:hAnsi="Lato" w:cs="Arial"/>
          <w:spacing w:val="4"/>
        </w:rPr>
        <w:t>….</w:t>
      </w:r>
      <w:r w:rsidR="00BB64B4" w:rsidRPr="005B3F3D">
        <w:rPr>
          <w:rFonts w:ascii="Lato" w:hAnsi="Lato" w:cs="Arial"/>
          <w:spacing w:val="4"/>
        </w:rPr>
        <w:t>, stanowiącej własność skarżącej strony. W związku z powyższym, zdaniem Pani W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 N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 występuje utrudniona ocena rzeczywistego wpływu planowanej inwestycji na nieruchomość nr </w:t>
      </w:r>
      <w:r w:rsidR="00302AD5">
        <w:rPr>
          <w:rFonts w:ascii="Lato" w:hAnsi="Lato" w:cs="Arial"/>
          <w:spacing w:val="4"/>
        </w:rPr>
        <w:t>…..</w:t>
      </w:r>
      <w:r w:rsidR="00BB64B4" w:rsidRPr="005B3F3D">
        <w:rPr>
          <w:rFonts w:ascii="Lato" w:hAnsi="Lato" w:cs="Arial"/>
          <w:spacing w:val="4"/>
        </w:rPr>
        <w:t xml:space="preserve">, pozostającą w jej władaniu po podziale działki </w:t>
      </w:r>
      <w:r w:rsidR="00302AD5">
        <w:rPr>
          <w:rFonts w:ascii="Lato" w:hAnsi="Lato" w:cs="Arial"/>
          <w:spacing w:val="4"/>
        </w:rPr>
        <w:t>….</w:t>
      </w:r>
      <w:r w:rsidR="00BB64B4" w:rsidRPr="005B3F3D">
        <w:rPr>
          <w:rFonts w:ascii="Lato" w:hAnsi="Lato" w:cs="Arial"/>
          <w:spacing w:val="4"/>
        </w:rPr>
        <w:t xml:space="preserve"> z obrębu 0001 G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 xml:space="preserve"> O</w:t>
      </w:r>
      <w:r w:rsidR="00302AD5">
        <w:rPr>
          <w:rFonts w:ascii="Lato" w:hAnsi="Lato" w:cs="Arial"/>
          <w:spacing w:val="4"/>
        </w:rPr>
        <w:t>.</w:t>
      </w:r>
      <w:r w:rsidR="00BB64B4" w:rsidRPr="005B3F3D">
        <w:rPr>
          <w:rFonts w:ascii="Lato" w:hAnsi="Lato" w:cs="Arial"/>
          <w:spacing w:val="4"/>
        </w:rPr>
        <w:t>.</w:t>
      </w:r>
    </w:p>
    <w:p w14:paraId="2C4D9E49" w14:textId="03B2AFB9" w:rsidR="00024152" w:rsidRDefault="00897709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 zarzutami skarżącej nie sposób się zgodzić. W pierwszej kolejności wyjaśnić należy, </w:t>
      </w:r>
      <w:r w:rsidR="0048510F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że </w:t>
      </w:r>
      <w:r w:rsidR="003A677C" w:rsidRPr="005B3F3D">
        <w:rPr>
          <w:rFonts w:ascii="Lato" w:hAnsi="Lato" w:cs="Arial"/>
          <w:spacing w:val="4"/>
        </w:rPr>
        <w:t xml:space="preserve">działka nr </w:t>
      </w:r>
      <w:r w:rsidR="00302AD5">
        <w:rPr>
          <w:rFonts w:ascii="Lato" w:hAnsi="Lato" w:cs="Arial"/>
          <w:spacing w:val="4"/>
        </w:rPr>
        <w:t>….</w:t>
      </w:r>
      <w:r w:rsidR="003A677C" w:rsidRPr="005B3F3D">
        <w:rPr>
          <w:rFonts w:ascii="Lato" w:hAnsi="Lato" w:cs="Arial"/>
          <w:spacing w:val="4"/>
        </w:rPr>
        <w:t xml:space="preserve"> z obrębu 0001 G</w:t>
      </w:r>
      <w:r w:rsidR="00302AD5">
        <w:rPr>
          <w:rFonts w:ascii="Lato" w:hAnsi="Lato" w:cs="Arial"/>
          <w:spacing w:val="4"/>
        </w:rPr>
        <w:t>.</w:t>
      </w:r>
      <w:r w:rsidR="003A677C" w:rsidRPr="005B3F3D">
        <w:rPr>
          <w:rFonts w:ascii="Lato" w:hAnsi="Lato" w:cs="Arial"/>
          <w:spacing w:val="4"/>
        </w:rPr>
        <w:t xml:space="preserve"> O</w:t>
      </w:r>
      <w:r w:rsidR="00302AD5">
        <w:rPr>
          <w:rFonts w:ascii="Lato" w:hAnsi="Lato" w:cs="Arial"/>
          <w:spacing w:val="4"/>
        </w:rPr>
        <w:t>.</w:t>
      </w:r>
      <w:r w:rsidR="003A677C" w:rsidRPr="005B3F3D">
        <w:rPr>
          <w:rFonts w:ascii="Lato" w:hAnsi="Lato" w:cs="Arial"/>
          <w:spacing w:val="4"/>
        </w:rPr>
        <w:t xml:space="preserve"> została na mocy </w:t>
      </w:r>
      <w:r w:rsidR="003A677C" w:rsidRPr="005B3F3D">
        <w:rPr>
          <w:rFonts w:ascii="Lato" w:hAnsi="Lato" w:cs="Arial"/>
          <w:i/>
          <w:iCs/>
          <w:spacing w:val="4"/>
        </w:rPr>
        <w:t>decyzji Wojewody Pomorskiego</w:t>
      </w:r>
      <w:r w:rsidR="003A677C" w:rsidRPr="005B3F3D">
        <w:rPr>
          <w:rFonts w:ascii="Lato" w:hAnsi="Lato" w:cs="Arial"/>
          <w:spacing w:val="4"/>
        </w:rPr>
        <w:t xml:space="preserve"> </w:t>
      </w:r>
      <w:r w:rsidR="003A677C" w:rsidRPr="005B3F3D">
        <w:rPr>
          <w:rFonts w:ascii="Lato" w:hAnsi="Lato" w:cs="Arial"/>
          <w:spacing w:val="4"/>
        </w:rPr>
        <w:lastRenderedPageBreak/>
        <w:t xml:space="preserve">podzielona na działkę nr </w:t>
      </w:r>
      <w:r w:rsidR="00302AD5">
        <w:rPr>
          <w:rFonts w:ascii="Lato" w:hAnsi="Lato" w:cs="Arial"/>
          <w:spacing w:val="4"/>
        </w:rPr>
        <w:t>……</w:t>
      </w:r>
      <w:r w:rsidR="008C1D05">
        <w:rPr>
          <w:rFonts w:ascii="Lato" w:hAnsi="Lato" w:cs="Arial"/>
          <w:spacing w:val="4"/>
        </w:rPr>
        <w:t>,</w:t>
      </w:r>
      <w:r w:rsidR="003A677C" w:rsidRPr="005B3F3D">
        <w:rPr>
          <w:rFonts w:ascii="Lato" w:hAnsi="Lato" w:cs="Arial"/>
          <w:spacing w:val="4"/>
        </w:rPr>
        <w:t xml:space="preserve"> przejęt</w:t>
      </w:r>
      <w:r w:rsidR="00796891">
        <w:rPr>
          <w:rFonts w:ascii="Lato" w:hAnsi="Lato" w:cs="Arial"/>
          <w:spacing w:val="4"/>
        </w:rPr>
        <w:t>ą</w:t>
      </w:r>
      <w:r w:rsidR="002F259E" w:rsidRPr="005B3F3D">
        <w:rPr>
          <w:rFonts w:ascii="Lato" w:hAnsi="Lato" w:cs="Arial"/>
          <w:spacing w:val="4"/>
        </w:rPr>
        <w:t xml:space="preserve"> z mocy prawa na własność Województwa Pomorskiego na podstawie art. 12 ust. 4 pkt 1 </w:t>
      </w:r>
      <w:r w:rsidR="002F259E" w:rsidRPr="005B3F3D">
        <w:rPr>
          <w:rFonts w:ascii="Lato" w:hAnsi="Lato" w:cs="Arial"/>
          <w:i/>
          <w:iCs/>
          <w:spacing w:val="4"/>
        </w:rPr>
        <w:t>specustawy drogowej</w:t>
      </w:r>
      <w:r w:rsidR="002F259E" w:rsidRPr="005B3F3D">
        <w:rPr>
          <w:rFonts w:ascii="Lato" w:hAnsi="Lato" w:cs="Arial"/>
          <w:spacing w:val="4"/>
        </w:rPr>
        <w:t xml:space="preserve"> </w:t>
      </w:r>
      <w:r w:rsidR="003A677C" w:rsidRPr="005B3F3D">
        <w:rPr>
          <w:rFonts w:ascii="Lato" w:hAnsi="Lato" w:cs="Arial"/>
          <w:spacing w:val="4"/>
        </w:rPr>
        <w:t>pod przedmiotową inwestycją drogową</w:t>
      </w:r>
      <w:r w:rsidR="008C1D05">
        <w:rPr>
          <w:rFonts w:ascii="Lato" w:hAnsi="Lato" w:cs="Arial"/>
          <w:spacing w:val="4"/>
        </w:rPr>
        <w:t xml:space="preserve">, </w:t>
      </w:r>
      <w:r w:rsidR="00796891">
        <w:rPr>
          <w:rFonts w:ascii="Lato" w:hAnsi="Lato" w:cs="Arial"/>
          <w:spacing w:val="4"/>
        </w:rPr>
        <w:t xml:space="preserve">oraz </w:t>
      </w:r>
      <w:r w:rsidR="002F259E" w:rsidRPr="005B3F3D">
        <w:rPr>
          <w:rFonts w:ascii="Lato" w:hAnsi="Lato" w:cs="Arial"/>
          <w:spacing w:val="4"/>
        </w:rPr>
        <w:t xml:space="preserve">na </w:t>
      </w:r>
      <w:r w:rsidR="003A677C" w:rsidRPr="005B3F3D">
        <w:rPr>
          <w:rFonts w:ascii="Lato" w:hAnsi="Lato" w:cs="Arial"/>
          <w:spacing w:val="4"/>
        </w:rPr>
        <w:t xml:space="preserve">działkę nr </w:t>
      </w:r>
      <w:r w:rsidR="00302AD5">
        <w:rPr>
          <w:rFonts w:ascii="Lato" w:hAnsi="Lato" w:cs="Arial"/>
          <w:spacing w:val="4"/>
        </w:rPr>
        <w:t>….</w:t>
      </w:r>
      <w:r w:rsidR="003A677C" w:rsidRPr="005B3F3D">
        <w:rPr>
          <w:rFonts w:ascii="Lato" w:hAnsi="Lato" w:cs="Arial"/>
          <w:spacing w:val="4"/>
        </w:rPr>
        <w:t>, która pozostała we wła</w:t>
      </w:r>
      <w:r w:rsidR="00796891">
        <w:rPr>
          <w:rFonts w:ascii="Lato" w:hAnsi="Lato" w:cs="Arial"/>
          <w:spacing w:val="4"/>
        </w:rPr>
        <w:t>daniu</w:t>
      </w:r>
      <w:r w:rsidR="003A677C" w:rsidRPr="005B3F3D">
        <w:rPr>
          <w:rFonts w:ascii="Lato" w:hAnsi="Lato" w:cs="Arial"/>
          <w:spacing w:val="4"/>
        </w:rPr>
        <w:t xml:space="preserve"> skarżącej. </w:t>
      </w:r>
    </w:p>
    <w:p w14:paraId="596009C8" w14:textId="4928D13F" w:rsidR="00723D11" w:rsidRDefault="00897709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Wbrew przekonaniu skarżącej, </w:t>
      </w:r>
      <w:r w:rsidRPr="003063DF">
        <w:rPr>
          <w:rFonts w:ascii="Lato" w:hAnsi="Lato" w:cs="Arial"/>
          <w:spacing w:val="4"/>
        </w:rPr>
        <w:t xml:space="preserve">na działce nr </w:t>
      </w:r>
      <w:r w:rsidR="00302AD5">
        <w:rPr>
          <w:rFonts w:ascii="Lato" w:hAnsi="Lato" w:cs="Arial"/>
          <w:spacing w:val="4"/>
        </w:rPr>
        <w:t>….</w:t>
      </w:r>
      <w:r w:rsidRPr="003063DF">
        <w:rPr>
          <w:rFonts w:ascii="Lato" w:hAnsi="Lato" w:cs="Arial"/>
          <w:spacing w:val="4"/>
        </w:rPr>
        <w:t xml:space="preserve"> (powstałej po podziale działki </w:t>
      </w:r>
      <w:r w:rsidR="00302AD5">
        <w:rPr>
          <w:rFonts w:ascii="Lato" w:hAnsi="Lato" w:cs="Arial"/>
          <w:spacing w:val="4"/>
        </w:rPr>
        <w:t>….</w:t>
      </w:r>
      <w:r w:rsidRPr="003063DF">
        <w:rPr>
          <w:rFonts w:ascii="Lato" w:hAnsi="Lato" w:cs="Arial"/>
          <w:spacing w:val="4"/>
        </w:rPr>
        <w:t>) została zaprojektowana skarpa, a nie budowa p</w:t>
      </w:r>
      <w:r w:rsidR="00723D11">
        <w:rPr>
          <w:rFonts w:ascii="Lato" w:hAnsi="Lato" w:cs="Arial"/>
          <w:spacing w:val="4"/>
        </w:rPr>
        <w:t>rzep</w:t>
      </w:r>
      <w:r w:rsidRPr="003063DF">
        <w:rPr>
          <w:rFonts w:ascii="Lato" w:hAnsi="Lato" w:cs="Arial"/>
          <w:spacing w:val="4"/>
        </w:rPr>
        <w:t>ompowni</w:t>
      </w:r>
      <w:r>
        <w:rPr>
          <w:rFonts w:ascii="Lato" w:hAnsi="Lato" w:cs="Arial"/>
          <w:spacing w:val="4"/>
        </w:rPr>
        <w:t xml:space="preserve">, </w:t>
      </w:r>
      <w:r w:rsidRPr="003063DF">
        <w:rPr>
          <w:rFonts w:ascii="Lato" w:hAnsi="Lato" w:cs="Arial"/>
          <w:spacing w:val="4"/>
        </w:rPr>
        <w:t>co potwierdza</w:t>
      </w:r>
      <w:r>
        <w:rPr>
          <w:rFonts w:ascii="Lato" w:hAnsi="Lato" w:cs="Arial"/>
          <w:spacing w:val="4"/>
        </w:rPr>
        <w:t xml:space="preserve"> zebrany </w:t>
      </w:r>
      <w:r w:rsidR="009434E2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w sprawie materiał dowodowy, w tym </w:t>
      </w:r>
      <w:r w:rsidR="0011522C">
        <w:rPr>
          <w:rFonts w:ascii="Lato" w:hAnsi="Lato" w:cs="Arial"/>
          <w:spacing w:val="4"/>
        </w:rPr>
        <w:t xml:space="preserve">m.in. </w:t>
      </w:r>
      <w:r>
        <w:rPr>
          <w:rFonts w:ascii="Lato" w:hAnsi="Lato" w:cs="Arial"/>
          <w:spacing w:val="4"/>
        </w:rPr>
        <w:t>projekt</w:t>
      </w:r>
      <w:r w:rsidR="00723D11">
        <w:rPr>
          <w:rFonts w:ascii="Lato" w:hAnsi="Lato" w:cs="Arial"/>
          <w:spacing w:val="4"/>
        </w:rPr>
        <w:t xml:space="preserve"> architektoniczno-budowlany, tom 2-3-2 – budowa kanalizacji deszczowej – przepompownia wód deszczowych, stanowiący część załącznika nr 3 do </w:t>
      </w:r>
      <w:r w:rsidR="00723D11" w:rsidRPr="001C60CC">
        <w:rPr>
          <w:rFonts w:ascii="Lato" w:hAnsi="Lato" w:cs="Arial"/>
          <w:i/>
          <w:iCs/>
          <w:spacing w:val="4"/>
        </w:rPr>
        <w:t>decyzji Wojewody Pomorskiego</w:t>
      </w:r>
      <w:r w:rsidRPr="005B3F3D">
        <w:rPr>
          <w:rFonts w:ascii="Lato" w:hAnsi="Lato" w:cs="Arial"/>
          <w:spacing w:val="4"/>
        </w:rPr>
        <w:t xml:space="preserve">. </w:t>
      </w:r>
      <w:r w:rsidR="00723D11">
        <w:rPr>
          <w:rFonts w:ascii="Lato" w:hAnsi="Lato" w:cs="Arial"/>
          <w:spacing w:val="4"/>
        </w:rPr>
        <w:t xml:space="preserve">W opracowaniu tym wprost wskazano, że </w:t>
      </w:r>
      <w:r w:rsidR="0011522C">
        <w:rPr>
          <w:rFonts w:ascii="Lato" w:hAnsi="Lato" w:cs="Arial"/>
          <w:spacing w:val="4"/>
        </w:rPr>
        <w:t>przepompownię</w:t>
      </w:r>
      <w:r w:rsidR="00723D11">
        <w:rPr>
          <w:rFonts w:ascii="Lato" w:hAnsi="Lato" w:cs="Arial"/>
          <w:spacing w:val="4"/>
        </w:rPr>
        <w:t xml:space="preserve"> wód deszczowych usytuowano na dz</w:t>
      </w:r>
      <w:r w:rsidR="0011522C">
        <w:rPr>
          <w:rFonts w:ascii="Lato" w:hAnsi="Lato" w:cs="Arial"/>
          <w:spacing w:val="4"/>
        </w:rPr>
        <w:t>iałce</w:t>
      </w:r>
      <w:r w:rsidR="00723D11">
        <w:rPr>
          <w:rFonts w:ascii="Lato" w:hAnsi="Lato" w:cs="Arial"/>
          <w:spacing w:val="4"/>
        </w:rPr>
        <w:t xml:space="preserve"> </w:t>
      </w:r>
      <w:r w:rsidR="0011522C">
        <w:rPr>
          <w:rFonts w:ascii="Lato" w:hAnsi="Lato" w:cs="Arial"/>
          <w:spacing w:val="4"/>
        </w:rPr>
        <w:t>n</w:t>
      </w:r>
      <w:r w:rsidR="00723D11">
        <w:rPr>
          <w:rFonts w:ascii="Lato" w:hAnsi="Lato" w:cs="Arial"/>
          <w:spacing w:val="4"/>
        </w:rPr>
        <w:t xml:space="preserve">r 238/6, w jej </w:t>
      </w:r>
      <w:r w:rsidR="0011522C">
        <w:rPr>
          <w:rFonts w:ascii="Lato" w:hAnsi="Lato" w:cs="Arial"/>
          <w:spacing w:val="4"/>
        </w:rPr>
        <w:t>północno</w:t>
      </w:r>
      <w:r w:rsidR="00723D11">
        <w:rPr>
          <w:rFonts w:ascii="Lato" w:hAnsi="Lato" w:cs="Arial"/>
          <w:spacing w:val="4"/>
        </w:rPr>
        <w:t xml:space="preserve">-wschodniej części, w odległości ok. 37 m od projektowanego skrzyżowania </w:t>
      </w:r>
      <w:r w:rsidR="0048510F">
        <w:rPr>
          <w:rFonts w:ascii="Lato" w:hAnsi="Lato" w:cs="Arial"/>
          <w:spacing w:val="4"/>
        </w:rPr>
        <w:br/>
      </w:r>
      <w:r w:rsidR="00723D11">
        <w:rPr>
          <w:rFonts w:ascii="Lato" w:hAnsi="Lato" w:cs="Arial"/>
          <w:spacing w:val="4"/>
        </w:rPr>
        <w:t xml:space="preserve">ul. </w:t>
      </w:r>
      <w:proofErr w:type="spellStart"/>
      <w:r w:rsidR="00723D11">
        <w:rPr>
          <w:rFonts w:ascii="Lato" w:hAnsi="Lato" w:cs="Arial"/>
          <w:spacing w:val="4"/>
        </w:rPr>
        <w:t>Kielnieńskiej</w:t>
      </w:r>
      <w:proofErr w:type="spellEnd"/>
      <w:r w:rsidR="00723D11">
        <w:rPr>
          <w:rFonts w:ascii="Lato" w:hAnsi="Lato" w:cs="Arial"/>
          <w:spacing w:val="4"/>
        </w:rPr>
        <w:t xml:space="preserve"> z ul. Drawską. Przepompownia została usytuowana częściowo </w:t>
      </w:r>
      <w:r w:rsidR="0048510F">
        <w:rPr>
          <w:rFonts w:ascii="Lato" w:hAnsi="Lato" w:cs="Arial"/>
          <w:spacing w:val="4"/>
        </w:rPr>
        <w:br/>
      </w:r>
      <w:r w:rsidR="00723D11">
        <w:rPr>
          <w:rFonts w:ascii="Lato" w:hAnsi="Lato" w:cs="Arial"/>
          <w:spacing w:val="4"/>
        </w:rPr>
        <w:t xml:space="preserve">w poboczu betonowej drogi dojazdowej z ul. </w:t>
      </w:r>
      <w:proofErr w:type="spellStart"/>
      <w:r w:rsidR="00723D11">
        <w:rPr>
          <w:rFonts w:ascii="Lato" w:hAnsi="Lato" w:cs="Arial"/>
          <w:spacing w:val="4"/>
        </w:rPr>
        <w:t>Kielnieńskiej</w:t>
      </w:r>
      <w:proofErr w:type="spellEnd"/>
      <w:r w:rsidR="00723D11">
        <w:rPr>
          <w:rFonts w:ascii="Lato" w:hAnsi="Lato" w:cs="Arial"/>
          <w:spacing w:val="4"/>
        </w:rPr>
        <w:t xml:space="preserve"> do budynków nr 145 i 147 </w:t>
      </w:r>
      <w:r w:rsidR="0048510F">
        <w:rPr>
          <w:rFonts w:ascii="Lato" w:hAnsi="Lato" w:cs="Arial"/>
          <w:spacing w:val="4"/>
        </w:rPr>
        <w:br/>
      </w:r>
      <w:r w:rsidR="00723D11">
        <w:rPr>
          <w:rFonts w:ascii="Lato" w:hAnsi="Lato" w:cs="Arial"/>
          <w:spacing w:val="4"/>
        </w:rPr>
        <w:t>i częściowo w skarpie drogi</w:t>
      </w:r>
      <w:r w:rsidR="0011522C">
        <w:rPr>
          <w:rFonts w:ascii="Lato" w:hAnsi="Lato" w:cs="Arial"/>
          <w:spacing w:val="4"/>
        </w:rPr>
        <w:t xml:space="preserve">. Powyższą okoliczność potwierdza także stanowisko </w:t>
      </w:r>
      <w:r w:rsidR="0011522C" w:rsidRPr="001C60CC">
        <w:rPr>
          <w:rFonts w:ascii="Lato" w:hAnsi="Lato" w:cs="Arial"/>
          <w:i/>
          <w:iCs/>
          <w:spacing w:val="4"/>
        </w:rPr>
        <w:t>inwestora</w:t>
      </w:r>
      <w:r w:rsidR="0011522C">
        <w:rPr>
          <w:rFonts w:ascii="Lato" w:hAnsi="Lato" w:cs="Arial"/>
          <w:spacing w:val="4"/>
        </w:rPr>
        <w:t xml:space="preserve"> zaprezentowane w toku post</w:t>
      </w:r>
      <w:r w:rsidR="006F3021">
        <w:rPr>
          <w:rFonts w:ascii="Lato" w:hAnsi="Lato" w:cs="Arial"/>
          <w:spacing w:val="4"/>
        </w:rPr>
        <w:t>ę</w:t>
      </w:r>
      <w:r w:rsidR="0011522C">
        <w:rPr>
          <w:rFonts w:ascii="Lato" w:hAnsi="Lato" w:cs="Arial"/>
          <w:spacing w:val="4"/>
        </w:rPr>
        <w:t xml:space="preserve">powania odwoławczego w piśmie </w:t>
      </w:r>
      <w:r w:rsidR="0011522C" w:rsidRPr="005B3F3D">
        <w:rPr>
          <w:rFonts w:ascii="Lato" w:hAnsi="Lato" w:cs="Arial"/>
          <w:spacing w:val="4"/>
        </w:rPr>
        <w:t xml:space="preserve">z dnia </w:t>
      </w:r>
      <w:r w:rsidR="0048510F">
        <w:rPr>
          <w:rFonts w:ascii="Lato" w:hAnsi="Lato" w:cs="Arial"/>
          <w:spacing w:val="4"/>
        </w:rPr>
        <w:br/>
      </w:r>
      <w:r w:rsidR="0011522C" w:rsidRPr="005B3F3D">
        <w:rPr>
          <w:rFonts w:ascii="Lato" w:hAnsi="Lato" w:cs="Arial"/>
          <w:spacing w:val="4"/>
        </w:rPr>
        <w:t>29 marca 2023 r.</w:t>
      </w:r>
      <w:r w:rsidR="00AB4EBA">
        <w:rPr>
          <w:rFonts w:ascii="Lato" w:hAnsi="Lato" w:cs="Arial"/>
          <w:spacing w:val="4"/>
        </w:rPr>
        <w:t>,</w:t>
      </w:r>
      <w:r w:rsidR="0011522C" w:rsidRPr="005B3F3D">
        <w:rPr>
          <w:rFonts w:ascii="Lato" w:hAnsi="Lato" w:cs="Arial"/>
          <w:spacing w:val="4"/>
        </w:rPr>
        <w:t xml:space="preserve"> znak: DLP.4001.326.2020.KB</w:t>
      </w:r>
      <w:r w:rsidR="006F3021">
        <w:rPr>
          <w:rFonts w:ascii="Lato" w:hAnsi="Lato" w:cs="Arial"/>
          <w:spacing w:val="4"/>
        </w:rPr>
        <w:t>, a co więcej również załączone przez samą skarżąca do rozpatrywanego odwołania fragmenty opracowania mapowego.</w:t>
      </w:r>
    </w:p>
    <w:p w14:paraId="76A229E8" w14:textId="0FBF9429" w:rsidR="006F3021" w:rsidRDefault="006F3021" w:rsidP="006F3021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Za niezrozumiały uznać należy zarzut skarżącej, że </w:t>
      </w:r>
      <w:r w:rsidR="0011522C">
        <w:rPr>
          <w:rFonts w:ascii="Lato" w:hAnsi="Lato" w:cs="Arial"/>
          <w:spacing w:val="4"/>
        </w:rPr>
        <w:t xml:space="preserve">zatwierdzony </w:t>
      </w:r>
      <w:r w:rsidR="0011522C" w:rsidRPr="001C60CC">
        <w:rPr>
          <w:rFonts w:ascii="Lato" w:hAnsi="Lato" w:cs="Arial"/>
          <w:i/>
          <w:iCs/>
          <w:spacing w:val="4"/>
        </w:rPr>
        <w:t>decyzją Wojewody Pomorskiego</w:t>
      </w:r>
      <w:r w:rsidR="0011522C">
        <w:rPr>
          <w:rFonts w:ascii="Lato" w:hAnsi="Lato" w:cs="Arial"/>
          <w:spacing w:val="4"/>
        </w:rPr>
        <w:t xml:space="preserve"> projekt budowlany nie zawiera </w:t>
      </w:r>
      <w:r w:rsidRPr="006F3021">
        <w:rPr>
          <w:rFonts w:ascii="Lato" w:hAnsi="Lato" w:cs="Arial"/>
          <w:spacing w:val="4"/>
        </w:rPr>
        <w:t xml:space="preserve">projektu przebudowy wodociągu DN500 </w:t>
      </w:r>
      <w:r w:rsidR="009434E2">
        <w:rPr>
          <w:rFonts w:ascii="Lato" w:hAnsi="Lato" w:cs="Arial"/>
          <w:spacing w:val="4"/>
        </w:rPr>
        <w:br/>
      </w:r>
      <w:r w:rsidRPr="006F3021">
        <w:rPr>
          <w:rFonts w:ascii="Lato" w:hAnsi="Lato" w:cs="Arial"/>
          <w:spacing w:val="4"/>
        </w:rPr>
        <w:t xml:space="preserve">w ciągu ulicy </w:t>
      </w:r>
      <w:proofErr w:type="spellStart"/>
      <w:r w:rsidRPr="006F3021">
        <w:rPr>
          <w:rFonts w:ascii="Lato" w:hAnsi="Lato" w:cs="Arial"/>
          <w:spacing w:val="4"/>
        </w:rPr>
        <w:t>Kielnieńskiej</w:t>
      </w:r>
      <w:proofErr w:type="spellEnd"/>
      <w:r>
        <w:rPr>
          <w:rFonts w:ascii="Lato" w:hAnsi="Lato" w:cs="Arial"/>
          <w:spacing w:val="4"/>
        </w:rPr>
        <w:t xml:space="preserve">. Jak wyjaśnił </w:t>
      </w:r>
      <w:r w:rsidRPr="001C60CC">
        <w:rPr>
          <w:rFonts w:ascii="Lato" w:hAnsi="Lato" w:cs="Arial"/>
          <w:i/>
          <w:iCs/>
          <w:spacing w:val="4"/>
        </w:rPr>
        <w:t xml:space="preserve">inwestor </w:t>
      </w:r>
      <w:r>
        <w:rPr>
          <w:rFonts w:ascii="Lato" w:hAnsi="Lato" w:cs="Arial"/>
          <w:spacing w:val="4"/>
        </w:rPr>
        <w:t xml:space="preserve">w ww. piśmie </w:t>
      </w:r>
      <w:r w:rsidRPr="006F3021">
        <w:rPr>
          <w:rFonts w:ascii="Lato" w:hAnsi="Lato" w:cs="Arial"/>
          <w:spacing w:val="4"/>
        </w:rPr>
        <w:t>z dnia 29 marca 2023 r.</w:t>
      </w:r>
      <w:r w:rsidR="007F7D4F">
        <w:rPr>
          <w:rFonts w:ascii="Lato" w:hAnsi="Lato" w:cs="Arial"/>
          <w:spacing w:val="4"/>
        </w:rPr>
        <w:t>,</w:t>
      </w:r>
      <w:r w:rsidRPr="006F3021">
        <w:rPr>
          <w:rFonts w:ascii="Lato" w:hAnsi="Lato" w:cs="Arial"/>
          <w:spacing w:val="4"/>
        </w:rPr>
        <w:t xml:space="preserve"> znak: DLP.4001.326.2020.KB </w:t>
      </w:r>
      <w:r w:rsidR="007F7D4F">
        <w:rPr>
          <w:rFonts w:ascii="Lato" w:hAnsi="Lato" w:cs="Arial"/>
          <w:spacing w:val="4"/>
        </w:rPr>
        <w:t xml:space="preserve">– </w:t>
      </w:r>
      <w:r w:rsidRPr="005B3F3D">
        <w:rPr>
          <w:rFonts w:ascii="Lato" w:hAnsi="Lato" w:cs="Arial"/>
          <w:spacing w:val="4"/>
        </w:rPr>
        <w:t xml:space="preserve">przebudowa wodociągu DN500 nie została ujęta </w:t>
      </w:r>
      <w:r>
        <w:rPr>
          <w:rFonts w:ascii="Lato" w:hAnsi="Lato" w:cs="Arial"/>
          <w:spacing w:val="4"/>
        </w:rPr>
        <w:br/>
      </w:r>
      <w:r w:rsidRPr="005B3F3D">
        <w:rPr>
          <w:rFonts w:ascii="Lato" w:hAnsi="Lato" w:cs="Arial"/>
          <w:spacing w:val="4"/>
        </w:rPr>
        <w:t>w zakresie przedmiotowego projektu, bowiem jest na etapie opracowywania dokumentacji projektowej przez innego inwestora</w:t>
      </w:r>
      <w:r w:rsidR="007F7D4F">
        <w:rPr>
          <w:rFonts w:ascii="Lato" w:hAnsi="Lato" w:cs="Arial"/>
          <w:spacing w:val="4"/>
        </w:rPr>
        <w:t>, tj.</w:t>
      </w:r>
      <w:r w:rsidRPr="005B3F3D">
        <w:rPr>
          <w:rFonts w:ascii="Lato" w:hAnsi="Lato" w:cs="Arial"/>
          <w:spacing w:val="4"/>
        </w:rPr>
        <w:t xml:space="preserve"> Gdańską Infrastrukturę Wodociągowo-Kanalizacyjną sp. z o.</w:t>
      </w:r>
      <w:r>
        <w:rPr>
          <w:rFonts w:ascii="Lato" w:hAnsi="Lato" w:cs="Arial"/>
          <w:spacing w:val="4"/>
        </w:rPr>
        <w:t xml:space="preserve"> </w:t>
      </w:r>
      <w:r w:rsidRPr="005B3F3D">
        <w:rPr>
          <w:rFonts w:ascii="Lato" w:hAnsi="Lato" w:cs="Arial"/>
          <w:spacing w:val="4"/>
        </w:rPr>
        <w:t>o.</w:t>
      </w:r>
      <w:r>
        <w:rPr>
          <w:rFonts w:ascii="Lato" w:hAnsi="Lato" w:cs="Arial"/>
          <w:spacing w:val="4"/>
        </w:rPr>
        <w:t xml:space="preserve"> </w:t>
      </w:r>
    </w:p>
    <w:p w14:paraId="1102E636" w14:textId="3A1C2DA9" w:rsidR="0007788C" w:rsidRPr="0007788C" w:rsidRDefault="006F3021" w:rsidP="0007788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spacing w:val="4"/>
        </w:rPr>
        <w:t xml:space="preserve">Zwrócić należy w tym miejscu uwagę, że </w:t>
      </w:r>
      <w:r w:rsidR="0007788C" w:rsidRPr="0007788C">
        <w:rPr>
          <w:rFonts w:ascii="Lato" w:hAnsi="Lato" w:cs="Arial"/>
          <w:bCs/>
          <w:iCs/>
          <w:spacing w:val="4"/>
          <w:lang w:bidi="pl-PL"/>
        </w:rPr>
        <w:t xml:space="preserve">przedmiotowa inwestycja drogowa obejmuje jedynie roboty budowlane wskazane we wniosku </w:t>
      </w:r>
      <w:r w:rsidR="0007788C" w:rsidRPr="0007788C">
        <w:rPr>
          <w:rFonts w:ascii="Lato" w:hAnsi="Lato" w:cs="Arial"/>
          <w:bCs/>
          <w:i/>
          <w:iCs/>
          <w:spacing w:val="4"/>
          <w:lang w:bidi="pl-PL"/>
        </w:rPr>
        <w:t xml:space="preserve">inwestora </w:t>
      </w:r>
      <w:r w:rsidR="0007788C" w:rsidRPr="0007788C">
        <w:rPr>
          <w:rFonts w:ascii="Lato" w:hAnsi="Lato" w:cs="Arial"/>
          <w:bCs/>
          <w:iCs/>
          <w:spacing w:val="4"/>
          <w:lang w:bidi="pl-PL"/>
        </w:rPr>
        <w:t>i załączonym projekcie budowlanym, zatwierdzonym zaskarżoną decyzją.</w:t>
      </w:r>
      <w:r w:rsidR="0007788C">
        <w:rPr>
          <w:rFonts w:ascii="Lato" w:hAnsi="Lato" w:cs="Arial"/>
          <w:bCs/>
          <w:iCs/>
          <w:spacing w:val="4"/>
          <w:lang w:bidi="pl-PL"/>
        </w:rPr>
        <w:t xml:space="preserve"> Skoro zatem </w:t>
      </w:r>
      <w:r w:rsidR="0007788C" w:rsidRPr="001C60CC">
        <w:rPr>
          <w:rFonts w:ascii="Lato" w:hAnsi="Lato" w:cs="Arial"/>
          <w:bCs/>
          <w:i/>
          <w:spacing w:val="4"/>
          <w:lang w:bidi="pl-PL"/>
        </w:rPr>
        <w:t>inwestor</w:t>
      </w:r>
      <w:r w:rsidR="0007788C">
        <w:rPr>
          <w:rFonts w:ascii="Lato" w:hAnsi="Lato" w:cs="Arial"/>
          <w:bCs/>
          <w:iCs/>
          <w:spacing w:val="4"/>
          <w:lang w:bidi="pl-PL"/>
        </w:rPr>
        <w:t xml:space="preserve"> nie zdecydował o przebudowie </w:t>
      </w:r>
      <w:r w:rsidR="0007788C" w:rsidRPr="0007788C">
        <w:rPr>
          <w:rFonts w:ascii="Lato" w:hAnsi="Lato" w:cs="Arial"/>
          <w:bCs/>
          <w:iCs/>
          <w:spacing w:val="4"/>
          <w:lang w:bidi="pl-PL"/>
        </w:rPr>
        <w:t xml:space="preserve">wodociągu DN500 w ciągu ulicy </w:t>
      </w:r>
      <w:proofErr w:type="spellStart"/>
      <w:r w:rsidR="0007788C" w:rsidRPr="0007788C">
        <w:rPr>
          <w:rFonts w:ascii="Lato" w:hAnsi="Lato" w:cs="Arial"/>
          <w:bCs/>
          <w:iCs/>
          <w:spacing w:val="4"/>
          <w:lang w:bidi="pl-PL"/>
        </w:rPr>
        <w:t>Kielnieńskiej</w:t>
      </w:r>
      <w:proofErr w:type="spellEnd"/>
      <w:r w:rsidR="0007788C">
        <w:rPr>
          <w:rFonts w:ascii="Lato" w:hAnsi="Lato" w:cs="Arial"/>
          <w:bCs/>
          <w:iCs/>
          <w:spacing w:val="4"/>
          <w:lang w:bidi="pl-PL"/>
        </w:rPr>
        <w:t xml:space="preserve"> w ramach przedmiotowej inwestycji drogowej, to skarżąca nie może oczekiwać </w:t>
      </w:r>
      <w:r w:rsidR="007F7D4F">
        <w:rPr>
          <w:rFonts w:ascii="Lato" w:hAnsi="Lato" w:cs="Arial"/>
          <w:bCs/>
          <w:iCs/>
          <w:spacing w:val="4"/>
          <w:lang w:bidi="pl-PL"/>
        </w:rPr>
        <w:t xml:space="preserve">zamieszczenia </w:t>
      </w:r>
      <w:r w:rsidR="0007788C">
        <w:rPr>
          <w:rFonts w:ascii="Lato" w:hAnsi="Lato" w:cs="Arial"/>
          <w:bCs/>
          <w:iCs/>
          <w:spacing w:val="4"/>
          <w:lang w:bidi="pl-PL"/>
        </w:rPr>
        <w:t xml:space="preserve">takich rozwiązań </w:t>
      </w:r>
      <w:r w:rsidR="007F7D4F">
        <w:rPr>
          <w:rFonts w:ascii="Lato" w:hAnsi="Lato" w:cs="Arial"/>
          <w:bCs/>
          <w:iCs/>
          <w:spacing w:val="4"/>
          <w:lang w:bidi="pl-PL"/>
        </w:rPr>
        <w:br/>
      </w:r>
      <w:r w:rsidR="0007788C">
        <w:rPr>
          <w:rFonts w:ascii="Lato" w:hAnsi="Lato" w:cs="Arial"/>
          <w:bCs/>
          <w:iCs/>
          <w:spacing w:val="4"/>
          <w:lang w:bidi="pl-PL"/>
        </w:rPr>
        <w:t>w projekcie budowalnym.</w:t>
      </w:r>
    </w:p>
    <w:p w14:paraId="24109A26" w14:textId="77777777" w:rsidR="0007788C" w:rsidRPr="0007788C" w:rsidRDefault="0007788C" w:rsidP="0007788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07788C">
        <w:rPr>
          <w:rFonts w:ascii="Lato" w:hAnsi="Lato" w:cs="Arial"/>
          <w:bCs/>
          <w:iCs/>
          <w:spacing w:val="4"/>
          <w:lang w:bidi="pl-PL"/>
        </w:rPr>
        <w:t xml:space="preserve">Organ orzekający w przedmiocie zezwolenia na realizację inwestycji drogowej,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o czym już była bowiem mowa powyżej, nie może modyfikować wniosku </w:t>
      </w:r>
      <w:r w:rsidRPr="0007788C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07788C">
        <w:rPr>
          <w:rFonts w:ascii="Lato" w:hAnsi="Lato" w:cs="Arial"/>
          <w:bCs/>
          <w:iCs/>
          <w:spacing w:val="4"/>
          <w:lang w:bidi="pl-PL"/>
        </w:rPr>
        <w:t xml:space="preserve">. Organ nie może dokonywać jakichkolwiek zmian, np. w zakresie przedmiotu inwestycji,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jej lokalizacji, przebiegu oraz planowanych parametrów technicznych konkretnej inwestycji. Związany charakter decyzji o zezwoleniu na realizację inwestycji drogowej oznacza, że w przypadku spełnienia przewidzianych prawem przesłanek właściwy organ ma bezwzględny obowiązek wydania pozytywnego rozstrzygnięcia, tj. udzielenia zezwolenia na inwestycję. Nie może uzależniać wydania decyzji od jakichkolwiek innych świadczeń i warunków nie przewidzianych przepisami (por. art. 11e </w:t>
      </w:r>
      <w:r w:rsidRPr="0007788C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07788C">
        <w:rPr>
          <w:rFonts w:ascii="Lato" w:hAnsi="Lato" w:cs="Arial"/>
          <w:bCs/>
          <w:iCs/>
          <w:spacing w:val="4"/>
          <w:lang w:bidi="pl-PL"/>
        </w:rPr>
        <w:t>).</w:t>
      </w:r>
    </w:p>
    <w:p w14:paraId="2BF6593B" w14:textId="77777777" w:rsidR="0007788C" w:rsidRPr="0007788C" w:rsidRDefault="0007788C" w:rsidP="0007788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07788C">
        <w:rPr>
          <w:rFonts w:ascii="Lato" w:hAnsi="Lato" w:cs="Arial"/>
          <w:bCs/>
          <w:iCs/>
          <w:spacing w:val="4"/>
          <w:lang w:bidi="pl-PL"/>
        </w:rPr>
        <w:t xml:space="preserve">Z tych właśnie powodów, o zakresie projektowanych robót budowlanych, jak i przebiegu inwestycji, nie mogą decydować strony postępowania, których nieruchomości zostały objęte wnioskiem o wydanie decyzji o zezwoleniu na realizację inwestycji drogowej,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gdyż żaden z przepisów </w:t>
      </w:r>
      <w:r w:rsidRPr="0007788C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07788C">
        <w:rPr>
          <w:rFonts w:ascii="Lato" w:hAnsi="Lato" w:cs="Arial"/>
          <w:bCs/>
          <w:iCs/>
          <w:spacing w:val="4"/>
          <w:lang w:bidi="pl-PL"/>
        </w:rPr>
        <w:t xml:space="preserve"> nie przewiduje takich uprawnień, bowiem poza ochroną prawną wynikającą z norm prawa pozytywnego, pozostają protesty obywateli wyrażające ich osobiste zapatrywania, oczekiwania, postulaty i życzenia co do określonego przedmiotu i przebiegu inwestycji.</w:t>
      </w:r>
    </w:p>
    <w:p w14:paraId="24C9F378" w14:textId="77777777" w:rsidR="0007788C" w:rsidRPr="0007788C" w:rsidRDefault="0007788C" w:rsidP="0007788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07788C">
        <w:rPr>
          <w:rFonts w:ascii="Lato" w:hAnsi="Lato" w:cs="Arial"/>
          <w:bCs/>
          <w:iCs/>
          <w:spacing w:val="4"/>
          <w:lang w:bidi="pl-PL"/>
        </w:rPr>
        <w:t xml:space="preserve">To </w:t>
      </w:r>
      <w:r w:rsidRPr="0007788C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07788C">
        <w:rPr>
          <w:rFonts w:ascii="Lato" w:hAnsi="Lato" w:cs="Arial"/>
          <w:bCs/>
          <w:iCs/>
          <w:spacing w:val="4"/>
          <w:lang w:bidi="pl-PL"/>
        </w:rPr>
        <w:t xml:space="preserve"> wyznacza miejsce oraz sposób realizacji inwestycji. Tym samym, to </w:t>
      </w:r>
      <w:r w:rsidRPr="0007788C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07788C">
        <w:rPr>
          <w:rFonts w:ascii="Lato" w:hAnsi="Lato" w:cs="Arial"/>
          <w:bCs/>
          <w:iCs/>
          <w:spacing w:val="4"/>
          <w:lang w:bidi="pl-PL"/>
        </w:rPr>
        <w:t xml:space="preserve"> dokonuje wyboru najkorzystniejszych rozwiązań, a rola organu ogranicza się do </w:t>
      </w:r>
      <w:r w:rsidRPr="0007788C">
        <w:rPr>
          <w:rFonts w:ascii="Lato" w:hAnsi="Lato" w:cs="Arial"/>
          <w:bCs/>
          <w:iCs/>
          <w:spacing w:val="4"/>
          <w:lang w:bidi="pl-PL"/>
        </w:rPr>
        <w:lastRenderedPageBreak/>
        <w:t xml:space="preserve">sprawdzenia kompletności wniosku w świetle wymogów ustawowych oraz tego,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czy przedstawiona koncepcja mieści się w granicach wyznaczonych przez prawo. </w:t>
      </w:r>
    </w:p>
    <w:p w14:paraId="728DFD8F" w14:textId="49E18D7F" w:rsidR="0007788C" w:rsidRPr="0007788C" w:rsidRDefault="0007788C" w:rsidP="0007788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07788C">
        <w:rPr>
          <w:rFonts w:ascii="Lato" w:hAnsi="Lato" w:cs="Arial"/>
          <w:bCs/>
          <w:iCs/>
          <w:spacing w:val="4"/>
          <w:lang w:bidi="pl-PL"/>
        </w:rPr>
        <w:t>Wbrew przekonaniu skarżące</w:t>
      </w:r>
      <w:r>
        <w:rPr>
          <w:rFonts w:ascii="Lato" w:hAnsi="Lato" w:cs="Arial"/>
          <w:bCs/>
          <w:iCs/>
          <w:spacing w:val="4"/>
          <w:lang w:bidi="pl-PL"/>
        </w:rPr>
        <w:t>j</w:t>
      </w:r>
      <w:r w:rsidRPr="0007788C">
        <w:rPr>
          <w:rFonts w:ascii="Lato" w:hAnsi="Lato" w:cs="Arial"/>
          <w:bCs/>
          <w:iCs/>
          <w:spacing w:val="4"/>
          <w:lang w:bidi="pl-PL"/>
        </w:rPr>
        <w:t xml:space="preserve">, organ nie jest władny nakazać inwestorowi przyjęcia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i zastosowania konkretnych rozwiązań technicznych, czy też narzucić zakresu terytorialnego i przedmiotu inwestycji zgodnie z wolą uczestników postępowania.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 xml:space="preserve">Jak bowiem wskazano jest on jedynie uprawniony ocenić (we wskazanym zakresie) projekt budowlany przedłożony przez inwestora, który decyduje o kształcie inwestycji </w:t>
      </w:r>
      <w:r w:rsidRPr="0007788C">
        <w:rPr>
          <w:rFonts w:ascii="Lato" w:hAnsi="Lato" w:cs="Arial"/>
          <w:bCs/>
          <w:iCs/>
          <w:spacing w:val="4"/>
          <w:lang w:bidi="pl-PL"/>
        </w:rPr>
        <w:br/>
        <w:t>i zakresie projektowanych robót.</w:t>
      </w:r>
    </w:p>
    <w:p w14:paraId="552BD229" w14:textId="6F35AA81" w:rsidR="005A24CC" w:rsidRDefault="005F0A8D" w:rsidP="005B3F3D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spacing w:val="4"/>
        </w:rPr>
        <w:t>Mając na uwadze powyższe wyjaśnienia</w:t>
      </w:r>
      <w:r w:rsidRPr="005B3F3D">
        <w:rPr>
          <w:rFonts w:ascii="Lato" w:hAnsi="Lato" w:cs="Arial"/>
          <w:i/>
          <w:iCs/>
          <w:spacing w:val="4"/>
        </w:rPr>
        <w:t xml:space="preserve"> inwestora</w:t>
      </w:r>
      <w:r w:rsidRPr="005B3F3D">
        <w:rPr>
          <w:rFonts w:ascii="Lato" w:hAnsi="Lato" w:cs="Arial"/>
          <w:spacing w:val="4"/>
        </w:rPr>
        <w:t xml:space="preserve"> oraz</w:t>
      </w:r>
      <w:r w:rsidR="0007788C">
        <w:rPr>
          <w:rFonts w:ascii="Lato" w:hAnsi="Lato" w:cs="Arial"/>
          <w:spacing w:val="4"/>
        </w:rPr>
        <w:t xml:space="preserve"> zebrany w sprawie materiał dowodowy</w:t>
      </w:r>
      <w:r w:rsidRPr="005B3F3D">
        <w:rPr>
          <w:rFonts w:ascii="Lato" w:hAnsi="Lato" w:cs="Arial"/>
          <w:spacing w:val="4"/>
        </w:rPr>
        <w:t xml:space="preserve">, </w:t>
      </w:r>
      <w:r w:rsidR="00FF38F1">
        <w:rPr>
          <w:rFonts w:ascii="Lato" w:hAnsi="Lato" w:cs="Arial"/>
          <w:spacing w:val="4"/>
        </w:rPr>
        <w:t xml:space="preserve">stwierdzić należy, że </w:t>
      </w:r>
      <w:r w:rsidRPr="005B3F3D">
        <w:rPr>
          <w:rFonts w:ascii="Lato" w:hAnsi="Lato" w:cs="Arial"/>
          <w:spacing w:val="4"/>
        </w:rPr>
        <w:t xml:space="preserve">projekt budowlany </w:t>
      </w:r>
      <w:r w:rsidR="0007788C">
        <w:rPr>
          <w:rFonts w:ascii="Lato" w:hAnsi="Lato" w:cs="Arial"/>
          <w:spacing w:val="4"/>
        </w:rPr>
        <w:t xml:space="preserve">zatwierdzony zaskarżoną decyzją </w:t>
      </w:r>
      <w:r w:rsidRPr="005B3F3D">
        <w:rPr>
          <w:rFonts w:ascii="Lato" w:hAnsi="Lato" w:cs="Arial"/>
          <w:spacing w:val="4"/>
        </w:rPr>
        <w:t>uwzględnia rzeczywist</w:t>
      </w:r>
      <w:r w:rsidR="0007788C">
        <w:rPr>
          <w:rFonts w:ascii="Lato" w:hAnsi="Lato" w:cs="Arial"/>
          <w:spacing w:val="4"/>
        </w:rPr>
        <w:t>y</w:t>
      </w:r>
      <w:r w:rsidRPr="005B3F3D">
        <w:rPr>
          <w:rFonts w:ascii="Lato" w:hAnsi="Lato" w:cs="Arial"/>
          <w:spacing w:val="4"/>
        </w:rPr>
        <w:t xml:space="preserve"> zakres planowanej inwestycji</w:t>
      </w:r>
      <w:r w:rsidR="0007788C">
        <w:rPr>
          <w:rFonts w:ascii="Lato" w:hAnsi="Lato" w:cs="Arial"/>
          <w:spacing w:val="4"/>
        </w:rPr>
        <w:t xml:space="preserve"> w odniesieniu do działki skarżącej</w:t>
      </w:r>
      <w:r w:rsidR="005A24CC">
        <w:rPr>
          <w:rFonts w:ascii="Lato" w:hAnsi="Lato" w:cs="Arial"/>
          <w:spacing w:val="4"/>
        </w:rPr>
        <w:t>.</w:t>
      </w:r>
    </w:p>
    <w:p w14:paraId="458013C5" w14:textId="38A1EBC0" w:rsidR="005A24CC" w:rsidRPr="001C60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Odnosząc się zaś do wątpliwości skarżącej co do </w:t>
      </w:r>
      <w:r w:rsidR="005F0A8D" w:rsidRPr="005B3F3D">
        <w:rPr>
          <w:rFonts w:ascii="Lato" w:hAnsi="Lato" w:cs="Arial"/>
          <w:spacing w:val="4"/>
        </w:rPr>
        <w:t>wpływ</w:t>
      </w:r>
      <w:r>
        <w:rPr>
          <w:rFonts w:ascii="Lato" w:hAnsi="Lato" w:cs="Arial"/>
          <w:spacing w:val="4"/>
        </w:rPr>
        <w:t>u</w:t>
      </w:r>
      <w:r w:rsidR="005F0A8D" w:rsidRPr="005B3F3D">
        <w:rPr>
          <w:rFonts w:ascii="Lato" w:hAnsi="Lato" w:cs="Arial"/>
          <w:spacing w:val="4"/>
        </w:rPr>
        <w:t xml:space="preserve"> planowanej inwestycji na nieruchomość nr </w:t>
      </w:r>
      <w:r w:rsidR="00302AD5">
        <w:rPr>
          <w:rFonts w:ascii="Lato" w:hAnsi="Lato" w:cs="Arial"/>
          <w:spacing w:val="4"/>
        </w:rPr>
        <w:t>….</w:t>
      </w:r>
      <w:r w:rsidR="005F0A8D" w:rsidRPr="005B3F3D">
        <w:rPr>
          <w:rFonts w:ascii="Lato" w:hAnsi="Lato" w:cs="Arial"/>
          <w:spacing w:val="4"/>
        </w:rPr>
        <w:t xml:space="preserve">, pozostającą w jej władaniu po podziale działki </w:t>
      </w:r>
      <w:r w:rsidR="00302AD5">
        <w:rPr>
          <w:rFonts w:ascii="Lato" w:hAnsi="Lato" w:cs="Arial"/>
          <w:spacing w:val="4"/>
        </w:rPr>
        <w:t>….</w:t>
      </w:r>
      <w:r w:rsidR="005F0A8D" w:rsidRPr="005B3F3D">
        <w:rPr>
          <w:rFonts w:ascii="Lato" w:hAnsi="Lato" w:cs="Arial"/>
          <w:spacing w:val="4"/>
        </w:rPr>
        <w:t xml:space="preserve"> z obrębu 0001 G</w:t>
      </w:r>
      <w:r w:rsidR="00302AD5">
        <w:rPr>
          <w:rFonts w:ascii="Lato" w:hAnsi="Lato" w:cs="Arial"/>
          <w:spacing w:val="4"/>
        </w:rPr>
        <w:t>.</w:t>
      </w:r>
      <w:r w:rsidR="005F0A8D" w:rsidRPr="005B3F3D">
        <w:rPr>
          <w:rFonts w:ascii="Lato" w:hAnsi="Lato" w:cs="Arial"/>
          <w:spacing w:val="4"/>
        </w:rPr>
        <w:t xml:space="preserve"> O</w:t>
      </w:r>
      <w:r w:rsidR="00302AD5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 xml:space="preserve">, </w:t>
      </w:r>
      <w:r w:rsidR="007F7D4F">
        <w:rPr>
          <w:rFonts w:ascii="Lato" w:hAnsi="Lato" w:cs="Arial"/>
          <w:spacing w:val="4"/>
        </w:rPr>
        <w:t>chociaż skarżąca nie sprecyzowała</w:t>
      </w:r>
      <w:r w:rsidR="0061486A">
        <w:rPr>
          <w:rFonts w:ascii="Lato" w:hAnsi="Lato" w:cs="Arial"/>
          <w:spacing w:val="4"/>
        </w:rPr>
        <w:t>,</w:t>
      </w:r>
      <w:r w:rsidR="007F7D4F">
        <w:rPr>
          <w:rFonts w:ascii="Lato" w:hAnsi="Lato" w:cs="Arial"/>
          <w:spacing w:val="4"/>
        </w:rPr>
        <w:t xml:space="preserve"> o jaki wpływ konkretnie chodzi, </w:t>
      </w:r>
      <w:r>
        <w:rPr>
          <w:rFonts w:ascii="Lato" w:hAnsi="Lato" w:cs="Arial"/>
          <w:spacing w:val="4"/>
        </w:rPr>
        <w:t xml:space="preserve">podkreślić </w:t>
      </w:r>
      <w:r w:rsidR="00FF38F1">
        <w:rPr>
          <w:rFonts w:ascii="Lato" w:hAnsi="Lato" w:cs="Arial"/>
          <w:spacing w:val="4"/>
        </w:rPr>
        <w:t xml:space="preserve">należy, że </w:t>
      </w:r>
      <w:r w:rsidRPr="005A24CC">
        <w:rPr>
          <w:rFonts w:ascii="Lato" w:hAnsi="Lato" w:cs="Arial"/>
          <w:spacing w:val="4"/>
        </w:rPr>
        <w:t>wszelkie kwestie dotyczące oddziaływania inwestycji na środowisko i ludzi zostały przeanalizowane w postępowaniu w sprawie wydania decyzji o środowiskowych uwarunkowaniach zgody na realizację przedmiotowego przedsięwzięcia, prowadzonego przez</w:t>
      </w:r>
      <w:r>
        <w:rPr>
          <w:rFonts w:ascii="Lato" w:hAnsi="Lato" w:cs="Arial"/>
          <w:spacing w:val="4"/>
        </w:rPr>
        <w:t xml:space="preserve"> </w:t>
      </w:r>
      <w:r w:rsidRPr="005A24CC">
        <w:rPr>
          <w:rFonts w:ascii="Lato" w:hAnsi="Lato" w:cs="Arial"/>
          <w:spacing w:val="4"/>
        </w:rPr>
        <w:t xml:space="preserve">Prezydenta Miasta Gdańska, zakończonym ostateczną </w:t>
      </w:r>
      <w:r w:rsidRPr="005A24CC">
        <w:rPr>
          <w:rFonts w:ascii="Lato" w:hAnsi="Lato" w:cs="Arial"/>
          <w:i/>
          <w:spacing w:val="4"/>
        </w:rPr>
        <w:t>decyzją o środowiskowych uwarunkowaniach.</w:t>
      </w:r>
    </w:p>
    <w:p w14:paraId="1E07B631" w14:textId="54A58031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A24CC">
        <w:rPr>
          <w:rFonts w:ascii="Lato" w:hAnsi="Lato" w:cs="Arial"/>
          <w:spacing w:val="4"/>
        </w:rPr>
        <w:t>Zatem zagadnienia związane z oddziaływani</w:t>
      </w:r>
      <w:r w:rsidR="007F7D4F">
        <w:rPr>
          <w:rFonts w:ascii="Lato" w:hAnsi="Lato" w:cs="Arial"/>
          <w:spacing w:val="4"/>
        </w:rPr>
        <w:t>em</w:t>
      </w:r>
      <w:r w:rsidRPr="005A24CC">
        <w:rPr>
          <w:rFonts w:ascii="Lato" w:hAnsi="Lato" w:cs="Arial"/>
          <w:spacing w:val="4"/>
        </w:rPr>
        <w:t xml:space="preserve"> przedsięwzięcia na klimat akustyczny, środowisko i ludzi były elementem postępowania w sprawie wydania </w:t>
      </w:r>
      <w:r w:rsidRPr="005A24CC">
        <w:rPr>
          <w:rFonts w:ascii="Lato" w:hAnsi="Lato" w:cs="Arial"/>
          <w:i/>
          <w:spacing w:val="4"/>
        </w:rPr>
        <w:t xml:space="preserve">decyzji </w:t>
      </w:r>
      <w:r w:rsidR="007F7D4F">
        <w:rPr>
          <w:rFonts w:ascii="Lato" w:hAnsi="Lato" w:cs="Arial"/>
          <w:i/>
          <w:spacing w:val="4"/>
        </w:rPr>
        <w:br/>
      </w:r>
      <w:r w:rsidRPr="005A24CC">
        <w:rPr>
          <w:rFonts w:ascii="Lato" w:hAnsi="Lato" w:cs="Arial"/>
          <w:i/>
          <w:spacing w:val="4"/>
        </w:rPr>
        <w:t>o środowiskowych uwarunkowaniach</w:t>
      </w:r>
      <w:r w:rsidRPr="005A24CC">
        <w:rPr>
          <w:rFonts w:ascii="Lato" w:hAnsi="Lato" w:cs="Arial"/>
          <w:spacing w:val="4"/>
        </w:rPr>
        <w:t xml:space="preserve">. Ewentualne uwagi i zastrzeżenia co do skutków środowiskowych realizacji przedmiotowej inwestycji strony mogły zgłaszać </w:t>
      </w:r>
      <w:r>
        <w:rPr>
          <w:rFonts w:ascii="Lato" w:hAnsi="Lato" w:cs="Arial"/>
          <w:spacing w:val="4"/>
        </w:rPr>
        <w:br/>
      </w:r>
      <w:r w:rsidRPr="005A24CC">
        <w:rPr>
          <w:rFonts w:ascii="Lato" w:hAnsi="Lato" w:cs="Arial"/>
          <w:spacing w:val="4"/>
        </w:rPr>
        <w:t xml:space="preserve">w toku ww. postępowania środowiskowego. </w:t>
      </w:r>
    </w:p>
    <w:p w14:paraId="28E545D3" w14:textId="21317209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A24CC">
        <w:rPr>
          <w:rFonts w:ascii="Lato" w:hAnsi="Lato" w:cs="Arial"/>
          <w:spacing w:val="4"/>
        </w:rPr>
        <w:t xml:space="preserve">Jak wynika z uzasadnienia </w:t>
      </w:r>
      <w:r w:rsidRPr="005A24CC">
        <w:rPr>
          <w:rFonts w:ascii="Lato" w:hAnsi="Lato" w:cs="Arial"/>
          <w:i/>
          <w:spacing w:val="4"/>
        </w:rPr>
        <w:t>decyzji o środowiskowych uwarunkowaniach</w:t>
      </w:r>
      <w:r w:rsidRPr="005A24CC">
        <w:rPr>
          <w:rFonts w:ascii="Lato" w:hAnsi="Lato" w:cs="Arial"/>
          <w:spacing w:val="4"/>
        </w:rPr>
        <w:t xml:space="preserve">, </w:t>
      </w:r>
      <w:r w:rsidRPr="005A24CC">
        <w:rPr>
          <w:rFonts w:ascii="Lato" w:hAnsi="Lato" w:cs="Arial"/>
          <w:bCs/>
          <w:spacing w:val="4"/>
        </w:rPr>
        <w:t>skarżąc</w:t>
      </w:r>
      <w:r>
        <w:rPr>
          <w:rFonts w:ascii="Lato" w:hAnsi="Lato" w:cs="Arial"/>
          <w:bCs/>
          <w:spacing w:val="4"/>
        </w:rPr>
        <w:t>a</w:t>
      </w:r>
      <w:r w:rsidRPr="005A24CC">
        <w:rPr>
          <w:rFonts w:ascii="Lato" w:hAnsi="Lato" w:cs="Arial"/>
          <w:bCs/>
          <w:spacing w:val="4"/>
        </w:rPr>
        <w:t xml:space="preserve"> </w:t>
      </w:r>
      <w:r w:rsidRPr="005A24CC">
        <w:rPr>
          <w:rFonts w:ascii="Lato" w:hAnsi="Lato" w:cs="Arial"/>
          <w:spacing w:val="4"/>
        </w:rPr>
        <w:t>mi</w:t>
      </w:r>
      <w:r>
        <w:rPr>
          <w:rFonts w:ascii="Lato" w:hAnsi="Lato" w:cs="Arial"/>
          <w:spacing w:val="4"/>
        </w:rPr>
        <w:t>ała</w:t>
      </w:r>
      <w:r w:rsidRPr="005A24CC">
        <w:rPr>
          <w:rFonts w:ascii="Lato" w:hAnsi="Lato" w:cs="Arial"/>
          <w:spacing w:val="4"/>
        </w:rPr>
        <w:t xml:space="preserve"> możliwość wniesienia uwag co do wpływu przedmiotowej inwestycji na </w:t>
      </w:r>
      <w:r>
        <w:rPr>
          <w:rFonts w:ascii="Lato" w:hAnsi="Lato" w:cs="Arial"/>
          <w:spacing w:val="4"/>
        </w:rPr>
        <w:t>jej</w:t>
      </w:r>
      <w:r w:rsidRPr="005A24CC">
        <w:rPr>
          <w:rFonts w:ascii="Lato" w:hAnsi="Lato" w:cs="Arial"/>
          <w:spacing w:val="4"/>
        </w:rPr>
        <w:t xml:space="preserve"> nieruchomoś</w:t>
      </w:r>
      <w:r>
        <w:rPr>
          <w:rFonts w:ascii="Lato" w:hAnsi="Lato" w:cs="Arial"/>
          <w:spacing w:val="4"/>
        </w:rPr>
        <w:t>ć</w:t>
      </w:r>
      <w:r w:rsidRPr="005A24CC">
        <w:rPr>
          <w:rFonts w:ascii="Lato" w:hAnsi="Lato" w:cs="Arial"/>
          <w:spacing w:val="4"/>
        </w:rPr>
        <w:t>, ale z tego prawa nie skorzysta</w:t>
      </w:r>
      <w:r>
        <w:rPr>
          <w:rFonts w:ascii="Lato" w:hAnsi="Lato" w:cs="Arial"/>
          <w:spacing w:val="4"/>
        </w:rPr>
        <w:t>ła</w:t>
      </w:r>
      <w:r w:rsidRPr="005A24CC">
        <w:rPr>
          <w:rFonts w:ascii="Lato" w:hAnsi="Lato" w:cs="Arial"/>
          <w:spacing w:val="4"/>
        </w:rPr>
        <w:t xml:space="preserve">. </w:t>
      </w:r>
    </w:p>
    <w:p w14:paraId="15E23054" w14:textId="3B3845FA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spacing w:val="4"/>
        </w:rPr>
        <w:t xml:space="preserve">Wreszcie, 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zauważyć należy, </w:t>
      </w:r>
      <w:r>
        <w:rPr>
          <w:rFonts w:ascii="Lato" w:hAnsi="Lato" w:cs="Arial"/>
          <w:bCs/>
          <w:iCs/>
          <w:spacing w:val="4"/>
          <w:lang w:bidi="pl-PL"/>
        </w:rPr>
        <w:t xml:space="preserve">o czym była już mowa powyżej, 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iż zgodnie z art. 11d ust. 1 pkt 5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do wniosku o wydanie decyzji o zezwoleniu na realizację przedmiotowej inwestycji drogowej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dołączył projekt budowlany wraz </w:t>
      </w:r>
      <w:r w:rsidR="009434E2">
        <w:rPr>
          <w:rFonts w:ascii="Lato" w:hAnsi="Lato" w:cs="Arial"/>
          <w:bCs/>
          <w:iCs/>
          <w:spacing w:val="4"/>
          <w:lang w:bidi="pl-PL"/>
        </w:rPr>
        <w:br/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z opiniami, uzgodnieniami, pozwoleniami oraz dokumentami wymaganymi przepisami szczególnymi. Projekt został wykonany i sprawdzony przez osoby spełniające warunki, </w:t>
      </w:r>
      <w:r w:rsidR="009434E2">
        <w:rPr>
          <w:rFonts w:ascii="Lato" w:hAnsi="Lato" w:cs="Arial"/>
          <w:bCs/>
          <w:iCs/>
          <w:spacing w:val="4"/>
          <w:lang w:bidi="pl-PL"/>
        </w:rPr>
        <w:br/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o których mowa w art. 12 ust. 7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. Zgodnie z art. 20 ust. 4 tej ustawy, do projektu dołączono oświadczenia projektantów i sprawdzających </w:t>
      </w:r>
      <w:r w:rsidR="009434E2">
        <w:rPr>
          <w:rFonts w:ascii="Lato" w:hAnsi="Lato" w:cs="Arial"/>
          <w:bCs/>
          <w:iCs/>
          <w:spacing w:val="4"/>
          <w:lang w:bidi="pl-PL"/>
        </w:rPr>
        <w:br/>
      </w:r>
      <w:r w:rsidRPr="005A24CC">
        <w:rPr>
          <w:rFonts w:ascii="Lato" w:hAnsi="Lato" w:cs="Arial"/>
          <w:bCs/>
          <w:iCs/>
          <w:spacing w:val="4"/>
          <w:lang w:bidi="pl-PL"/>
        </w:rPr>
        <w:t>o sporządzeniu projektu zgodnie z obowiązującymi przepisami oraz zasadami wiedzy technicznej.</w:t>
      </w:r>
    </w:p>
    <w:p w14:paraId="2164C442" w14:textId="77777777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5A24CC">
        <w:rPr>
          <w:rFonts w:ascii="Lato" w:hAnsi="Lato" w:cs="Arial"/>
          <w:bCs/>
          <w:iCs/>
          <w:spacing w:val="4"/>
          <w:lang w:bidi="pl-PL"/>
        </w:rPr>
        <w:t xml:space="preserve">Projektant jest osobą, na której spoczywa odpowiedzialność za konstrukcję drogi i użycie takich rozwiązań, aby te nie zagrażały zdrowiu i życiu ludzkiemu. Zgodnie bowiem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z art. 20 ust. 1 pkt 1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do podstawowych obowiązków projektanta należy opracowanie projektu budowlanego w sposób zgodny m.in. z decyzją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o środowiskowych uwarunkowaniach, wymaganiami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, przepisami innych ustaw oraz zasadami wiedzy technicznej. Powyższe musi być potwierdzone stosownym oświadczeniem o sporządzeniu projektu budowlanego, zgodnie z obowiązującymi przepisami oraz zasadami wiedzy technicznej,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>które w niniejszej sprawie znajduje się w projekcie budowlanym.</w:t>
      </w:r>
    </w:p>
    <w:p w14:paraId="31C9E53B" w14:textId="77777777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5A24CC">
        <w:rPr>
          <w:rFonts w:ascii="Lato" w:hAnsi="Lato" w:cs="Arial"/>
          <w:bCs/>
          <w:iCs/>
          <w:spacing w:val="4"/>
          <w:lang w:bidi="pl-PL"/>
        </w:rPr>
        <w:t xml:space="preserve">Należy podkreślić, że to projektant odpowiada za opracowanie projektu inwestycji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w sposób zapewniający bezpieczeństwo użytkowania, a nie organ udzielający zezwolenia </w:t>
      </w:r>
      <w:r w:rsidRPr="005A24CC">
        <w:rPr>
          <w:rFonts w:ascii="Lato" w:hAnsi="Lato" w:cs="Arial"/>
          <w:bCs/>
          <w:iCs/>
          <w:spacing w:val="4"/>
          <w:lang w:bidi="pl-PL"/>
        </w:rPr>
        <w:lastRenderedPageBreak/>
        <w:t xml:space="preserve">na realizację inwestycji w postaci decyzji o zezwoleniu na realizację inwestycji drogowej. W wypadku więc spełnienia przez wnioskodawcę wymagań określonych w art. 11b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w zw. z art. 11d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właściwy organ nie może odmówić wydania decyzji o zezwoleniu na realizację inwestycji drogowej – art. 11a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(por. wyrok Wojewódzkiego Sądu Administracyjnego w Warszawie z dnia 25 kwietnia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>2017 r., sygn. akt VII SA/</w:t>
      </w:r>
      <w:proofErr w:type="spellStart"/>
      <w:r w:rsidRPr="005A24CC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5A24CC">
        <w:rPr>
          <w:rFonts w:ascii="Lato" w:hAnsi="Lato" w:cs="Arial"/>
          <w:bCs/>
          <w:iCs/>
          <w:spacing w:val="4"/>
          <w:lang w:bidi="pl-PL"/>
        </w:rPr>
        <w:t xml:space="preserve"> 2952/16, </w:t>
      </w:r>
      <w:proofErr w:type="spellStart"/>
      <w:r w:rsidRPr="005A24CC">
        <w:rPr>
          <w:rFonts w:ascii="Lato" w:hAnsi="Lato" w:cs="Arial"/>
          <w:bCs/>
          <w:iCs/>
          <w:spacing w:val="4"/>
          <w:lang w:bidi="pl-PL"/>
        </w:rPr>
        <w:t>opubl</w:t>
      </w:r>
      <w:proofErr w:type="spellEnd"/>
      <w:r w:rsidRPr="005A24CC">
        <w:rPr>
          <w:rFonts w:ascii="Lato" w:hAnsi="Lato" w:cs="Arial"/>
          <w:bCs/>
          <w:iCs/>
          <w:spacing w:val="4"/>
          <w:lang w:bidi="pl-PL"/>
        </w:rPr>
        <w:t>. Centralna Baza Orzeczeń Sądów Administracyjnych).</w:t>
      </w:r>
    </w:p>
    <w:p w14:paraId="296BC653" w14:textId="77777777" w:rsidR="005A24CC" w:rsidRPr="005A24CC" w:rsidRDefault="005A24CC" w:rsidP="005A24CC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5A24CC">
        <w:rPr>
          <w:rFonts w:ascii="Lato" w:hAnsi="Lato" w:cs="Arial"/>
          <w:bCs/>
          <w:iCs/>
          <w:spacing w:val="4"/>
          <w:lang w:bidi="pl-PL"/>
        </w:rPr>
        <w:t xml:space="preserve">Wskazać również należy, iż ustawa z dnia 27 marca 2003 r. o zmianie ustawy - Prawo budowlane oraz zmianie niektórych ustaw (Dz.U. Nr 80, poz. 718), która weszła w życie z dniem 11 lipca 2003 r., wprowadziła zasadę wyłącznej odpowiedzialności za projekt architektoniczno-budowlany projektanta oraz osoby sprawdzającej projekt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(art. 20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). Sprawdzenie zgodności z przepisami, </w:t>
      </w:r>
      <w:r w:rsidRPr="005A24CC">
        <w:rPr>
          <w:rFonts w:ascii="Lato" w:hAnsi="Lato" w:cs="Arial"/>
          <w:bCs/>
          <w:iCs/>
          <w:spacing w:val="4"/>
          <w:lang w:bidi="pl-PL"/>
        </w:rPr>
        <w:br/>
        <w:t xml:space="preserve">w tym techniczno-budowlanymi, zostało natomiast ograniczone dla organu administracji architektoniczno-budowlanej do projektu zagospodarowania działki (art. 35 ust. 1 pkt. 2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). Powyższe przepisy korespondują z szeroką odpowiedzialnością projektanta za sporządzony przez niego projekt architektoniczno-budowlany – art. 20, art. 93 pkt. 1, art. 95 i nast. </w:t>
      </w:r>
      <w:r w:rsidRPr="005A24CC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5A24CC">
        <w:rPr>
          <w:rFonts w:ascii="Lato" w:hAnsi="Lato" w:cs="Arial"/>
          <w:bCs/>
          <w:iCs/>
          <w:spacing w:val="4"/>
          <w:lang w:bidi="pl-PL"/>
        </w:rPr>
        <w:t xml:space="preserve"> (por. wyrok Wojewódzkiego Sądu Administracyjnego w Warszawie z dnia 25 kwietnia 2017 r., sygn. akt VII SA/</w:t>
      </w:r>
      <w:proofErr w:type="spellStart"/>
      <w:r w:rsidRPr="005A24CC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5A24CC">
        <w:rPr>
          <w:rFonts w:ascii="Lato" w:hAnsi="Lato" w:cs="Arial"/>
          <w:bCs/>
          <w:iCs/>
          <w:spacing w:val="4"/>
          <w:lang w:bidi="pl-PL"/>
        </w:rPr>
        <w:t xml:space="preserve"> 2952/16, </w:t>
      </w:r>
      <w:proofErr w:type="spellStart"/>
      <w:r w:rsidRPr="005A24CC">
        <w:rPr>
          <w:rFonts w:ascii="Lato" w:hAnsi="Lato" w:cs="Arial"/>
          <w:bCs/>
          <w:iCs/>
          <w:spacing w:val="4"/>
          <w:lang w:bidi="pl-PL"/>
        </w:rPr>
        <w:t>opubl</w:t>
      </w:r>
      <w:proofErr w:type="spellEnd"/>
      <w:r w:rsidRPr="005A24CC">
        <w:rPr>
          <w:rFonts w:ascii="Lato" w:hAnsi="Lato" w:cs="Arial"/>
          <w:bCs/>
          <w:iCs/>
          <w:spacing w:val="4"/>
          <w:lang w:bidi="pl-PL"/>
        </w:rPr>
        <w:t xml:space="preserve">. </w:t>
      </w:r>
      <w:proofErr w:type="spellStart"/>
      <w:r w:rsidRPr="005A24CC">
        <w:rPr>
          <w:rFonts w:ascii="Lato" w:hAnsi="Lato" w:cs="Arial"/>
          <w:bCs/>
          <w:iCs/>
          <w:spacing w:val="4"/>
          <w:lang w:bidi="pl-PL"/>
        </w:rPr>
        <w:t>Legalis</w:t>
      </w:r>
      <w:proofErr w:type="spellEnd"/>
      <w:r w:rsidRPr="005A24CC">
        <w:rPr>
          <w:rFonts w:ascii="Lato" w:hAnsi="Lato" w:cs="Arial"/>
          <w:bCs/>
          <w:iCs/>
          <w:spacing w:val="4"/>
          <w:lang w:bidi="pl-PL"/>
        </w:rPr>
        <w:t xml:space="preserve"> nr 1680462).</w:t>
      </w:r>
    </w:p>
    <w:p w14:paraId="6E84AB0A" w14:textId="195ECA45" w:rsidR="009E2303" w:rsidRPr="005B3F3D" w:rsidRDefault="009E2303" w:rsidP="005B3F3D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5B3F3D">
        <w:rPr>
          <w:rFonts w:ascii="Lato" w:hAnsi="Lato" w:cs="Arial"/>
          <w:bCs/>
          <w:iCs/>
          <w:spacing w:val="4"/>
        </w:rPr>
        <w:t xml:space="preserve">Podsumowując, organ odwoławczy uznał, że przebieg planowanej inwestycji został ustalony prawidłowo. Organ uznał racje przemawiające za ustaloną lokalizacją, </w:t>
      </w:r>
      <w:r w:rsidR="00883BAB">
        <w:rPr>
          <w:rFonts w:ascii="Lato" w:hAnsi="Lato" w:cs="Arial"/>
          <w:bCs/>
          <w:iCs/>
          <w:spacing w:val="4"/>
        </w:rPr>
        <w:br/>
      </w:r>
      <w:r w:rsidRPr="005B3F3D">
        <w:rPr>
          <w:rFonts w:ascii="Lato" w:hAnsi="Lato" w:cs="Arial"/>
          <w:bCs/>
          <w:iCs/>
          <w:spacing w:val="4"/>
        </w:rPr>
        <w:t xml:space="preserve">które przedstawił </w:t>
      </w:r>
      <w:r w:rsidRPr="005B3F3D">
        <w:rPr>
          <w:rFonts w:ascii="Lato" w:hAnsi="Lato" w:cs="Arial"/>
          <w:bCs/>
          <w:i/>
          <w:iCs/>
          <w:spacing w:val="4"/>
        </w:rPr>
        <w:t>inwestor</w:t>
      </w:r>
      <w:r w:rsidR="000F3491" w:rsidRPr="005B3F3D">
        <w:rPr>
          <w:rFonts w:ascii="Lato" w:hAnsi="Lato" w:cs="Arial"/>
          <w:bCs/>
          <w:iCs/>
          <w:spacing w:val="4"/>
        </w:rPr>
        <w:t xml:space="preserve"> </w:t>
      </w:r>
      <w:r w:rsidRPr="005B3F3D">
        <w:rPr>
          <w:rFonts w:ascii="Lato" w:hAnsi="Lato" w:cs="Arial"/>
          <w:bCs/>
          <w:iCs/>
          <w:spacing w:val="4"/>
        </w:rPr>
        <w:t xml:space="preserve"> w załączonej do wniosku dokumentacji. Stwierdzić</w:t>
      </w:r>
      <w:r w:rsidR="000F3491" w:rsidRPr="005B3F3D">
        <w:rPr>
          <w:rFonts w:ascii="Lato" w:hAnsi="Lato" w:cs="Arial"/>
          <w:bCs/>
          <w:iCs/>
          <w:spacing w:val="4"/>
        </w:rPr>
        <w:t xml:space="preserve"> </w:t>
      </w:r>
      <w:r w:rsidRPr="005B3F3D">
        <w:rPr>
          <w:rFonts w:ascii="Lato" w:hAnsi="Lato" w:cs="Arial"/>
          <w:bCs/>
          <w:iCs/>
          <w:spacing w:val="4"/>
        </w:rPr>
        <w:t xml:space="preserve">należy także, że zarówno wniosek </w:t>
      </w:r>
      <w:r w:rsidRPr="005B3F3D">
        <w:rPr>
          <w:rFonts w:ascii="Lato" w:hAnsi="Lato" w:cs="Arial"/>
          <w:bCs/>
          <w:i/>
          <w:iCs/>
          <w:spacing w:val="4"/>
        </w:rPr>
        <w:t>inwestora</w:t>
      </w:r>
      <w:r w:rsidRPr="005B3F3D">
        <w:rPr>
          <w:rFonts w:ascii="Lato" w:hAnsi="Lato" w:cs="Arial"/>
          <w:bCs/>
          <w:iCs/>
          <w:spacing w:val="4"/>
        </w:rPr>
        <w:t xml:space="preserve">, postępowanie przeprowadzone przez organ I instancji, jak i zaskarżona </w:t>
      </w:r>
      <w:r w:rsidRPr="005B3F3D">
        <w:rPr>
          <w:rFonts w:ascii="Lato" w:hAnsi="Lato" w:cs="Arial"/>
          <w:bCs/>
          <w:i/>
          <w:iCs/>
          <w:spacing w:val="4"/>
        </w:rPr>
        <w:t xml:space="preserve">decyzja Wojewody </w:t>
      </w:r>
      <w:r w:rsidR="005B3F3D" w:rsidRPr="005B3F3D">
        <w:rPr>
          <w:rFonts w:ascii="Lato" w:hAnsi="Lato" w:cs="Arial"/>
          <w:bCs/>
          <w:i/>
          <w:iCs/>
          <w:spacing w:val="4"/>
        </w:rPr>
        <w:t>Pomors</w:t>
      </w:r>
      <w:r w:rsidRPr="005B3F3D">
        <w:rPr>
          <w:rFonts w:ascii="Lato" w:hAnsi="Lato" w:cs="Arial"/>
          <w:bCs/>
          <w:i/>
          <w:iCs/>
          <w:spacing w:val="4"/>
        </w:rPr>
        <w:t xml:space="preserve">kiego – </w:t>
      </w:r>
      <w:r w:rsidRPr="005B3F3D">
        <w:rPr>
          <w:rFonts w:ascii="Lato" w:hAnsi="Lato" w:cs="Arial"/>
          <w:bCs/>
          <w:iCs/>
          <w:spacing w:val="4"/>
        </w:rPr>
        <w:t>poza częścią uchyloną niniejsz</w:t>
      </w:r>
      <w:r w:rsidR="0061209F" w:rsidRPr="005B3F3D">
        <w:rPr>
          <w:rFonts w:ascii="Lato" w:hAnsi="Lato" w:cs="Arial"/>
          <w:bCs/>
          <w:iCs/>
          <w:spacing w:val="4"/>
        </w:rPr>
        <w:t>ą</w:t>
      </w:r>
      <w:r w:rsidRPr="005B3F3D">
        <w:rPr>
          <w:rFonts w:ascii="Lato" w:hAnsi="Lato" w:cs="Arial"/>
          <w:bCs/>
          <w:iCs/>
          <w:spacing w:val="4"/>
        </w:rPr>
        <w:t xml:space="preserve"> decyzją</w:t>
      </w:r>
      <w:r w:rsidRPr="005B3F3D">
        <w:rPr>
          <w:rFonts w:ascii="Lato" w:hAnsi="Lato" w:cs="Arial"/>
          <w:bCs/>
          <w:i/>
          <w:iCs/>
          <w:spacing w:val="4"/>
        </w:rPr>
        <w:t xml:space="preserve"> - </w:t>
      </w:r>
      <w:r w:rsidRPr="005B3F3D">
        <w:rPr>
          <w:rFonts w:ascii="Lato" w:hAnsi="Lato" w:cs="Arial"/>
          <w:bCs/>
          <w:iCs/>
          <w:spacing w:val="4"/>
        </w:rPr>
        <w:t>nie naruszają prawa, a wniesione zarzuty nie zasługują na uwzględnienie, wobec czego orzeczono jak w rozstrzygnięciu.</w:t>
      </w:r>
    </w:p>
    <w:p w14:paraId="72A28DD3" w14:textId="77777777" w:rsidR="009E2303" w:rsidRPr="005B3F3D" w:rsidRDefault="009E2303" w:rsidP="005B3F3D">
      <w:pPr>
        <w:spacing w:after="240" w:line="240" w:lineRule="exact"/>
        <w:jc w:val="both"/>
        <w:rPr>
          <w:rFonts w:ascii="Lato" w:hAnsi="Lato" w:cs="Arial"/>
          <w:color w:val="00000A"/>
          <w:spacing w:val="4"/>
        </w:rPr>
      </w:pPr>
      <w:r w:rsidRPr="005B3F3D">
        <w:rPr>
          <w:rFonts w:ascii="Lato" w:hAnsi="Lato" w:cs="Arial"/>
          <w:color w:val="00000A"/>
          <w:spacing w:val="4"/>
        </w:rPr>
        <w:t xml:space="preserve">Niniejsza decyzja jest ostateczna. </w:t>
      </w:r>
    </w:p>
    <w:p w14:paraId="6127C6C5" w14:textId="38B338EC" w:rsidR="009E2303" w:rsidRPr="005B3F3D" w:rsidRDefault="009E2303" w:rsidP="005B3F3D">
      <w:pPr>
        <w:spacing w:after="240" w:line="240" w:lineRule="exact"/>
        <w:jc w:val="both"/>
        <w:rPr>
          <w:rFonts w:ascii="Lato" w:hAnsi="Lato" w:cs="Arial"/>
          <w:color w:val="00000A"/>
          <w:spacing w:val="4"/>
        </w:rPr>
      </w:pPr>
      <w:r w:rsidRPr="005B3F3D">
        <w:rPr>
          <w:rFonts w:ascii="Lato" w:hAnsi="Lato" w:cs="Arial"/>
          <w:spacing w:val="4"/>
          <w:kern w:val="2"/>
        </w:rPr>
        <w:t>Na decyzję, na podstawie art. 53 § 1 i art. 54 § 1 ustawy z dnia 30 sierpnia 2002 r. – Prawo o postępowaniu przed sądami administracyjnymi (</w:t>
      </w:r>
      <w:proofErr w:type="spellStart"/>
      <w:r w:rsidRPr="005B3F3D">
        <w:rPr>
          <w:rFonts w:ascii="Lato" w:hAnsi="Lato" w:cs="Arial"/>
          <w:spacing w:val="4"/>
          <w:kern w:val="2"/>
        </w:rPr>
        <w:t>t.j</w:t>
      </w:r>
      <w:proofErr w:type="spellEnd"/>
      <w:r w:rsidRPr="005B3F3D">
        <w:rPr>
          <w:rFonts w:ascii="Lato" w:hAnsi="Lato" w:cs="Arial"/>
          <w:spacing w:val="4"/>
          <w:kern w:val="2"/>
        </w:rPr>
        <w:t>. Dz. U. z 202</w:t>
      </w:r>
      <w:r w:rsidR="003B48A6" w:rsidRPr="005B3F3D">
        <w:rPr>
          <w:rFonts w:ascii="Lato" w:hAnsi="Lato" w:cs="Arial"/>
          <w:spacing w:val="4"/>
          <w:kern w:val="2"/>
        </w:rPr>
        <w:t>3</w:t>
      </w:r>
      <w:r w:rsidRPr="005B3F3D">
        <w:rPr>
          <w:rFonts w:ascii="Lato" w:hAnsi="Lato" w:cs="Arial"/>
          <w:spacing w:val="4"/>
          <w:kern w:val="2"/>
        </w:rPr>
        <w:t xml:space="preserve"> r. poz. </w:t>
      </w:r>
      <w:r w:rsidR="0057233A">
        <w:rPr>
          <w:rFonts w:ascii="Lato" w:hAnsi="Lato" w:cs="Arial"/>
          <w:spacing w:val="4"/>
          <w:kern w:val="2"/>
        </w:rPr>
        <w:t>1634</w:t>
      </w:r>
      <w:r w:rsidR="00093286" w:rsidRPr="005B3F3D">
        <w:rPr>
          <w:rFonts w:ascii="Lato" w:hAnsi="Lato" w:cs="Arial"/>
          <w:spacing w:val="4"/>
          <w:kern w:val="2"/>
        </w:rPr>
        <w:t xml:space="preserve"> </w:t>
      </w:r>
      <w:r w:rsidR="009738A2" w:rsidRPr="005B3F3D">
        <w:rPr>
          <w:rFonts w:ascii="Lato" w:hAnsi="Lato" w:cs="Arial"/>
          <w:spacing w:val="4"/>
          <w:kern w:val="2"/>
        </w:rPr>
        <w:br/>
      </w:r>
      <w:r w:rsidR="00093286" w:rsidRPr="005B3F3D">
        <w:rPr>
          <w:rFonts w:ascii="Lato" w:hAnsi="Lato" w:cs="Arial"/>
          <w:spacing w:val="4"/>
          <w:kern w:val="2"/>
        </w:rPr>
        <w:t xml:space="preserve">z </w:t>
      </w:r>
      <w:proofErr w:type="spellStart"/>
      <w:r w:rsidR="00093286" w:rsidRPr="005B3F3D">
        <w:rPr>
          <w:rFonts w:ascii="Lato" w:hAnsi="Lato" w:cs="Arial"/>
          <w:spacing w:val="4"/>
          <w:kern w:val="2"/>
        </w:rPr>
        <w:t>późn</w:t>
      </w:r>
      <w:proofErr w:type="spellEnd"/>
      <w:r w:rsidR="00093286" w:rsidRPr="005B3F3D">
        <w:rPr>
          <w:rFonts w:ascii="Lato" w:hAnsi="Lato" w:cs="Arial"/>
          <w:spacing w:val="4"/>
          <w:kern w:val="2"/>
        </w:rPr>
        <w:t>. zm.</w:t>
      </w:r>
      <w:r w:rsidRPr="005B3F3D">
        <w:rPr>
          <w:rFonts w:ascii="Lato" w:hAnsi="Lato" w:cs="Arial"/>
          <w:spacing w:val="4"/>
          <w:kern w:val="2"/>
        </w:rPr>
        <w:t>), zwanej dalej „</w:t>
      </w:r>
      <w:proofErr w:type="spellStart"/>
      <w:r w:rsidRPr="005B3F3D">
        <w:rPr>
          <w:rFonts w:ascii="Lato" w:hAnsi="Lato" w:cs="Arial"/>
          <w:i/>
          <w:spacing w:val="4"/>
          <w:kern w:val="2"/>
        </w:rPr>
        <w:t>ppsa</w:t>
      </w:r>
      <w:proofErr w:type="spellEnd"/>
      <w:r w:rsidRPr="005B3F3D">
        <w:rPr>
          <w:rFonts w:ascii="Lato" w:hAnsi="Lato" w:cs="Arial"/>
          <w:spacing w:val="4"/>
          <w:kern w:val="2"/>
        </w:rPr>
        <w:t xml:space="preserve">”, przysługuje skarga do Wojewódzkiego Sądu Administracyjnego w Warszawie, wnoszona za pośrednictwem Ministra Rozwoju </w:t>
      </w:r>
      <w:r w:rsidR="00093286" w:rsidRPr="005B3F3D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>i Technologii w terminie 30 dni od dnia doręczenia decyzji.</w:t>
      </w:r>
    </w:p>
    <w:p w14:paraId="4E015BCB" w14:textId="4E9B7C9E" w:rsidR="009E2303" w:rsidRPr="005B3F3D" w:rsidRDefault="009E2303" w:rsidP="005B3F3D">
      <w:pPr>
        <w:spacing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kern w:val="2"/>
        </w:rPr>
      </w:pPr>
      <w:r w:rsidRPr="005B3F3D">
        <w:rPr>
          <w:rFonts w:ascii="Lato" w:hAnsi="Lato" w:cs="Arial"/>
          <w:spacing w:val="4"/>
          <w:kern w:val="2"/>
        </w:rPr>
        <w:t xml:space="preserve">Jednocześnie informuję, że do skargi należy załączyć dowód uiszczenia wpisu </w:t>
      </w:r>
      <w:r w:rsidR="0057233A">
        <w:rPr>
          <w:rFonts w:ascii="Lato" w:hAnsi="Lato" w:cs="Arial"/>
          <w:spacing w:val="4"/>
          <w:kern w:val="2"/>
        </w:rPr>
        <w:br/>
      </w:r>
      <w:r w:rsidRPr="005B3F3D">
        <w:rPr>
          <w:rFonts w:ascii="Lato" w:hAnsi="Lato" w:cs="Arial"/>
          <w:spacing w:val="4"/>
          <w:kern w:val="2"/>
        </w:rPr>
        <w:t>od wniesienia skargi w kwocie 500 zł, płatnego w kasie sądu lub na rachunek bankowy sądu wskazany w publikatorze teleinformatycznym – Biuletynie Informacji Publicznej sądu (</w:t>
      </w:r>
      <w:r w:rsidRPr="005B3F3D">
        <w:rPr>
          <w:rFonts w:ascii="Lato" w:hAnsi="Lato" w:cs="Arial"/>
          <w:i/>
          <w:spacing w:val="4"/>
          <w:kern w:val="2"/>
          <w:u w:val="single"/>
        </w:rPr>
        <w:t>http://bip.warszawa.wsa.gov.pl</w:t>
      </w:r>
      <w:r w:rsidRPr="005B3F3D">
        <w:rPr>
          <w:rFonts w:ascii="Lato" w:hAnsi="Lato" w:cs="Arial"/>
          <w:spacing w:val="4"/>
          <w:kern w:val="2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5B3F3D">
        <w:rPr>
          <w:rFonts w:ascii="Lato" w:hAnsi="Lato" w:cs="Arial"/>
          <w:i/>
          <w:spacing w:val="4"/>
          <w:kern w:val="2"/>
        </w:rPr>
        <w:t>ppsa</w:t>
      </w:r>
      <w:proofErr w:type="spellEnd"/>
      <w:r w:rsidRPr="005B3F3D">
        <w:rPr>
          <w:rFonts w:ascii="Lato" w:hAnsi="Lato" w:cs="Arial"/>
          <w:spacing w:val="4"/>
          <w:kern w:val="2"/>
        </w:rPr>
        <w:t xml:space="preserve">. </w:t>
      </w:r>
    </w:p>
    <w:p w14:paraId="438BE32E" w14:textId="77777777" w:rsidR="00AE75DE" w:rsidRPr="00140696" w:rsidRDefault="00AE75DE" w:rsidP="00AE75DE">
      <w:pPr>
        <w:spacing w:after="120" w:line="240" w:lineRule="exact"/>
        <w:ind w:left="4253"/>
        <w:rPr>
          <w:rFonts w:ascii="Lato" w:hAnsi="Lato"/>
          <w:b/>
          <w:bCs/>
        </w:rPr>
      </w:pPr>
      <w:r w:rsidRPr="00140696">
        <w:rPr>
          <w:rFonts w:ascii="Lato" w:hAnsi="Lato"/>
          <w:b/>
          <w:bCs/>
        </w:rPr>
        <w:t>Z upoważnienia</w:t>
      </w:r>
    </w:p>
    <w:p w14:paraId="68972FC7" w14:textId="77777777" w:rsidR="00AE75DE" w:rsidRPr="00140696" w:rsidRDefault="00AE75DE" w:rsidP="00AE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Marta Maikowska</w:t>
      </w:r>
    </w:p>
    <w:p w14:paraId="0B10DDDB" w14:textId="77777777" w:rsidR="00AE75DE" w:rsidRPr="00140696" w:rsidRDefault="00AE75DE" w:rsidP="00AE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zastępca dyrektora departamentu</w:t>
      </w:r>
    </w:p>
    <w:p w14:paraId="211BD801" w14:textId="77777777" w:rsidR="00AE75DE" w:rsidRPr="00140696" w:rsidRDefault="00AE75DE" w:rsidP="00AE75DE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 xml:space="preserve">/ kwalifikowany podpis elektroniczny / </w:t>
      </w:r>
    </w:p>
    <w:p w14:paraId="5AD3D1D9" w14:textId="77777777" w:rsidR="00C3714B" w:rsidRDefault="00C3714B" w:rsidP="00753E39">
      <w:pPr>
        <w:spacing w:after="0" w:line="240" w:lineRule="exact"/>
        <w:jc w:val="both"/>
        <w:rPr>
          <w:rFonts w:ascii="Lato" w:hAnsi="Lato" w:cs="Arial"/>
          <w:b/>
          <w:color w:val="00000A"/>
          <w:spacing w:val="4"/>
          <w:u w:val="single"/>
        </w:rPr>
      </w:pPr>
    </w:p>
    <w:p w14:paraId="5DCEDA29" w14:textId="77777777" w:rsidR="00AE75DE" w:rsidRPr="005B3F3D" w:rsidRDefault="00AE75DE" w:rsidP="00753E39">
      <w:pPr>
        <w:spacing w:after="0" w:line="240" w:lineRule="exact"/>
        <w:jc w:val="both"/>
        <w:rPr>
          <w:rFonts w:ascii="Lato" w:hAnsi="Lato" w:cs="Arial"/>
          <w:color w:val="00000A"/>
          <w:spacing w:val="4"/>
        </w:rPr>
      </w:pPr>
    </w:p>
    <w:p w14:paraId="2C6D8F62" w14:textId="77777777" w:rsidR="00211E12" w:rsidRPr="00C2351A" w:rsidRDefault="00211E12" w:rsidP="005B3F3D">
      <w:pPr>
        <w:spacing w:after="0" w:line="240" w:lineRule="exact"/>
        <w:rPr>
          <w:rFonts w:ascii="Lato" w:hAnsi="Lato" w:cstheme="minorHAnsi"/>
          <w:spacing w:val="4"/>
        </w:rPr>
      </w:pPr>
    </w:p>
    <w:sectPr w:rsidR="00211E12" w:rsidRPr="00C2351A" w:rsidSect="00C3714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276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0EE61" w14:textId="77777777" w:rsidR="00A32B37" w:rsidRDefault="00A32B37" w:rsidP="009276B2">
      <w:pPr>
        <w:spacing w:after="0" w:line="240" w:lineRule="auto"/>
      </w:pPr>
      <w:r>
        <w:separator/>
      </w:r>
    </w:p>
  </w:endnote>
  <w:endnote w:type="continuationSeparator" w:id="0">
    <w:p w14:paraId="5FA1B25A" w14:textId="77777777" w:rsidR="00A32B37" w:rsidRDefault="00A32B3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824D79-9B48-4DCC-9E9E-C5708CA3DEC1}"/>
    <w:embedBold r:id="rId2" w:fontKey="{E60DC10E-5327-46E2-BA8D-D36DDCE1830B}"/>
    <w:embedItalic r:id="rId3" w:fontKey="{A9B66D52-3CD2-4CC7-BDCC-10D5F8F648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93E5F9AC-9CF8-4D2C-A5F1-7BE930DDDBEC}"/>
    <w:embedBold r:id="rId5" w:fontKey="{0F0DF333-585F-41F0-B2B2-29DDCC141CA5}"/>
    <w:embedItalic r:id="rId6" w:fontKey="{E5BEB281-FC26-44A7-BB6B-39304AF81ED7}"/>
  </w:font>
  <w:font w:name="Liberation Sans"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D048F40-D2FF-41E9-A2CD-3750AEDCB7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6EA7BFB-8D01-4D5B-B56E-6956FCF3C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0281859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B58B3EA" w14:textId="22A6D398" w:rsidR="000F3491" w:rsidRPr="000F3491" w:rsidRDefault="000F3491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0F3491">
          <w:rPr>
            <w:rFonts w:ascii="Lato" w:hAnsi="Lato"/>
            <w:sz w:val="18"/>
            <w:szCs w:val="18"/>
          </w:rPr>
          <w:fldChar w:fldCharType="begin"/>
        </w:r>
        <w:r w:rsidRPr="000F3491">
          <w:rPr>
            <w:rFonts w:ascii="Lato" w:hAnsi="Lato"/>
            <w:sz w:val="18"/>
            <w:szCs w:val="18"/>
          </w:rPr>
          <w:instrText>PAGE   \* MERGEFORMAT</w:instrText>
        </w:r>
        <w:r w:rsidRPr="000F3491">
          <w:rPr>
            <w:rFonts w:ascii="Lato" w:hAnsi="Lato"/>
            <w:sz w:val="18"/>
            <w:szCs w:val="18"/>
          </w:rPr>
          <w:fldChar w:fldCharType="separate"/>
        </w:r>
        <w:r w:rsidRPr="000F3491">
          <w:rPr>
            <w:rFonts w:ascii="Lato" w:hAnsi="Lato"/>
            <w:sz w:val="18"/>
            <w:szCs w:val="18"/>
          </w:rPr>
          <w:t>2</w:t>
        </w:r>
        <w:r w:rsidRPr="000F3491">
          <w:rPr>
            <w:rFonts w:ascii="Lato" w:hAnsi="Lato"/>
            <w:sz w:val="18"/>
            <w:szCs w:val="18"/>
          </w:rPr>
          <w:fldChar w:fldCharType="end"/>
        </w:r>
        <w:r w:rsidRPr="000F3491">
          <w:rPr>
            <w:rFonts w:ascii="Lato" w:hAnsi="Lato"/>
            <w:sz w:val="18"/>
            <w:szCs w:val="18"/>
          </w:rPr>
          <w:t>(</w:t>
        </w:r>
        <w:r w:rsidR="005B3F3D">
          <w:rPr>
            <w:rFonts w:ascii="Lato" w:hAnsi="Lato"/>
            <w:sz w:val="18"/>
            <w:szCs w:val="18"/>
          </w:rPr>
          <w:t>1</w:t>
        </w:r>
        <w:r w:rsidR="000A69DB">
          <w:rPr>
            <w:rFonts w:ascii="Lato" w:hAnsi="Lato"/>
            <w:sz w:val="18"/>
            <w:szCs w:val="18"/>
          </w:rPr>
          <w:t>2</w:t>
        </w:r>
        <w:r w:rsidRPr="000F3491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09BB29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84195219"/>
      <w:docPartObj>
        <w:docPartGallery w:val="Page Numbers (Bottom of Page)"/>
        <w:docPartUnique/>
      </w:docPartObj>
    </w:sdtPr>
    <w:sdtContent>
      <w:p w14:paraId="4F6F752B" w14:textId="61A7D597" w:rsidR="000F3491" w:rsidRDefault="000F3491">
        <w:pPr>
          <w:pStyle w:val="Stopka"/>
          <w:jc w:val="center"/>
        </w:pPr>
        <w:r w:rsidRPr="000F3491">
          <w:rPr>
            <w:rFonts w:ascii="Lato" w:hAnsi="Lato"/>
            <w:sz w:val="18"/>
            <w:szCs w:val="18"/>
          </w:rPr>
          <w:fldChar w:fldCharType="begin"/>
        </w:r>
        <w:r w:rsidRPr="000F3491">
          <w:rPr>
            <w:rFonts w:ascii="Lato" w:hAnsi="Lato"/>
            <w:sz w:val="18"/>
            <w:szCs w:val="18"/>
          </w:rPr>
          <w:instrText>PAGE   \* MERGEFORMAT</w:instrText>
        </w:r>
        <w:r w:rsidRPr="000F3491">
          <w:rPr>
            <w:rFonts w:ascii="Lato" w:hAnsi="Lato"/>
            <w:sz w:val="18"/>
            <w:szCs w:val="18"/>
          </w:rPr>
          <w:fldChar w:fldCharType="separate"/>
        </w:r>
        <w:r w:rsidRPr="000F3491">
          <w:rPr>
            <w:rFonts w:ascii="Lato" w:hAnsi="Lato"/>
            <w:sz w:val="18"/>
            <w:szCs w:val="18"/>
          </w:rPr>
          <w:t>2</w:t>
        </w:r>
        <w:r w:rsidRPr="000F3491">
          <w:rPr>
            <w:rFonts w:ascii="Lato" w:hAnsi="Lato"/>
            <w:sz w:val="18"/>
            <w:szCs w:val="18"/>
          </w:rPr>
          <w:fldChar w:fldCharType="end"/>
        </w:r>
        <w:r w:rsidRPr="000F3491">
          <w:rPr>
            <w:rFonts w:ascii="Lato" w:hAnsi="Lato"/>
            <w:sz w:val="18"/>
            <w:szCs w:val="18"/>
          </w:rPr>
          <w:t>(</w:t>
        </w:r>
        <w:r w:rsidR="005B3F3D">
          <w:rPr>
            <w:rFonts w:ascii="Lato" w:hAnsi="Lato"/>
            <w:sz w:val="18"/>
            <w:szCs w:val="18"/>
          </w:rPr>
          <w:t>1</w:t>
        </w:r>
        <w:r w:rsidR="000A69DB">
          <w:rPr>
            <w:rFonts w:ascii="Lato" w:hAnsi="Lato"/>
            <w:sz w:val="18"/>
            <w:szCs w:val="18"/>
          </w:rPr>
          <w:t>2</w:t>
        </w:r>
        <w:r w:rsidRPr="000F3491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7B1EC" w14:textId="77777777" w:rsidR="00A32B37" w:rsidRDefault="00A32B37" w:rsidP="009276B2">
      <w:pPr>
        <w:spacing w:after="0" w:line="240" w:lineRule="auto"/>
      </w:pPr>
      <w:r>
        <w:separator/>
      </w:r>
    </w:p>
  </w:footnote>
  <w:footnote w:type="continuationSeparator" w:id="0">
    <w:p w14:paraId="1A789C39" w14:textId="77777777" w:rsidR="00A32B37" w:rsidRDefault="00A32B3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 w:hint="default"/>
        <w:bCs/>
        <w:iCs/>
        <w:spacing w:val="4"/>
        <w:sz w:val="20"/>
        <w:szCs w:val="20"/>
        <w:lang w:eastAsia="en-GB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pacing w:val="4"/>
        <w:sz w:val="20"/>
        <w:szCs w:val="20"/>
      </w:rPr>
    </w:lvl>
  </w:abstractNum>
  <w:abstractNum w:abstractNumId="2" w15:restartNumberingAfterBreak="0">
    <w:nsid w:val="00000003"/>
    <w:multiLevelType w:val="singleLevel"/>
    <w:tmpl w:val="917CABC2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101431C"/>
    <w:multiLevelType w:val="hybridMultilevel"/>
    <w:tmpl w:val="7B366144"/>
    <w:lvl w:ilvl="0" w:tplc="1004A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13926C8"/>
    <w:multiLevelType w:val="hybridMultilevel"/>
    <w:tmpl w:val="1632BB9C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1F13503"/>
    <w:multiLevelType w:val="hybridMultilevel"/>
    <w:tmpl w:val="06763C78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157D8D"/>
    <w:multiLevelType w:val="hybridMultilevel"/>
    <w:tmpl w:val="47E22A48"/>
    <w:lvl w:ilvl="0" w:tplc="4FB66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912293"/>
    <w:multiLevelType w:val="hybridMultilevel"/>
    <w:tmpl w:val="183027BA"/>
    <w:lvl w:ilvl="0" w:tplc="13AE4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FC3F7C"/>
    <w:multiLevelType w:val="hybridMultilevel"/>
    <w:tmpl w:val="7D5EFA96"/>
    <w:lvl w:ilvl="0" w:tplc="5C7C5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E614F"/>
    <w:multiLevelType w:val="multilevel"/>
    <w:tmpl w:val="D076EBBE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5503F9D"/>
    <w:multiLevelType w:val="hybridMultilevel"/>
    <w:tmpl w:val="24844C52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E438C"/>
    <w:multiLevelType w:val="hybridMultilevel"/>
    <w:tmpl w:val="7B32A106"/>
    <w:lvl w:ilvl="0" w:tplc="0AA01B2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9AF0A2A"/>
    <w:multiLevelType w:val="hybridMultilevel"/>
    <w:tmpl w:val="3758A068"/>
    <w:lvl w:ilvl="0" w:tplc="FFFFFFFF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1AFA2660"/>
    <w:multiLevelType w:val="hybridMultilevel"/>
    <w:tmpl w:val="BC3E15B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D0160B8"/>
    <w:multiLevelType w:val="hybridMultilevel"/>
    <w:tmpl w:val="F300F17A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54A2EFD"/>
    <w:multiLevelType w:val="hybridMultilevel"/>
    <w:tmpl w:val="C58052E8"/>
    <w:lvl w:ilvl="0" w:tplc="8FB0E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84A60"/>
    <w:multiLevelType w:val="hybridMultilevel"/>
    <w:tmpl w:val="F5A43FB4"/>
    <w:lvl w:ilvl="0" w:tplc="8FB0E7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9D3497A"/>
    <w:multiLevelType w:val="multilevel"/>
    <w:tmpl w:val="00C00FB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1B1208A"/>
    <w:multiLevelType w:val="hybridMultilevel"/>
    <w:tmpl w:val="85885AC8"/>
    <w:lvl w:ilvl="0" w:tplc="B25E597C">
      <w:start w:val="1"/>
      <w:numFmt w:val="bullet"/>
      <w:lvlText w:val=""/>
      <w:lvlJc w:val="left"/>
      <w:pPr>
        <w:ind w:left="357" w:firstLine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49506E"/>
    <w:multiLevelType w:val="hybridMultilevel"/>
    <w:tmpl w:val="B6D0E44A"/>
    <w:lvl w:ilvl="0" w:tplc="A2DC3B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4293755"/>
    <w:multiLevelType w:val="hybridMultilevel"/>
    <w:tmpl w:val="B312680A"/>
    <w:lvl w:ilvl="0" w:tplc="C6BA5C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554B06C">
      <w:start w:val="1"/>
      <w:numFmt w:val="lowerLetter"/>
      <w:lvlText w:val="%2."/>
      <w:lvlJc w:val="left"/>
      <w:pPr>
        <w:ind w:left="1440" w:hanging="360"/>
      </w:pPr>
    </w:lvl>
    <w:lvl w:ilvl="2" w:tplc="8F40EC62">
      <w:start w:val="1"/>
      <w:numFmt w:val="lowerRoman"/>
      <w:lvlText w:val="%3."/>
      <w:lvlJc w:val="right"/>
      <w:pPr>
        <w:ind w:left="2160" w:hanging="180"/>
      </w:pPr>
    </w:lvl>
    <w:lvl w:ilvl="3" w:tplc="23A8654C">
      <w:start w:val="1"/>
      <w:numFmt w:val="decimal"/>
      <w:lvlText w:val="%4."/>
      <w:lvlJc w:val="left"/>
      <w:pPr>
        <w:ind w:left="2880" w:hanging="360"/>
      </w:pPr>
    </w:lvl>
    <w:lvl w:ilvl="4" w:tplc="B19E7CFA">
      <w:start w:val="1"/>
      <w:numFmt w:val="lowerLetter"/>
      <w:lvlText w:val="%5."/>
      <w:lvlJc w:val="left"/>
      <w:pPr>
        <w:ind w:left="3600" w:hanging="360"/>
      </w:pPr>
    </w:lvl>
    <w:lvl w:ilvl="5" w:tplc="15863962">
      <w:start w:val="1"/>
      <w:numFmt w:val="lowerRoman"/>
      <w:lvlText w:val="%6."/>
      <w:lvlJc w:val="right"/>
      <w:pPr>
        <w:ind w:left="4320" w:hanging="180"/>
      </w:pPr>
    </w:lvl>
    <w:lvl w:ilvl="6" w:tplc="C290B02C">
      <w:start w:val="1"/>
      <w:numFmt w:val="decimal"/>
      <w:lvlText w:val="%7."/>
      <w:lvlJc w:val="left"/>
      <w:pPr>
        <w:ind w:left="5040" w:hanging="360"/>
      </w:pPr>
    </w:lvl>
    <w:lvl w:ilvl="7" w:tplc="FA5AECA4">
      <w:start w:val="1"/>
      <w:numFmt w:val="lowerLetter"/>
      <w:lvlText w:val="%8."/>
      <w:lvlJc w:val="left"/>
      <w:pPr>
        <w:ind w:left="5760" w:hanging="360"/>
      </w:pPr>
    </w:lvl>
    <w:lvl w:ilvl="8" w:tplc="EB3C249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EE16FC"/>
    <w:multiLevelType w:val="hybridMultilevel"/>
    <w:tmpl w:val="A71420DE"/>
    <w:lvl w:ilvl="0" w:tplc="1F901A0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89650E"/>
    <w:multiLevelType w:val="multilevel"/>
    <w:tmpl w:val="F60CC7A6"/>
    <w:lvl w:ilvl="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8A4345"/>
    <w:multiLevelType w:val="hybridMultilevel"/>
    <w:tmpl w:val="FCB20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C55FEA"/>
    <w:multiLevelType w:val="multilevel"/>
    <w:tmpl w:val="9F5E838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D633FA"/>
    <w:multiLevelType w:val="hybridMultilevel"/>
    <w:tmpl w:val="CFDCDDBA"/>
    <w:lvl w:ilvl="0" w:tplc="D8721C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38B52C9"/>
    <w:multiLevelType w:val="multilevel"/>
    <w:tmpl w:val="4F8AB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6414655"/>
    <w:multiLevelType w:val="hybridMultilevel"/>
    <w:tmpl w:val="ADD44240"/>
    <w:lvl w:ilvl="0" w:tplc="1004A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BA595F"/>
    <w:multiLevelType w:val="multilevel"/>
    <w:tmpl w:val="B41C4D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1D337B4"/>
    <w:multiLevelType w:val="hybridMultilevel"/>
    <w:tmpl w:val="1A302300"/>
    <w:lvl w:ilvl="0" w:tplc="402E7E18">
      <w:start w:val="2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F714B"/>
    <w:multiLevelType w:val="hybridMultilevel"/>
    <w:tmpl w:val="3ABC88B8"/>
    <w:lvl w:ilvl="0" w:tplc="396404F6">
      <w:start w:val="1"/>
      <w:numFmt w:val="bullet"/>
      <w:lvlText w:val="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0401739"/>
    <w:multiLevelType w:val="hybridMultilevel"/>
    <w:tmpl w:val="123A771A"/>
    <w:lvl w:ilvl="0" w:tplc="21AE9228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307EA7"/>
    <w:multiLevelType w:val="hybridMultilevel"/>
    <w:tmpl w:val="2200CBF8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B3B42"/>
    <w:multiLevelType w:val="hybridMultilevel"/>
    <w:tmpl w:val="46B05F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760525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3"/>
  </w:num>
  <w:num w:numId="3" w16cid:durableId="1452095771">
    <w:abstractNumId w:val="39"/>
  </w:num>
  <w:num w:numId="4" w16cid:durableId="158322215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0313594">
    <w:abstractNumId w:val="0"/>
  </w:num>
  <w:num w:numId="6" w16cid:durableId="377361409">
    <w:abstractNumId w:val="1"/>
  </w:num>
  <w:num w:numId="7" w16cid:durableId="277613353">
    <w:abstractNumId w:val="2"/>
  </w:num>
  <w:num w:numId="8" w16cid:durableId="1442334504">
    <w:abstractNumId w:val="3"/>
  </w:num>
  <w:num w:numId="9" w16cid:durableId="2080784120">
    <w:abstractNumId w:val="4"/>
  </w:num>
  <w:num w:numId="10" w16cid:durableId="1857310486">
    <w:abstractNumId w:val="5"/>
  </w:num>
  <w:num w:numId="11" w16cid:durableId="944729756">
    <w:abstractNumId w:val="17"/>
  </w:num>
  <w:num w:numId="12" w16cid:durableId="688915167">
    <w:abstractNumId w:val="29"/>
  </w:num>
  <w:num w:numId="13" w16cid:durableId="1320814770">
    <w:abstractNumId w:val="10"/>
  </w:num>
  <w:num w:numId="14" w16cid:durableId="851139197">
    <w:abstractNumId w:val="14"/>
  </w:num>
  <w:num w:numId="15" w16cid:durableId="1410157244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77201054">
    <w:abstractNumId w:val="23"/>
  </w:num>
  <w:num w:numId="17" w16cid:durableId="1710641406">
    <w:abstractNumId w:val="33"/>
  </w:num>
  <w:num w:numId="18" w16cid:durableId="1480003464">
    <w:abstractNumId w:val="6"/>
  </w:num>
  <w:num w:numId="19" w16cid:durableId="262762343">
    <w:abstractNumId w:val="22"/>
  </w:num>
  <w:num w:numId="20" w16cid:durableId="14752260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853087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8228307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0986545">
    <w:abstractNumId w:val="0"/>
    <w:lvlOverride w:ilvl="0">
      <w:startOverride w:val="1"/>
    </w:lvlOverride>
  </w:num>
  <w:num w:numId="24" w16cid:durableId="1456558865">
    <w:abstractNumId w:val="1"/>
    <w:lvlOverride w:ilvl="0">
      <w:startOverride w:val="1"/>
    </w:lvlOverride>
  </w:num>
  <w:num w:numId="25" w16cid:durableId="32467779">
    <w:abstractNumId w:val="3"/>
    <w:lvlOverride w:ilvl="0">
      <w:startOverride w:val="6"/>
    </w:lvlOverride>
  </w:num>
  <w:num w:numId="26" w16cid:durableId="839928904">
    <w:abstractNumId w:val="2"/>
    <w:lvlOverride w:ilvl="0">
      <w:startOverride w:val="1"/>
    </w:lvlOverride>
  </w:num>
  <w:num w:numId="27" w16cid:durableId="925921544">
    <w:abstractNumId w:val="12"/>
  </w:num>
  <w:num w:numId="28" w16cid:durableId="475419636">
    <w:abstractNumId w:val="11"/>
  </w:num>
  <w:num w:numId="29" w16cid:durableId="104760668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27425283">
    <w:abstractNumId w:val="37"/>
  </w:num>
  <w:num w:numId="31" w16cid:durableId="1043168068">
    <w:abstractNumId w:val="34"/>
  </w:num>
  <w:num w:numId="32" w16cid:durableId="212657796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95463593">
    <w:abstractNumId w:val="28"/>
  </w:num>
  <w:num w:numId="34" w16cid:durableId="2101025759">
    <w:abstractNumId w:val="32"/>
  </w:num>
  <w:num w:numId="35" w16cid:durableId="1183276734">
    <w:abstractNumId w:val="38"/>
  </w:num>
  <w:num w:numId="36" w16cid:durableId="150539437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23033745">
    <w:abstractNumId w:val="25"/>
  </w:num>
  <w:num w:numId="38" w16cid:durableId="1808207047">
    <w:abstractNumId w:val="19"/>
  </w:num>
  <w:num w:numId="39" w16cid:durableId="1549610976">
    <w:abstractNumId w:val="15"/>
  </w:num>
  <w:num w:numId="40" w16cid:durableId="1898469164">
    <w:abstractNumId w:val="18"/>
  </w:num>
  <w:num w:numId="41" w16cid:durableId="1811361074">
    <w:abstractNumId w:val="8"/>
  </w:num>
  <w:num w:numId="42" w16cid:durableId="86735600">
    <w:abstractNumId w:val="20"/>
  </w:num>
  <w:num w:numId="43" w16cid:durableId="1287195459">
    <w:abstractNumId w:val="24"/>
  </w:num>
  <w:num w:numId="44" w16cid:durableId="1134448753">
    <w:abstractNumId w:val="40"/>
  </w:num>
  <w:num w:numId="45" w16cid:durableId="521436037">
    <w:abstractNumId w:val="7"/>
  </w:num>
  <w:num w:numId="46" w16cid:durableId="461578996">
    <w:abstractNumId w:val="16"/>
  </w:num>
  <w:num w:numId="47" w16cid:durableId="1734810778">
    <w:abstractNumId w:val="31"/>
  </w:num>
  <w:num w:numId="48" w16cid:durableId="857625993">
    <w:abstractNumId w:val="9"/>
  </w:num>
  <w:num w:numId="49" w16cid:durableId="103955315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595"/>
    <w:rsid w:val="00005F63"/>
    <w:rsid w:val="00023A96"/>
    <w:rsid w:val="00024152"/>
    <w:rsid w:val="00027FC7"/>
    <w:rsid w:val="00051310"/>
    <w:rsid w:val="00055A36"/>
    <w:rsid w:val="00055F10"/>
    <w:rsid w:val="0007788C"/>
    <w:rsid w:val="00093286"/>
    <w:rsid w:val="00096272"/>
    <w:rsid w:val="00097AD1"/>
    <w:rsid w:val="000A22FC"/>
    <w:rsid w:val="000A69DB"/>
    <w:rsid w:val="000B0226"/>
    <w:rsid w:val="000B584C"/>
    <w:rsid w:val="000B61AB"/>
    <w:rsid w:val="000E0314"/>
    <w:rsid w:val="000E0BB9"/>
    <w:rsid w:val="000F3491"/>
    <w:rsid w:val="00100315"/>
    <w:rsid w:val="00104480"/>
    <w:rsid w:val="00110DEB"/>
    <w:rsid w:val="00112256"/>
    <w:rsid w:val="00113528"/>
    <w:rsid w:val="0011522C"/>
    <w:rsid w:val="00121C51"/>
    <w:rsid w:val="001236B0"/>
    <w:rsid w:val="00130FA9"/>
    <w:rsid w:val="001416B2"/>
    <w:rsid w:val="00142515"/>
    <w:rsid w:val="00160A25"/>
    <w:rsid w:val="00161762"/>
    <w:rsid w:val="001629B9"/>
    <w:rsid w:val="00164DDE"/>
    <w:rsid w:val="00166A88"/>
    <w:rsid w:val="00167C6F"/>
    <w:rsid w:val="001734BD"/>
    <w:rsid w:val="00180301"/>
    <w:rsid w:val="00182CEC"/>
    <w:rsid w:val="00183B62"/>
    <w:rsid w:val="00194961"/>
    <w:rsid w:val="001B70EB"/>
    <w:rsid w:val="001C60CC"/>
    <w:rsid w:val="001D2793"/>
    <w:rsid w:val="001E472D"/>
    <w:rsid w:val="002061C2"/>
    <w:rsid w:val="00211E12"/>
    <w:rsid w:val="002237FC"/>
    <w:rsid w:val="0022509E"/>
    <w:rsid w:val="00230DB6"/>
    <w:rsid w:val="00240F63"/>
    <w:rsid w:val="0024238F"/>
    <w:rsid w:val="00247875"/>
    <w:rsid w:val="00272F7E"/>
    <w:rsid w:val="00274D44"/>
    <w:rsid w:val="0027536A"/>
    <w:rsid w:val="00277476"/>
    <w:rsid w:val="00277A94"/>
    <w:rsid w:val="002815A9"/>
    <w:rsid w:val="002830CF"/>
    <w:rsid w:val="00290B33"/>
    <w:rsid w:val="0029146E"/>
    <w:rsid w:val="0029763C"/>
    <w:rsid w:val="002C2264"/>
    <w:rsid w:val="002E0595"/>
    <w:rsid w:val="002E0C9D"/>
    <w:rsid w:val="002E270F"/>
    <w:rsid w:val="002E2890"/>
    <w:rsid w:val="002E3DCD"/>
    <w:rsid w:val="002E603B"/>
    <w:rsid w:val="002F02A0"/>
    <w:rsid w:val="002F0895"/>
    <w:rsid w:val="002F1538"/>
    <w:rsid w:val="002F259E"/>
    <w:rsid w:val="002F2AC0"/>
    <w:rsid w:val="002F6286"/>
    <w:rsid w:val="00302AD5"/>
    <w:rsid w:val="003063DF"/>
    <w:rsid w:val="003106F0"/>
    <w:rsid w:val="00312064"/>
    <w:rsid w:val="00320D90"/>
    <w:rsid w:val="00334078"/>
    <w:rsid w:val="00343A14"/>
    <w:rsid w:val="003562BC"/>
    <w:rsid w:val="00361122"/>
    <w:rsid w:val="00362CAD"/>
    <w:rsid w:val="00371D7C"/>
    <w:rsid w:val="003733D1"/>
    <w:rsid w:val="00374AD8"/>
    <w:rsid w:val="003772EB"/>
    <w:rsid w:val="00382CD1"/>
    <w:rsid w:val="00386344"/>
    <w:rsid w:val="00394D65"/>
    <w:rsid w:val="00397F8B"/>
    <w:rsid w:val="003A1976"/>
    <w:rsid w:val="003A2342"/>
    <w:rsid w:val="003A677C"/>
    <w:rsid w:val="003A7713"/>
    <w:rsid w:val="003B0CCE"/>
    <w:rsid w:val="003B1E65"/>
    <w:rsid w:val="003B2103"/>
    <w:rsid w:val="003B3842"/>
    <w:rsid w:val="003B48A6"/>
    <w:rsid w:val="003B5172"/>
    <w:rsid w:val="003B602C"/>
    <w:rsid w:val="003C123B"/>
    <w:rsid w:val="003C167F"/>
    <w:rsid w:val="003C3BB0"/>
    <w:rsid w:val="003D0177"/>
    <w:rsid w:val="003D2AD6"/>
    <w:rsid w:val="003D64C1"/>
    <w:rsid w:val="003E06D4"/>
    <w:rsid w:val="003F0446"/>
    <w:rsid w:val="003F1018"/>
    <w:rsid w:val="003F25D9"/>
    <w:rsid w:val="003F46A9"/>
    <w:rsid w:val="003F4AE1"/>
    <w:rsid w:val="003F7A3C"/>
    <w:rsid w:val="004116FD"/>
    <w:rsid w:val="00434B77"/>
    <w:rsid w:val="00435D65"/>
    <w:rsid w:val="00443C19"/>
    <w:rsid w:val="00444D5B"/>
    <w:rsid w:val="004503B8"/>
    <w:rsid w:val="004530C7"/>
    <w:rsid w:val="004611FD"/>
    <w:rsid w:val="004636A9"/>
    <w:rsid w:val="00475862"/>
    <w:rsid w:val="00475A9A"/>
    <w:rsid w:val="0048510F"/>
    <w:rsid w:val="004852EF"/>
    <w:rsid w:val="00485DB9"/>
    <w:rsid w:val="00493924"/>
    <w:rsid w:val="004A2223"/>
    <w:rsid w:val="004B3F18"/>
    <w:rsid w:val="004B7314"/>
    <w:rsid w:val="004C057F"/>
    <w:rsid w:val="004C20FC"/>
    <w:rsid w:val="004C2F76"/>
    <w:rsid w:val="004C6710"/>
    <w:rsid w:val="004D2FCB"/>
    <w:rsid w:val="004D410A"/>
    <w:rsid w:val="004E603D"/>
    <w:rsid w:val="004F1AE5"/>
    <w:rsid w:val="004F1E5E"/>
    <w:rsid w:val="004F5372"/>
    <w:rsid w:val="004F5D02"/>
    <w:rsid w:val="005050A8"/>
    <w:rsid w:val="005114E9"/>
    <w:rsid w:val="0051199C"/>
    <w:rsid w:val="00527254"/>
    <w:rsid w:val="00540213"/>
    <w:rsid w:val="00542879"/>
    <w:rsid w:val="00545D80"/>
    <w:rsid w:val="0055437F"/>
    <w:rsid w:val="00557D28"/>
    <w:rsid w:val="00561500"/>
    <w:rsid w:val="00565D32"/>
    <w:rsid w:val="0057045A"/>
    <w:rsid w:val="005717C5"/>
    <w:rsid w:val="00571900"/>
    <w:rsid w:val="0057233A"/>
    <w:rsid w:val="005745A8"/>
    <w:rsid w:val="00575E3C"/>
    <w:rsid w:val="00576C1B"/>
    <w:rsid w:val="00584CC7"/>
    <w:rsid w:val="00585061"/>
    <w:rsid w:val="00590C4E"/>
    <w:rsid w:val="0059434A"/>
    <w:rsid w:val="005943A0"/>
    <w:rsid w:val="005A24CC"/>
    <w:rsid w:val="005B1A91"/>
    <w:rsid w:val="005B369C"/>
    <w:rsid w:val="005B3F3D"/>
    <w:rsid w:val="005C11FF"/>
    <w:rsid w:val="005C655C"/>
    <w:rsid w:val="005C74CC"/>
    <w:rsid w:val="005D01A8"/>
    <w:rsid w:val="005E01C7"/>
    <w:rsid w:val="005E114B"/>
    <w:rsid w:val="005E3BBC"/>
    <w:rsid w:val="005E41AF"/>
    <w:rsid w:val="005E472C"/>
    <w:rsid w:val="005E56C6"/>
    <w:rsid w:val="005F07E6"/>
    <w:rsid w:val="005F0A8D"/>
    <w:rsid w:val="00605236"/>
    <w:rsid w:val="0061209F"/>
    <w:rsid w:val="0061486A"/>
    <w:rsid w:val="0061625B"/>
    <w:rsid w:val="00621050"/>
    <w:rsid w:val="00625AA0"/>
    <w:rsid w:val="00625B62"/>
    <w:rsid w:val="006410DE"/>
    <w:rsid w:val="00643807"/>
    <w:rsid w:val="00647AF4"/>
    <w:rsid w:val="00673E82"/>
    <w:rsid w:val="00680BEB"/>
    <w:rsid w:val="00686DC9"/>
    <w:rsid w:val="00687BCD"/>
    <w:rsid w:val="006A297C"/>
    <w:rsid w:val="006B60AD"/>
    <w:rsid w:val="006C3B32"/>
    <w:rsid w:val="006C6C64"/>
    <w:rsid w:val="006C75A1"/>
    <w:rsid w:val="006E090F"/>
    <w:rsid w:val="006F3021"/>
    <w:rsid w:val="006F3AD3"/>
    <w:rsid w:val="006F7EC7"/>
    <w:rsid w:val="0070032A"/>
    <w:rsid w:val="0070248A"/>
    <w:rsid w:val="00702845"/>
    <w:rsid w:val="00706033"/>
    <w:rsid w:val="0070631E"/>
    <w:rsid w:val="00707E2E"/>
    <w:rsid w:val="00716214"/>
    <w:rsid w:val="00721A02"/>
    <w:rsid w:val="007227DC"/>
    <w:rsid w:val="00723D11"/>
    <w:rsid w:val="007308D3"/>
    <w:rsid w:val="007424D5"/>
    <w:rsid w:val="00746F78"/>
    <w:rsid w:val="007475AB"/>
    <w:rsid w:val="00753E39"/>
    <w:rsid w:val="00756E41"/>
    <w:rsid w:val="00757FD3"/>
    <w:rsid w:val="0076206F"/>
    <w:rsid w:val="00766E84"/>
    <w:rsid w:val="007716D4"/>
    <w:rsid w:val="00780A45"/>
    <w:rsid w:val="00785027"/>
    <w:rsid w:val="00796891"/>
    <w:rsid w:val="00797577"/>
    <w:rsid w:val="007A04EF"/>
    <w:rsid w:val="007B1BE9"/>
    <w:rsid w:val="007B346E"/>
    <w:rsid w:val="007C0044"/>
    <w:rsid w:val="007C2EFA"/>
    <w:rsid w:val="007D1023"/>
    <w:rsid w:val="007D1BAD"/>
    <w:rsid w:val="007F663F"/>
    <w:rsid w:val="007F6954"/>
    <w:rsid w:val="007F7D4F"/>
    <w:rsid w:val="008169C8"/>
    <w:rsid w:val="00816B5D"/>
    <w:rsid w:val="00824313"/>
    <w:rsid w:val="00825403"/>
    <w:rsid w:val="00826413"/>
    <w:rsid w:val="00831CB1"/>
    <w:rsid w:val="00850A69"/>
    <w:rsid w:val="0085302E"/>
    <w:rsid w:val="00853468"/>
    <w:rsid w:val="00864BBD"/>
    <w:rsid w:val="00865629"/>
    <w:rsid w:val="00883BAB"/>
    <w:rsid w:val="008844CE"/>
    <w:rsid w:val="00887B25"/>
    <w:rsid w:val="0089538A"/>
    <w:rsid w:val="00897709"/>
    <w:rsid w:val="008A2B24"/>
    <w:rsid w:val="008A5D0A"/>
    <w:rsid w:val="008B0845"/>
    <w:rsid w:val="008B10E0"/>
    <w:rsid w:val="008B448F"/>
    <w:rsid w:val="008B53B3"/>
    <w:rsid w:val="008C1D05"/>
    <w:rsid w:val="008D1445"/>
    <w:rsid w:val="008F363A"/>
    <w:rsid w:val="008F7FB6"/>
    <w:rsid w:val="00912D45"/>
    <w:rsid w:val="0092268C"/>
    <w:rsid w:val="00922851"/>
    <w:rsid w:val="00924544"/>
    <w:rsid w:val="00925425"/>
    <w:rsid w:val="009276B2"/>
    <w:rsid w:val="0093525C"/>
    <w:rsid w:val="009434E2"/>
    <w:rsid w:val="009458D8"/>
    <w:rsid w:val="00947F4D"/>
    <w:rsid w:val="00966691"/>
    <w:rsid w:val="00971457"/>
    <w:rsid w:val="009738A2"/>
    <w:rsid w:val="00975E1D"/>
    <w:rsid w:val="00976E4E"/>
    <w:rsid w:val="00987549"/>
    <w:rsid w:val="00990378"/>
    <w:rsid w:val="0099352E"/>
    <w:rsid w:val="009A30A1"/>
    <w:rsid w:val="009A5515"/>
    <w:rsid w:val="009B5AC3"/>
    <w:rsid w:val="009C442E"/>
    <w:rsid w:val="009D2554"/>
    <w:rsid w:val="009E2303"/>
    <w:rsid w:val="009E64F3"/>
    <w:rsid w:val="009E7F93"/>
    <w:rsid w:val="009F34C7"/>
    <w:rsid w:val="00A1059F"/>
    <w:rsid w:val="00A12728"/>
    <w:rsid w:val="00A235CE"/>
    <w:rsid w:val="00A32310"/>
    <w:rsid w:val="00A32B37"/>
    <w:rsid w:val="00A33C8C"/>
    <w:rsid w:val="00A36386"/>
    <w:rsid w:val="00A40E3F"/>
    <w:rsid w:val="00A4323D"/>
    <w:rsid w:val="00A514C4"/>
    <w:rsid w:val="00A533AF"/>
    <w:rsid w:val="00A65ED0"/>
    <w:rsid w:val="00A7372D"/>
    <w:rsid w:val="00A76042"/>
    <w:rsid w:val="00AA02EF"/>
    <w:rsid w:val="00AA1510"/>
    <w:rsid w:val="00AB4EBA"/>
    <w:rsid w:val="00AC2DDA"/>
    <w:rsid w:val="00AD5596"/>
    <w:rsid w:val="00AD6984"/>
    <w:rsid w:val="00AE23CB"/>
    <w:rsid w:val="00AE6415"/>
    <w:rsid w:val="00AE75DE"/>
    <w:rsid w:val="00B023E9"/>
    <w:rsid w:val="00B06E81"/>
    <w:rsid w:val="00B13CBF"/>
    <w:rsid w:val="00B15FF8"/>
    <w:rsid w:val="00B20AD8"/>
    <w:rsid w:val="00B21D11"/>
    <w:rsid w:val="00B26150"/>
    <w:rsid w:val="00B36262"/>
    <w:rsid w:val="00B417D5"/>
    <w:rsid w:val="00B54EE0"/>
    <w:rsid w:val="00B554C2"/>
    <w:rsid w:val="00B60712"/>
    <w:rsid w:val="00B65252"/>
    <w:rsid w:val="00B65F08"/>
    <w:rsid w:val="00B674BF"/>
    <w:rsid w:val="00B74E4E"/>
    <w:rsid w:val="00B7771C"/>
    <w:rsid w:val="00B80A34"/>
    <w:rsid w:val="00B8179C"/>
    <w:rsid w:val="00B826B7"/>
    <w:rsid w:val="00B84D3E"/>
    <w:rsid w:val="00B84F51"/>
    <w:rsid w:val="00B87744"/>
    <w:rsid w:val="00B90F26"/>
    <w:rsid w:val="00B94144"/>
    <w:rsid w:val="00BA0BEF"/>
    <w:rsid w:val="00BA586E"/>
    <w:rsid w:val="00BB3FB7"/>
    <w:rsid w:val="00BB456D"/>
    <w:rsid w:val="00BB64B4"/>
    <w:rsid w:val="00BC018B"/>
    <w:rsid w:val="00BC0257"/>
    <w:rsid w:val="00BC6EC7"/>
    <w:rsid w:val="00BD06D4"/>
    <w:rsid w:val="00BD1152"/>
    <w:rsid w:val="00BD3B42"/>
    <w:rsid w:val="00BE04CF"/>
    <w:rsid w:val="00BE0B94"/>
    <w:rsid w:val="00BE6444"/>
    <w:rsid w:val="00BF19BC"/>
    <w:rsid w:val="00BF21FE"/>
    <w:rsid w:val="00BF3013"/>
    <w:rsid w:val="00BF6EEF"/>
    <w:rsid w:val="00C14B6A"/>
    <w:rsid w:val="00C2020C"/>
    <w:rsid w:val="00C2351A"/>
    <w:rsid w:val="00C3206E"/>
    <w:rsid w:val="00C3714B"/>
    <w:rsid w:val="00C44F50"/>
    <w:rsid w:val="00C52239"/>
    <w:rsid w:val="00C53987"/>
    <w:rsid w:val="00C569C1"/>
    <w:rsid w:val="00C6075D"/>
    <w:rsid w:val="00C6372B"/>
    <w:rsid w:val="00C76D2D"/>
    <w:rsid w:val="00C8064A"/>
    <w:rsid w:val="00C8454B"/>
    <w:rsid w:val="00C85D56"/>
    <w:rsid w:val="00C90D69"/>
    <w:rsid w:val="00C95117"/>
    <w:rsid w:val="00C97020"/>
    <w:rsid w:val="00C97287"/>
    <w:rsid w:val="00CB2F16"/>
    <w:rsid w:val="00CB4EB5"/>
    <w:rsid w:val="00CB5A89"/>
    <w:rsid w:val="00CC0035"/>
    <w:rsid w:val="00CD33C5"/>
    <w:rsid w:val="00CE2E32"/>
    <w:rsid w:val="00CE477D"/>
    <w:rsid w:val="00CF1D4C"/>
    <w:rsid w:val="00CF21C3"/>
    <w:rsid w:val="00CF2217"/>
    <w:rsid w:val="00CF3169"/>
    <w:rsid w:val="00CF4801"/>
    <w:rsid w:val="00CF7B84"/>
    <w:rsid w:val="00D060A7"/>
    <w:rsid w:val="00D0712F"/>
    <w:rsid w:val="00D132C0"/>
    <w:rsid w:val="00D1794C"/>
    <w:rsid w:val="00D50422"/>
    <w:rsid w:val="00D53DAF"/>
    <w:rsid w:val="00D600D8"/>
    <w:rsid w:val="00D61726"/>
    <w:rsid w:val="00D723B5"/>
    <w:rsid w:val="00D73437"/>
    <w:rsid w:val="00D74F1D"/>
    <w:rsid w:val="00D82E71"/>
    <w:rsid w:val="00DA46CC"/>
    <w:rsid w:val="00DB39E4"/>
    <w:rsid w:val="00DC3BB3"/>
    <w:rsid w:val="00DC3CDF"/>
    <w:rsid w:val="00DD1C5D"/>
    <w:rsid w:val="00DD4BA6"/>
    <w:rsid w:val="00DD58E2"/>
    <w:rsid w:val="00DE5CBF"/>
    <w:rsid w:val="00DE6A3A"/>
    <w:rsid w:val="00DF1194"/>
    <w:rsid w:val="00E00F7D"/>
    <w:rsid w:val="00E03368"/>
    <w:rsid w:val="00E07637"/>
    <w:rsid w:val="00E107F3"/>
    <w:rsid w:val="00E33A17"/>
    <w:rsid w:val="00E3400A"/>
    <w:rsid w:val="00E47B17"/>
    <w:rsid w:val="00E60C0E"/>
    <w:rsid w:val="00E825D1"/>
    <w:rsid w:val="00E91078"/>
    <w:rsid w:val="00E91795"/>
    <w:rsid w:val="00E91D14"/>
    <w:rsid w:val="00EA1A32"/>
    <w:rsid w:val="00EA2873"/>
    <w:rsid w:val="00EA5069"/>
    <w:rsid w:val="00EB1350"/>
    <w:rsid w:val="00EB4EA7"/>
    <w:rsid w:val="00EB5225"/>
    <w:rsid w:val="00EB62B5"/>
    <w:rsid w:val="00EC1B52"/>
    <w:rsid w:val="00EC5ACD"/>
    <w:rsid w:val="00EE34A9"/>
    <w:rsid w:val="00EF3616"/>
    <w:rsid w:val="00EF75E4"/>
    <w:rsid w:val="00F03CA9"/>
    <w:rsid w:val="00F04E43"/>
    <w:rsid w:val="00F05F16"/>
    <w:rsid w:val="00F11890"/>
    <w:rsid w:val="00F13890"/>
    <w:rsid w:val="00F1644C"/>
    <w:rsid w:val="00F17E2D"/>
    <w:rsid w:val="00F24D37"/>
    <w:rsid w:val="00F321F5"/>
    <w:rsid w:val="00F40743"/>
    <w:rsid w:val="00F440A9"/>
    <w:rsid w:val="00F5669A"/>
    <w:rsid w:val="00F736F9"/>
    <w:rsid w:val="00F77248"/>
    <w:rsid w:val="00F80AC2"/>
    <w:rsid w:val="00F84125"/>
    <w:rsid w:val="00F86B14"/>
    <w:rsid w:val="00F91197"/>
    <w:rsid w:val="00FA12A1"/>
    <w:rsid w:val="00FA446C"/>
    <w:rsid w:val="00FA6BD4"/>
    <w:rsid w:val="00FA76E5"/>
    <w:rsid w:val="00FB6385"/>
    <w:rsid w:val="00FB650E"/>
    <w:rsid w:val="00FD21C2"/>
    <w:rsid w:val="00FD5BA4"/>
    <w:rsid w:val="00FD6FC1"/>
    <w:rsid w:val="00FD7110"/>
    <w:rsid w:val="00FE30C7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9E4C23B2-9B2E-433D-9ABF-5C37A119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76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1z0">
    <w:name w:val="WW8Num1z0"/>
    <w:rsid w:val="009E2303"/>
    <w:rPr>
      <w:rFonts w:ascii="Arial" w:eastAsia="Calibri" w:hAnsi="Arial" w:cs="Arial" w:hint="default"/>
      <w:bCs/>
      <w:iCs/>
      <w:spacing w:val="4"/>
      <w:sz w:val="20"/>
      <w:szCs w:val="20"/>
      <w:lang w:eastAsia="en-GB"/>
    </w:rPr>
  </w:style>
  <w:style w:type="character" w:customStyle="1" w:styleId="WW8Num2z0">
    <w:name w:val="WW8Num2z0"/>
    <w:rsid w:val="009E2303"/>
    <w:rPr>
      <w:rFonts w:ascii="Arial" w:hAnsi="Arial" w:cs="Arial" w:hint="default"/>
      <w:spacing w:val="4"/>
      <w:sz w:val="20"/>
      <w:szCs w:val="20"/>
    </w:rPr>
  </w:style>
  <w:style w:type="character" w:customStyle="1" w:styleId="WW8Num3z0">
    <w:name w:val="WW8Num3z0"/>
    <w:rsid w:val="009E2303"/>
    <w:rPr>
      <w:rFonts w:hint="default"/>
    </w:rPr>
  </w:style>
  <w:style w:type="character" w:customStyle="1" w:styleId="WW8Num4z0">
    <w:name w:val="WW8Num4z0"/>
    <w:rsid w:val="009E2303"/>
    <w:rPr>
      <w:rFonts w:ascii="Arial" w:hAnsi="Arial" w:cs="Arial" w:hint="default"/>
      <w:sz w:val="20"/>
      <w:szCs w:val="20"/>
    </w:rPr>
  </w:style>
  <w:style w:type="character" w:customStyle="1" w:styleId="WW8Num5z0">
    <w:name w:val="WW8Num5z0"/>
    <w:rsid w:val="009E2303"/>
    <w:rPr>
      <w:rFonts w:ascii="Arial" w:hAnsi="Arial" w:cs="Arial" w:hint="default"/>
      <w:sz w:val="20"/>
      <w:szCs w:val="20"/>
    </w:rPr>
  </w:style>
  <w:style w:type="character" w:customStyle="1" w:styleId="WW8Num6z0">
    <w:name w:val="WW8Num6z0"/>
    <w:rsid w:val="009E2303"/>
  </w:style>
  <w:style w:type="character" w:customStyle="1" w:styleId="WW8Num6z1">
    <w:name w:val="WW8Num6z1"/>
    <w:rsid w:val="009E2303"/>
  </w:style>
  <w:style w:type="character" w:customStyle="1" w:styleId="WW8Num6z2">
    <w:name w:val="WW8Num6z2"/>
    <w:rsid w:val="009E2303"/>
  </w:style>
  <w:style w:type="character" w:customStyle="1" w:styleId="WW8Num6z3">
    <w:name w:val="WW8Num6z3"/>
    <w:rsid w:val="009E2303"/>
  </w:style>
  <w:style w:type="character" w:customStyle="1" w:styleId="WW8Num6z4">
    <w:name w:val="WW8Num6z4"/>
    <w:rsid w:val="009E2303"/>
  </w:style>
  <w:style w:type="character" w:customStyle="1" w:styleId="WW8Num6z5">
    <w:name w:val="WW8Num6z5"/>
    <w:rsid w:val="009E2303"/>
  </w:style>
  <w:style w:type="character" w:customStyle="1" w:styleId="WW8Num6z6">
    <w:name w:val="WW8Num6z6"/>
    <w:rsid w:val="009E2303"/>
  </w:style>
  <w:style w:type="character" w:customStyle="1" w:styleId="WW8Num6z7">
    <w:name w:val="WW8Num6z7"/>
    <w:rsid w:val="009E2303"/>
  </w:style>
  <w:style w:type="character" w:customStyle="1" w:styleId="WW8Num6z8">
    <w:name w:val="WW8Num6z8"/>
    <w:rsid w:val="009E2303"/>
  </w:style>
  <w:style w:type="character" w:customStyle="1" w:styleId="WW8Num1z1">
    <w:name w:val="WW8Num1z1"/>
    <w:rsid w:val="009E2303"/>
  </w:style>
  <w:style w:type="character" w:customStyle="1" w:styleId="WW8Num1z2">
    <w:name w:val="WW8Num1z2"/>
    <w:rsid w:val="009E2303"/>
  </w:style>
  <w:style w:type="character" w:customStyle="1" w:styleId="WW8Num1z3">
    <w:name w:val="WW8Num1z3"/>
    <w:rsid w:val="009E2303"/>
  </w:style>
  <w:style w:type="character" w:customStyle="1" w:styleId="WW8Num1z4">
    <w:name w:val="WW8Num1z4"/>
    <w:rsid w:val="009E2303"/>
  </w:style>
  <w:style w:type="character" w:customStyle="1" w:styleId="WW8Num1z5">
    <w:name w:val="WW8Num1z5"/>
    <w:rsid w:val="009E2303"/>
  </w:style>
  <w:style w:type="character" w:customStyle="1" w:styleId="WW8Num1z6">
    <w:name w:val="WW8Num1z6"/>
    <w:rsid w:val="009E2303"/>
  </w:style>
  <w:style w:type="character" w:customStyle="1" w:styleId="WW8Num1z7">
    <w:name w:val="WW8Num1z7"/>
    <w:rsid w:val="009E2303"/>
  </w:style>
  <w:style w:type="character" w:customStyle="1" w:styleId="WW8Num1z8">
    <w:name w:val="WW8Num1z8"/>
    <w:rsid w:val="009E2303"/>
  </w:style>
  <w:style w:type="character" w:customStyle="1" w:styleId="WW8Num4z1">
    <w:name w:val="WW8Num4z1"/>
    <w:rsid w:val="009E2303"/>
  </w:style>
  <w:style w:type="character" w:customStyle="1" w:styleId="WW8Num4z2">
    <w:name w:val="WW8Num4z2"/>
    <w:rsid w:val="009E2303"/>
  </w:style>
  <w:style w:type="character" w:customStyle="1" w:styleId="WW8Num4z3">
    <w:name w:val="WW8Num4z3"/>
    <w:rsid w:val="009E2303"/>
  </w:style>
  <w:style w:type="character" w:customStyle="1" w:styleId="WW8Num4z4">
    <w:name w:val="WW8Num4z4"/>
    <w:rsid w:val="009E2303"/>
  </w:style>
  <w:style w:type="character" w:customStyle="1" w:styleId="WW8Num4z5">
    <w:name w:val="WW8Num4z5"/>
    <w:rsid w:val="009E2303"/>
  </w:style>
  <w:style w:type="character" w:customStyle="1" w:styleId="WW8Num4z6">
    <w:name w:val="WW8Num4z6"/>
    <w:rsid w:val="009E2303"/>
  </w:style>
  <w:style w:type="character" w:customStyle="1" w:styleId="WW8Num4z7">
    <w:name w:val="WW8Num4z7"/>
    <w:rsid w:val="009E2303"/>
  </w:style>
  <w:style w:type="character" w:customStyle="1" w:styleId="WW8Num4z8">
    <w:name w:val="WW8Num4z8"/>
    <w:rsid w:val="009E2303"/>
  </w:style>
  <w:style w:type="character" w:customStyle="1" w:styleId="WW8Num5z1">
    <w:name w:val="WW8Num5z1"/>
    <w:rsid w:val="009E2303"/>
  </w:style>
  <w:style w:type="character" w:customStyle="1" w:styleId="WW8Num5z2">
    <w:name w:val="WW8Num5z2"/>
    <w:rsid w:val="009E2303"/>
  </w:style>
  <w:style w:type="character" w:customStyle="1" w:styleId="WW8Num5z3">
    <w:name w:val="WW8Num5z3"/>
    <w:rsid w:val="009E2303"/>
  </w:style>
  <w:style w:type="character" w:customStyle="1" w:styleId="WW8Num5z4">
    <w:name w:val="WW8Num5z4"/>
    <w:rsid w:val="009E2303"/>
  </w:style>
  <w:style w:type="character" w:customStyle="1" w:styleId="WW8Num5z5">
    <w:name w:val="WW8Num5z5"/>
    <w:rsid w:val="009E2303"/>
  </w:style>
  <w:style w:type="character" w:customStyle="1" w:styleId="WW8Num5z6">
    <w:name w:val="WW8Num5z6"/>
    <w:rsid w:val="009E2303"/>
  </w:style>
  <w:style w:type="character" w:customStyle="1" w:styleId="WW8Num5z7">
    <w:name w:val="WW8Num5z7"/>
    <w:rsid w:val="009E2303"/>
  </w:style>
  <w:style w:type="character" w:customStyle="1" w:styleId="WW8Num5z8">
    <w:name w:val="WW8Num5z8"/>
    <w:rsid w:val="009E2303"/>
  </w:style>
  <w:style w:type="character" w:customStyle="1" w:styleId="WW8Num7z0">
    <w:name w:val="WW8Num7z0"/>
    <w:rsid w:val="009E2303"/>
    <w:rPr>
      <w:rFonts w:ascii="Arial" w:hAnsi="Arial" w:cs="Arial" w:hint="default"/>
      <w:sz w:val="20"/>
      <w:szCs w:val="20"/>
    </w:rPr>
  </w:style>
  <w:style w:type="character" w:customStyle="1" w:styleId="WW8Num7z1">
    <w:name w:val="WW8Num7z1"/>
    <w:rsid w:val="009E2303"/>
  </w:style>
  <w:style w:type="character" w:customStyle="1" w:styleId="WW8Num7z2">
    <w:name w:val="WW8Num7z2"/>
    <w:rsid w:val="009E2303"/>
  </w:style>
  <w:style w:type="character" w:customStyle="1" w:styleId="WW8Num7z3">
    <w:name w:val="WW8Num7z3"/>
    <w:rsid w:val="009E2303"/>
  </w:style>
  <w:style w:type="character" w:customStyle="1" w:styleId="WW8Num7z4">
    <w:name w:val="WW8Num7z4"/>
    <w:rsid w:val="009E2303"/>
  </w:style>
  <w:style w:type="character" w:customStyle="1" w:styleId="WW8Num7z5">
    <w:name w:val="WW8Num7z5"/>
    <w:rsid w:val="009E2303"/>
  </w:style>
  <w:style w:type="character" w:customStyle="1" w:styleId="WW8Num7z6">
    <w:name w:val="WW8Num7z6"/>
    <w:rsid w:val="009E2303"/>
  </w:style>
  <w:style w:type="character" w:customStyle="1" w:styleId="WW8Num7z7">
    <w:name w:val="WW8Num7z7"/>
    <w:rsid w:val="009E2303"/>
  </w:style>
  <w:style w:type="character" w:customStyle="1" w:styleId="WW8Num7z8">
    <w:name w:val="WW8Num7z8"/>
    <w:rsid w:val="009E2303"/>
  </w:style>
  <w:style w:type="character" w:customStyle="1" w:styleId="WW8Num8z0">
    <w:name w:val="WW8Num8z0"/>
    <w:rsid w:val="009E2303"/>
    <w:rPr>
      <w:rFonts w:ascii="Arial" w:hAnsi="Arial" w:cs="Arial" w:hint="default"/>
      <w:sz w:val="20"/>
      <w:szCs w:val="20"/>
    </w:rPr>
  </w:style>
  <w:style w:type="character" w:customStyle="1" w:styleId="WW8Num8z1">
    <w:name w:val="WW8Num8z1"/>
    <w:rsid w:val="009E2303"/>
  </w:style>
  <w:style w:type="character" w:customStyle="1" w:styleId="WW8Num8z2">
    <w:name w:val="WW8Num8z2"/>
    <w:rsid w:val="009E2303"/>
  </w:style>
  <w:style w:type="character" w:customStyle="1" w:styleId="WW8Num8z3">
    <w:name w:val="WW8Num8z3"/>
    <w:rsid w:val="009E2303"/>
  </w:style>
  <w:style w:type="character" w:customStyle="1" w:styleId="WW8Num8z4">
    <w:name w:val="WW8Num8z4"/>
    <w:rsid w:val="009E2303"/>
  </w:style>
  <w:style w:type="character" w:customStyle="1" w:styleId="WW8Num8z5">
    <w:name w:val="WW8Num8z5"/>
    <w:rsid w:val="009E2303"/>
  </w:style>
  <w:style w:type="character" w:customStyle="1" w:styleId="WW8Num8z6">
    <w:name w:val="WW8Num8z6"/>
    <w:rsid w:val="009E2303"/>
  </w:style>
  <w:style w:type="character" w:customStyle="1" w:styleId="WW8Num8z7">
    <w:name w:val="WW8Num8z7"/>
    <w:rsid w:val="009E2303"/>
  </w:style>
  <w:style w:type="character" w:customStyle="1" w:styleId="WW8Num8z8">
    <w:name w:val="WW8Num8z8"/>
    <w:rsid w:val="009E2303"/>
  </w:style>
  <w:style w:type="character" w:customStyle="1" w:styleId="Domylnaczcionkaakapitu1">
    <w:name w:val="Domyślna czcionka akapitu1"/>
    <w:rsid w:val="009E2303"/>
  </w:style>
  <w:style w:type="character" w:styleId="Numerstrony">
    <w:name w:val="page number"/>
    <w:basedOn w:val="Domylnaczcionkaakapitu1"/>
    <w:rsid w:val="009E2303"/>
  </w:style>
  <w:style w:type="character" w:styleId="Pogrubienie">
    <w:name w:val="Strong"/>
    <w:qFormat/>
    <w:rsid w:val="009E2303"/>
    <w:rPr>
      <w:b/>
      <w:bCs/>
    </w:rPr>
  </w:style>
  <w:style w:type="character" w:customStyle="1" w:styleId="Odwoaniedokomentarza1">
    <w:name w:val="Odwołanie do komentarza1"/>
    <w:rsid w:val="009E2303"/>
    <w:rPr>
      <w:sz w:val="16"/>
      <w:szCs w:val="16"/>
    </w:rPr>
  </w:style>
  <w:style w:type="character" w:customStyle="1" w:styleId="TekstkomentarzaZnak">
    <w:name w:val="Tekst komentarza Znak"/>
    <w:rsid w:val="009E2303"/>
    <w:rPr>
      <w:lang w:val="pl-PL"/>
    </w:rPr>
  </w:style>
  <w:style w:type="character" w:customStyle="1" w:styleId="TematkomentarzaZnak">
    <w:name w:val="Temat komentarza Znak"/>
    <w:rsid w:val="009E2303"/>
    <w:rPr>
      <w:b/>
      <w:bCs/>
      <w:lang w:val="pl-PL"/>
    </w:rPr>
  </w:style>
  <w:style w:type="character" w:customStyle="1" w:styleId="WW8Num12z0">
    <w:name w:val="WW8Num12z0"/>
    <w:rsid w:val="009E2303"/>
    <w:rPr>
      <w:rFonts w:cs="Arial" w:hint="default"/>
      <w:color w:val="auto"/>
    </w:rPr>
  </w:style>
  <w:style w:type="character" w:customStyle="1" w:styleId="WW8Num12z1">
    <w:name w:val="WW8Num12z1"/>
    <w:rsid w:val="009E2303"/>
  </w:style>
  <w:style w:type="character" w:customStyle="1" w:styleId="WW8Num12z2">
    <w:name w:val="WW8Num12z2"/>
    <w:rsid w:val="009E2303"/>
  </w:style>
  <w:style w:type="character" w:customStyle="1" w:styleId="WW8Num12z3">
    <w:name w:val="WW8Num12z3"/>
    <w:rsid w:val="009E2303"/>
  </w:style>
  <w:style w:type="character" w:customStyle="1" w:styleId="WW8Num12z4">
    <w:name w:val="WW8Num12z4"/>
    <w:rsid w:val="009E2303"/>
  </w:style>
  <w:style w:type="character" w:customStyle="1" w:styleId="WW8Num12z5">
    <w:name w:val="WW8Num12z5"/>
    <w:rsid w:val="009E2303"/>
  </w:style>
  <w:style w:type="character" w:customStyle="1" w:styleId="WW8Num12z6">
    <w:name w:val="WW8Num12z6"/>
    <w:rsid w:val="009E2303"/>
  </w:style>
  <w:style w:type="character" w:customStyle="1" w:styleId="WW8Num12z7">
    <w:name w:val="WW8Num12z7"/>
    <w:rsid w:val="009E2303"/>
  </w:style>
  <w:style w:type="character" w:customStyle="1" w:styleId="WW8Num12z8">
    <w:name w:val="WW8Num12z8"/>
    <w:rsid w:val="009E2303"/>
  </w:style>
  <w:style w:type="paragraph" w:customStyle="1" w:styleId="Nagwek1">
    <w:name w:val="Nagłówek1"/>
    <w:basedOn w:val="Normalny"/>
    <w:next w:val="Tekstpodstawowy"/>
    <w:rsid w:val="009E2303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9E2303"/>
    <w:pPr>
      <w:suppressAutoHyphens/>
      <w:spacing w:after="14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E230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rsid w:val="009E2303"/>
    <w:rPr>
      <w:rFonts w:cs="Arial"/>
    </w:rPr>
  </w:style>
  <w:style w:type="paragraph" w:styleId="Legenda">
    <w:name w:val="caption"/>
    <w:basedOn w:val="Normalny"/>
    <w:qFormat/>
    <w:rsid w:val="009E230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9E2303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Mapadokumentu1">
    <w:name w:val="Mapa dokumentu1"/>
    <w:basedOn w:val="Normalny"/>
    <w:rsid w:val="009E2303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rsid w:val="009E230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link w:val="Tekstdymka"/>
    <w:rsid w:val="009E2303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rescpisma">
    <w:name w:val="tresc.pisma"/>
    <w:basedOn w:val="Normalny"/>
    <w:rsid w:val="009E2303"/>
    <w:pPr>
      <w:suppressAutoHyphens/>
      <w:spacing w:after="0" w:line="360" w:lineRule="auto"/>
      <w:ind w:left="-426" w:firstLine="709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Tekstkomentarza1">
    <w:name w:val="Tekst komentarza1"/>
    <w:basedOn w:val="Normalny"/>
    <w:rsid w:val="009E230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9E2303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9E2303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1"/>
    <w:rsid w:val="009E2303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9E2303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9E230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9E2303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Zawartoramki">
    <w:name w:val="Zawartość ramki"/>
    <w:basedOn w:val="Normalny"/>
    <w:rsid w:val="009E23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ighlight">
    <w:name w:val="highlight"/>
    <w:rsid w:val="009E2303"/>
  </w:style>
  <w:style w:type="character" w:styleId="Odwoaniedokomentarza">
    <w:name w:val="annotation reference"/>
    <w:uiPriority w:val="99"/>
    <w:semiHidden/>
    <w:unhideWhenUsed/>
    <w:rsid w:val="009E2303"/>
    <w:rPr>
      <w:sz w:val="16"/>
      <w:szCs w:val="16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locked/>
    <w:rsid w:val="009E2303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E23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3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3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310"/>
    <w:rPr>
      <w:vertAlign w:val="superscript"/>
    </w:rPr>
  </w:style>
  <w:style w:type="paragraph" w:styleId="Poprawka">
    <w:name w:val="Revision"/>
    <w:hidden/>
    <w:uiPriority w:val="99"/>
    <w:semiHidden/>
    <w:rsid w:val="0076206F"/>
    <w:pPr>
      <w:spacing w:after="0" w:line="240" w:lineRule="auto"/>
    </w:pPr>
  </w:style>
  <w:style w:type="character" w:customStyle="1" w:styleId="footnote">
    <w:name w:val="footnote"/>
    <w:basedOn w:val="Domylnaczcionkaakapitu"/>
    <w:rsid w:val="00DD1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rug4ytaltqmfyc4nrxge4demzwh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rug4ytaltqmfyc4nrxge4demzxg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5310</Words>
  <Characters>31862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2023-07-14T13:33:00Z</cp:lastPrinted>
  <dcterms:created xsi:type="dcterms:W3CDTF">2024-07-10T06:42:00Z</dcterms:created>
  <dcterms:modified xsi:type="dcterms:W3CDTF">2024-07-10T06:52:00Z</dcterms:modified>
</cp:coreProperties>
</file>