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C9626" w14:textId="77777777" w:rsidR="001E2796" w:rsidRPr="00203CA6" w:rsidRDefault="001E2796" w:rsidP="001E2796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Toc45283844"/>
      <w:bookmarkStart w:id="1" w:name="_GoBack"/>
      <w:bookmarkEnd w:id="1"/>
      <w:r w:rsidRPr="00203CA6">
        <w:rPr>
          <w:rFonts w:ascii="Open Sans" w:hAnsi="Open Sans" w:cs="Open Sans"/>
          <w:sz w:val="20"/>
          <w:szCs w:val="20"/>
        </w:rPr>
        <w:t>Załącznik nr 2 do SWZ</w:t>
      </w:r>
      <w:r>
        <w:rPr>
          <w:rFonts w:ascii="Open Sans" w:hAnsi="Open Sans" w:cs="Open Sans"/>
          <w:sz w:val="20"/>
          <w:szCs w:val="20"/>
        </w:rPr>
        <w:t xml:space="preserve"> -</w:t>
      </w:r>
    </w:p>
    <w:p w14:paraId="186915C9" w14:textId="62C9CA6A" w:rsidR="001E2796" w:rsidRPr="009273DE" w:rsidRDefault="009273DE" w:rsidP="001E2796">
      <w:pPr>
        <w:pStyle w:val="Nagwek3"/>
        <w:rPr>
          <w:rFonts w:ascii="Open Sans" w:hAnsi="Open Sans" w:cs="Open Sans"/>
          <w:sz w:val="20"/>
        </w:rPr>
      </w:pPr>
      <w:r w:rsidRPr="009273DE">
        <w:rPr>
          <w:rFonts w:ascii="Open Sans" w:hAnsi="Open Sans" w:cs="Open Sans"/>
          <w:sz w:val="20"/>
        </w:rPr>
        <w:t xml:space="preserve">Formularz </w:t>
      </w:r>
      <w:r>
        <w:rPr>
          <w:rFonts w:ascii="Open Sans" w:hAnsi="Open Sans" w:cs="Open Sans"/>
          <w:sz w:val="20"/>
        </w:rPr>
        <w:t>a</w:t>
      </w:r>
      <w:r w:rsidRPr="009273DE">
        <w:rPr>
          <w:rFonts w:ascii="Open Sans" w:hAnsi="Open Sans" w:cs="Open Sans"/>
          <w:sz w:val="20"/>
        </w:rPr>
        <w:t xml:space="preserve">sortymentowo – </w:t>
      </w:r>
      <w:r>
        <w:rPr>
          <w:rFonts w:ascii="Open Sans" w:hAnsi="Open Sans" w:cs="Open Sans"/>
          <w:sz w:val="20"/>
        </w:rPr>
        <w:t>c</w:t>
      </w:r>
      <w:r w:rsidRPr="009273DE">
        <w:rPr>
          <w:rFonts w:ascii="Open Sans" w:hAnsi="Open Sans" w:cs="Open Sans"/>
          <w:sz w:val="20"/>
        </w:rPr>
        <w:t>enowy</w:t>
      </w:r>
    </w:p>
    <w:p w14:paraId="12757BAA" w14:textId="77777777" w:rsidR="001E2796" w:rsidRDefault="001E2796" w:rsidP="001E2796">
      <w:pPr>
        <w:spacing w:after="160" w:line="259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4015F2B6" w14:textId="13E596C1" w:rsidR="001E2796" w:rsidRDefault="001E2796" w:rsidP="001E2796">
      <w:pPr>
        <w:spacing w:after="160" w:line="259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03CA6">
        <w:rPr>
          <w:rFonts w:ascii="Open Sans" w:eastAsia="Calibri" w:hAnsi="Open Sans" w:cs="Open Sans"/>
          <w:w w:val="100"/>
          <w:sz w:val="20"/>
          <w:lang w:eastAsia="en-US"/>
        </w:rPr>
        <w:t xml:space="preserve">Wykonawca zobowiązany jest złożyć </w:t>
      </w:r>
      <w:r w:rsidRPr="00203CA6">
        <w:rPr>
          <w:rFonts w:ascii="Open Sans" w:eastAsia="Calibri" w:hAnsi="Open Sans" w:cs="Open Sans"/>
          <w:b/>
          <w:w w:val="100"/>
          <w:sz w:val="20"/>
          <w:lang w:eastAsia="en-US"/>
        </w:rPr>
        <w:t>wraz z ofertą Załącznik nr 2 do SWZ- Formularz asortymentowo - cenowy</w:t>
      </w:r>
      <w:r w:rsidRPr="00203CA6">
        <w:rPr>
          <w:rFonts w:ascii="Open Sans" w:eastAsia="Calibri" w:hAnsi="Open Sans" w:cs="Open Sans"/>
          <w:w w:val="100"/>
          <w:sz w:val="20"/>
          <w:lang w:eastAsia="en-US"/>
        </w:rPr>
        <w:t>, w zakresie części na którą składa ofertę. W przypadku, gdy Zamawiający dopuszcza zaoferowanie produktu równoważnego, Wykonawca zobowiązany jest do wypełnienia, poprzez wpisanie w kolumnie 5 nazwy oferowanego produktu w sposób umożliwiający jego identyfikację</w:t>
      </w:r>
      <w:r>
        <w:rPr>
          <w:rFonts w:ascii="Open Sans" w:eastAsia="Calibri" w:hAnsi="Open Sans" w:cs="Open Sans"/>
          <w:w w:val="100"/>
          <w:sz w:val="20"/>
          <w:lang w:eastAsia="en-US"/>
        </w:rPr>
        <w:t>.</w:t>
      </w:r>
      <w:r w:rsidRPr="00203CA6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</w:p>
    <w:p w14:paraId="242D165D" w14:textId="518ADB19" w:rsidR="001E2796" w:rsidRDefault="001E2796" w:rsidP="001E2796">
      <w:pPr>
        <w:rPr>
          <w:rFonts w:ascii="Open Sans" w:hAnsi="Open Sans" w:cs="Open Sans"/>
          <w:b/>
          <w:w w:val="100"/>
          <w:sz w:val="20"/>
          <w:u w:val="single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Część 1 </w:t>
      </w:r>
      <w:r w:rsidR="00825D0B" w:rsidRPr="00825D0B">
        <w:rPr>
          <w:rFonts w:ascii="Open Sans" w:hAnsi="Open Sans" w:cs="Open Sans"/>
          <w:b/>
          <w:w w:val="100"/>
          <w:sz w:val="20"/>
          <w:u w:val="single"/>
        </w:rPr>
        <w:t>Chloroform-izoamyl, CTAB, EDTA</w:t>
      </w:r>
    </w:p>
    <w:p w14:paraId="69D528C0" w14:textId="027E7D34" w:rsidR="001E2796" w:rsidRDefault="001E2796" w:rsidP="001E2796">
      <w:pPr>
        <w:spacing w:after="160" w:line="259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54"/>
        <w:gridCol w:w="6523"/>
        <w:gridCol w:w="1415"/>
        <w:gridCol w:w="4823"/>
        <w:gridCol w:w="2129"/>
        <w:gridCol w:w="850"/>
        <w:gridCol w:w="2252"/>
      </w:tblGrid>
      <w:tr w:rsidR="001E2796" w:rsidRPr="00EC53D1" w14:paraId="3B286DDA" w14:textId="77777777" w:rsidTr="00EC53D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4567421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3B1D7B3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Nazwa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8ACD356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342D88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Ilość       </w:t>
            </w: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C3A974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4881F6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AE8465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1A0237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Wartość brutto </w:t>
            </w:r>
          </w:p>
          <w:p w14:paraId="34D3C48F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(Kol. 4 x kol.6)</w:t>
            </w:r>
          </w:p>
        </w:tc>
      </w:tr>
      <w:tr w:rsidR="001E2796" w:rsidRPr="00EC53D1" w14:paraId="2FDE25E2" w14:textId="77777777" w:rsidTr="00EC53D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E1D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F0D0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0D5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29FB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4A6A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A23F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747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1812" w14:textId="77777777" w:rsidR="001E2796" w:rsidRPr="00EC53D1" w:rsidRDefault="001E2796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</w:tr>
      <w:tr w:rsidR="00A03387" w:rsidRPr="00EC53D1" w14:paraId="0F884F78" w14:textId="77777777" w:rsidTr="00D32FBA">
        <w:trPr>
          <w:trHeight w:val="436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238B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vAlign w:val="center"/>
          </w:tcPr>
          <w:p w14:paraId="1B408089" w14:textId="1815824A" w:rsidR="00A03387" w:rsidRPr="00EC53D1" w:rsidRDefault="00A03387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Chloroform-izoamyl 24:1</w:t>
            </w:r>
          </w:p>
        </w:tc>
        <w:tc>
          <w:tcPr>
            <w:tcW w:w="1535" w:type="pct"/>
            <w:vAlign w:val="center"/>
          </w:tcPr>
          <w:p w14:paraId="0C34197E" w14:textId="77777777" w:rsidR="00A03387" w:rsidRPr="00EC53D1" w:rsidRDefault="00A03387" w:rsidP="00D32FBA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500 ml, </w:t>
            </w:r>
          </w:p>
          <w:p w14:paraId="3268E7E3" w14:textId="45C2AAA0" w:rsidR="00A03387" w:rsidRPr="00EC53D1" w:rsidRDefault="00A03387" w:rsidP="00D32FBA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AppliChem A1935,0500 lub produkt równoważny</w:t>
            </w:r>
          </w:p>
        </w:tc>
        <w:tc>
          <w:tcPr>
            <w:tcW w:w="333" w:type="pct"/>
            <w:vAlign w:val="center"/>
          </w:tcPr>
          <w:p w14:paraId="7D94B046" w14:textId="58188A46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7234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09A3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7666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0C21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A03387" w:rsidRPr="00EC53D1" w14:paraId="73B6AEFD" w14:textId="77777777" w:rsidTr="00EC53D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5D45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01" w:type="pct"/>
            <w:vAlign w:val="center"/>
          </w:tcPr>
          <w:p w14:paraId="407D8A94" w14:textId="77777777" w:rsidR="00A03387" w:rsidRPr="00EC53D1" w:rsidRDefault="00A03387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CTAB </w:t>
            </w:r>
          </w:p>
          <w:p w14:paraId="47D0267D" w14:textId="2B3A1FDE" w:rsidR="00A03387" w:rsidRPr="00771CE3" w:rsidRDefault="00A03387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(cethyl-trimethyl-ammonium bromide) proszek cz.d.a</w:t>
            </w:r>
          </w:p>
        </w:tc>
        <w:tc>
          <w:tcPr>
            <w:tcW w:w="1535" w:type="pct"/>
            <w:vAlign w:val="center"/>
          </w:tcPr>
          <w:p w14:paraId="17615E28" w14:textId="6FE541CA" w:rsidR="00A03387" w:rsidRPr="00EC53D1" w:rsidRDefault="00A03387" w:rsidP="00D32FBA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CAS: 57-09-0</w:t>
            </w: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500 g, proszek cz.d.a,</w:t>
            </w: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np. AppliChem A6284,0500 lub produkt równoważny</w:t>
            </w:r>
          </w:p>
        </w:tc>
        <w:tc>
          <w:tcPr>
            <w:tcW w:w="333" w:type="pct"/>
            <w:vAlign w:val="center"/>
          </w:tcPr>
          <w:p w14:paraId="0D65E8B8" w14:textId="4919E0C9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90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DE10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E0DC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19F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A03387" w:rsidRPr="00EC53D1" w14:paraId="532815F0" w14:textId="77777777" w:rsidTr="00EC53D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22E3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01" w:type="pct"/>
            <w:vAlign w:val="center"/>
          </w:tcPr>
          <w:p w14:paraId="00D16959" w14:textId="77777777" w:rsidR="00A03387" w:rsidRPr="00EC53D1" w:rsidRDefault="00A03387" w:rsidP="00D32FBA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EDTA do biologii molekularnej</w:t>
            </w:r>
          </w:p>
          <w:p w14:paraId="5C6CD2C4" w14:textId="32FF7B5D" w:rsidR="00A03387" w:rsidRPr="00EC53D1" w:rsidRDefault="00A03387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1535" w:type="pct"/>
            <w:vAlign w:val="center"/>
          </w:tcPr>
          <w:p w14:paraId="7CC32523" w14:textId="77777777" w:rsidR="00A03387" w:rsidRPr="00EC53D1" w:rsidRDefault="00A03387" w:rsidP="00D32FBA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60-00-4</w:t>
            </w:r>
          </w:p>
          <w:p w14:paraId="55DE81FE" w14:textId="6574BD8E" w:rsidR="00A03387" w:rsidRPr="00EC53D1" w:rsidRDefault="00A03387" w:rsidP="00D32FBA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500 g, czystość do biologii molekularnej, </w:t>
            </w: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 xml:space="preserve">np. AppliChem A5097,0500 </w:t>
            </w: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lub produkt równoważny</w:t>
            </w:r>
          </w:p>
        </w:tc>
        <w:tc>
          <w:tcPr>
            <w:tcW w:w="333" w:type="pct"/>
            <w:vAlign w:val="center"/>
          </w:tcPr>
          <w:p w14:paraId="542DD07A" w14:textId="4A98D01F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C50A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FFFA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F0A9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713E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A03387" w:rsidRPr="00EC53D1" w14:paraId="3B8E5116" w14:textId="77777777" w:rsidTr="00EC53D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7DCA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01" w:type="pct"/>
            <w:vAlign w:val="center"/>
          </w:tcPr>
          <w:p w14:paraId="498C93E9" w14:textId="6374FF70" w:rsidR="00A03387" w:rsidRPr="00771CE3" w:rsidRDefault="00A03387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EDTA solution pH 8.0 (0,5 M) do biologii molekularnej</w:t>
            </w:r>
          </w:p>
        </w:tc>
        <w:tc>
          <w:tcPr>
            <w:tcW w:w="1535" w:type="pct"/>
            <w:vAlign w:val="center"/>
          </w:tcPr>
          <w:p w14:paraId="31133035" w14:textId="1A786526" w:rsidR="00A03387" w:rsidRPr="00EC53D1" w:rsidRDefault="00A03387" w:rsidP="00D32FBA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</w:pPr>
            <w:r w:rsidRPr="00EC53D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ml, czystość do biologii molekularnej,  np. AppliChem A4892,0500 lub produkt równoważny</w:t>
            </w:r>
          </w:p>
        </w:tc>
        <w:tc>
          <w:tcPr>
            <w:tcW w:w="333" w:type="pct"/>
            <w:vAlign w:val="center"/>
          </w:tcPr>
          <w:p w14:paraId="482D1D92" w14:textId="17CD2724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4C59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B1CC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B32E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DE8" w14:textId="77777777" w:rsidR="00A03387" w:rsidRPr="00EC53D1" w:rsidRDefault="00A03387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1E2796" w:rsidRPr="00EC53D1" w14:paraId="4BD4A38B" w14:textId="77777777" w:rsidTr="00EC53D1">
        <w:trPr>
          <w:trHeight w:val="568"/>
        </w:trPr>
        <w:tc>
          <w:tcPr>
            <w:tcW w:w="4470" w:type="pct"/>
            <w:gridSpan w:val="7"/>
            <w:vAlign w:val="center"/>
          </w:tcPr>
          <w:p w14:paraId="3BA3075B" w14:textId="77777777" w:rsidR="001E2796" w:rsidRPr="00EC53D1" w:rsidRDefault="001E2796" w:rsidP="00D32FB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785E118F" w14:textId="77777777" w:rsidR="001E2796" w:rsidRPr="00EC53D1" w:rsidRDefault="001E2796" w:rsidP="00D32FB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</w:tbl>
    <w:p w14:paraId="4995E32C" w14:textId="77777777" w:rsidR="001E2796" w:rsidRPr="00203CA6" w:rsidRDefault="001E2796" w:rsidP="00B16A0B">
      <w:pPr>
        <w:spacing w:before="120" w:after="12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36C022E3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Uwagi:</w:t>
      </w:r>
      <w:r w:rsidRPr="00DF5C73">
        <w:rPr>
          <w:rFonts w:ascii="Open Sans" w:hAnsi="Open Sans" w:cs="Open Sans"/>
          <w:b/>
          <w:w w:val="100"/>
          <w:sz w:val="20"/>
        </w:rPr>
        <w:t xml:space="preserve"> </w:t>
      </w:r>
    </w:p>
    <w:p w14:paraId="04072BB8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 warunkiem, że oferowane odczynniki będą co najmniej takiej jakości jak podane w OPZ – równoważne pod względem właściwości</w:t>
      </w:r>
      <w:r w:rsidRPr="00DF5C73">
        <w:rPr>
          <w:rFonts w:ascii="Open Sans" w:hAnsi="Open Sans" w:cs="Open Sans"/>
          <w:w w:val="100"/>
          <w:sz w:val="20"/>
        </w:rPr>
        <w:t xml:space="preserve"> fizykochemicznych, zgodnie z parametrami katalogowymi wymienionych producentów. </w:t>
      </w:r>
    </w:p>
    <w:p w14:paraId="2224EFBD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7E0DDA7B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7483A30E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79135262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754C7501" w14:textId="199627AC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2 lata od daty dostawy</w:t>
      </w:r>
      <w:r>
        <w:rPr>
          <w:rFonts w:ascii="Open Sans" w:hAnsi="Open Sans" w:cs="Open Sans"/>
          <w:w w:val="100"/>
          <w:sz w:val="20"/>
        </w:rPr>
        <w:t>.</w:t>
      </w:r>
    </w:p>
    <w:p w14:paraId="1131ADDD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poz.1: 1 op. dla Katowic, 1 op. dla Warszawy, 1 op. dla RLF Toruń. </w:t>
      </w:r>
    </w:p>
    <w:p w14:paraId="39E7AC8F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 op. dla Rzeszowa.</w:t>
      </w:r>
    </w:p>
    <w:p w14:paraId="07D3C969" w14:textId="77777777" w:rsidR="00A03387" w:rsidRPr="00DF5C73" w:rsidRDefault="00A03387" w:rsidP="00D32FB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0E68AC26" w14:textId="77777777" w:rsidR="001E2796" w:rsidRPr="001E2796" w:rsidRDefault="001E2796" w:rsidP="001E2796"/>
    <w:p w14:paraId="00DC386C" w14:textId="77777777" w:rsidR="00B06048" w:rsidRDefault="00B06048" w:rsidP="00B06048">
      <w:pPr>
        <w:pStyle w:val="Nagwek3"/>
        <w:rPr>
          <w:rFonts w:ascii="Open Sans" w:hAnsi="Open Sans" w:cs="Open Sans"/>
          <w:sz w:val="20"/>
          <w:szCs w:val="20"/>
        </w:rPr>
      </w:pPr>
    </w:p>
    <w:p w14:paraId="00682D8A" w14:textId="77777777" w:rsidR="00CC164D" w:rsidRPr="00234108" w:rsidRDefault="00CC164D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 w:rsidRPr="00234108">
        <w:rPr>
          <w:rFonts w:ascii="Open Sans" w:hAnsi="Open Sans" w:cs="Open Sans"/>
          <w:w w:val="100"/>
          <w:sz w:val="20"/>
        </w:rPr>
        <w:br w:type="page"/>
      </w:r>
    </w:p>
    <w:p w14:paraId="2775F4E0" w14:textId="77777777" w:rsidR="00C9108E" w:rsidRDefault="00C9108E" w:rsidP="00C9108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8D407EA" w14:textId="2D5A9DB7" w:rsidR="00EC53D1" w:rsidRPr="00DF5C73" w:rsidRDefault="00C9108E" w:rsidP="00EC53D1">
      <w:pPr>
        <w:rPr>
          <w:rFonts w:ascii="Open Sans" w:hAnsi="Open Sans" w:cs="Open Sans"/>
          <w:bCs/>
          <w:w w:val="100"/>
          <w:sz w:val="20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t>Część</w:t>
      </w:r>
      <w:r w:rsidR="00EC53D1">
        <w:rPr>
          <w:rFonts w:ascii="Open Sans" w:hAnsi="Open Sans" w:cs="Open Sans"/>
          <w:b/>
          <w:w w:val="100"/>
          <w:sz w:val="20"/>
          <w:u w:val="single"/>
        </w:rPr>
        <w:t xml:space="preserve"> 2</w:t>
      </w: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EC53D1" w:rsidRPr="00EC53D1">
        <w:rPr>
          <w:rFonts w:ascii="Open Sans" w:hAnsi="Open Sans" w:cs="Open Sans"/>
          <w:b/>
          <w:w w:val="100"/>
          <w:sz w:val="20"/>
          <w:u w:val="single"/>
        </w:rPr>
        <w:t>Płytki do kontroli czystości mikrobiologicznej</w:t>
      </w:r>
    </w:p>
    <w:p w14:paraId="3591455A" w14:textId="3CB863A8" w:rsidR="00C9108E" w:rsidRDefault="00C9108E" w:rsidP="00C9108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54"/>
        <w:gridCol w:w="6523"/>
        <w:gridCol w:w="1415"/>
        <w:gridCol w:w="4823"/>
        <w:gridCol w:w="2129"/>
        <w:gridCol w:w="850"/>
        <w:gridCol w:w="2252"/>
      </w:tblGrid>
      <w:tr w:rsidR="00EC53D1" w:rsidRPr="00EC53D1" w14:paraId="143E49AD" w14:textId="77777777" w:rsidTr="00011A7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2E52DA1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D144889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Nazwa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E2FA1D0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45F6DB9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Ilość       </w:t>
            </w: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011EC9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06D0EB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89C7A7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BD03F1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Wartość brutto </w:t>
            </w:r>
          </w:p>
          <w:p w14:paraId="084D3030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(Kol. 4 x kol.6)</w:t>
            </w:r>
          </w:p>
        </w:tc>
      </w:tr>
      <w:tr w:rsidR="00EC53D1" w:rsidRPr="00EC53D1" w14:paraId="065DC2FF" w14:textId="77777777" w:rsidTr="00011A7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3A14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EF01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B5C1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9663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35C0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BBCD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7207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461E" w14:textId="77777777" w:rsidR="00EC53D1" w:rsidRPr="00EC53D1" w:rsidRDefault="00EC53D1" w:rsidP="00011A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</w:tr>
      <w:tr w:rsidR="00EC53D1" w:rsidRPr="00EC53D1" w14:paraId="6619535B" w14:textId="77777777" w:rsidTr="00EC53D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58CC" w14:textId="77777777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vAlign w:val="center"/>
          </w:tcPr>
          <w:p w14:paraId="7F7171BB" w14:textId="7139FACD" w:rsidR="00EC53D1" w:rsidRPr="00EC53D1" w:rsidRDefault="00EC53D1" w:rsidP="00EC53D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Płytki do kontroli czystości mikrobiologicznej powierzchni </w:t>
            </w:r>
          </w:p>
        </w:tc>
        <w:tc>
          <w:tcPr>
            <w:tcW w:w="1535" w:type="pct"/>
            <w:vAlign w:val="center"/>
          </w:tcPr>
          <w:p w14:paraId="58576B5B" w14:textId="77777777" w:rsidR="00EC53D1" w:rsidRPr="00EC53D1" w:rsidRDefault="00EC53D1" w:rsidP="00EC53D1">
            <w:pPr>
              <w:spacing w:before="0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Płytki odciskowe Tryptic Soy Agar + Neutralizing (sterylizacja radiacyjna); </w:t>
            </w:r>
          </w:p>
          <w:p w14:paraId="308F89B3" w14:textId="2CBE56A7" w:rsidR="00EC53D1" w:rsidRPr="00EC53D1" w:rsidRDefault="00EC53D1" w:rsidP="00EC53D1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op. 20 szt.; Biomaxima, nr kat. BRD12 lub równoważny</w:t>
            </w:r>
          </w:p>
        </w:tc>
        <w:tc>
          <w:tcPr>
            <w:tcW w:w="333" w:type="pct"/>
            <w:vAlign w:val="center"/>
          </w:tcPr>
          <w:p w14:paraId="0DA26C66" w14:textId="1D0F2148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4CC3" w14:textId="77777777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A829" w14:textId="77777777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0622" w14:textId="77777777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2D01" w14:textId="77777777" w:rsidR="00EC53D1" w:rsidRPr="00EC53D1" w:rsidRDefault="00EC53D1" w:rsidP="00EC53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EC53D1" w:rsidRPr="00EC53D1" w14:paraId="00A7967C" w14:textId="77777777" w:rsidTr="00011A7A">
        <w:trPr>
          <w:trHeight w:val="568"/>
        </w:trPr>
        <w:tc>
          <w:tcPr>
            <w:tcW w:w="4470" w:type="pct"/>
            <w:gridSpan w:val="7"/>
            <w:vAlign w:val="center"/>
          </w:tcPr>
          <w:p w14:paraId="73A039CA" w14:textId="77777777" w:rsidR="00EC53D1" w:rsidRPr="00EC53D1" w:rsidRDefault="00EC53D1" w:rsidP="00011A7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C53D1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64D5FF14" w14:textId="77777777" w:rsidR="00EC53D1" w:rsidRPr="00EC53D1" w:rsidRDefault="00EC53D1" w:rsidP="00011A7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</w:tbl>
    <w:p w14:paraId="12BD5456" w14:textId="77777777" w:rsidR="00C53DFB" w:rsidRDefault="00C53DFB" w:rsidP="00C9108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643AD57F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Uwagi:</w:t>
      </w:r>
    </w:p>
    <w:p w14:paraId="401D6046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możliwość składania ofert równoważnych pod warunkiem, iż oferowane produkty będą równoważne pod względem klasy czystości oraz właściwości fizykochemicznych produktom o numerach katalogowych podanych w OPZ.</w:t>
      </w:r>
    </w:p>
    <w:p w14:paraId="42032FED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Do dostawy</w:t>
      </w:r>
      <w:r w:rsidRPr="00DF5C73">
        <w:rPr>
          <w:rFonts w:ascii="Open Sans" w:hAnsi="Open Sans" w:cs="Open Sans"/>
          <w:w w:val="100"/>
          <w:sz w:val="20"/>
        </w:rPr>
        <w:t xml:space="preserve"> należy dołączyć:</w:t>
      </w:r>
    </w:p>
    <w:p w14:paraId="0F52706A" w14:textId="77777777" w:rsidR="00EC53D1" w:rsidRPr="00DF5C73" w:rsidRDefault="00EC53D1" w:rsidP="00933193">
      <w:pPr>
        <w:numPr>
          <w:ilvl w:val="0"/>
          <w:numId w:val="85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Certyfikat lub świadectwo kontroli jakości </w:t>
      </w:r>
    </w:p>
    <w:p w14:paraId="68AF59C3" w14:textId="77777777" w:rsidR="00EC53D1" w:rsidRPr="00DF5C73" w:rsidRDefault="00EC53D1" w:rsidP="00933193">
      <w:pPr>
        <w:numPr>
          <w:ilvl w:val="0"/>
          <w:numId w:val="85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2A138414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Data ważności co najmniej 6 miesięcy od daty dostawy.</w:t>
      </w:r>
    </w:p>
    <w:p w14:paraId="49BEBEDE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listopadzie: 2 op. dla Bydgoszczy, 6 op. dla Białegostoku, 6 op. dla RLF Toruń.</w:t>
      </w:r>
    </w:p>
    <w:p w14:paraId="35AD2F0E" w14:textId="77777777" w:rsidR="00EC53D1" w:rsidRPr="00DF5C73" w:rsidRDefault="00EC53D1" w:rsidP="00D32FB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35DDEAAA" w14:textId="2E0AB232" w:rsidR="00553820" w:rsidRDefault="00553820" w:rsidP="00EC53D1">
      <w:pPr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</w:p>
    <w:p w14:paraId="6B6305AC" w14:textId="77777777" w:rsidR="00553820" w:rsidRDefault="00553820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2D945196" w14:textId="71DF70A4" w:rsidR="00553820" w:rsidRDefault="00553820" w:rsidP="00C53DFB">
      <w:pPr>
        <w:rPr>
          <w:rFonts w:ascii="Open Sans" w:hAnsi="Open Sans" w:cs="Open Sans"/>
          <w:b/>
          <w:w w:val="100"/>
          <w:sz w:val="20"/>
        </w:rPr>
      </w:pPr>
    </w:p>
    <w:p w14:paraId="45F1405D" w14:textId="1E5FE23C" w:rsidR="00553820" w:rsidRDefault="00553820" w:rsidP="00553820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>Część 3</w:t>
      </w: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B16A0B" w:rsidRPr="00B16A0B">
        <w:rPr>
          <w:rFonts w:ascii="Open Sans" w:hAnsi="Open Sans" w:cs="Open Sans"/>
          <w:b/>
          <w:w w:val="100"/>
          <w:sz w:val="20"/>
          <w:u w:val="single"/>
        </w:rPr>
        <w:t>Etanol, chloroform, kwasu cytrynowego</w:t>
      </w:r>
    </w:p>
    <w:p w14:paraId="266A2752" w14:textId="77777777" w:rsidR="00553820" w:rsidRDefault="00553820" w:rsidP="00553820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63"/>
        <w:gridCol w:w="5813"/>
        <w:gridCol w:w="1415"/>
        <w:gridCol w:w="4823"/>
        <w:gridCol w:w="2129"/>
        <w:gridCol w:w="850"/>
        <w:gridCol w:w="2252"/>
      </w:tblGrid>
      <w:tr w:rsidR="00553820" w:rsidRPr="00AA13B9" w14:paraId="693B53C5" w14:textId="77777777" w:rsidTr="00D32FB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27EE02E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86B1C14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020FD29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C9CFC31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AA13B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83A5AA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7737A2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9E29A0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AFCEEC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7A1E783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AA13B9" w:rsidRPr="00AA13B9" w14:paraId="2B60C603" w14:textId="77777777" w:rsidTr="00D32FB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9BD6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3078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2943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B59F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7D24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8287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5494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7BF1" w14:textId="77777777" w:rsidR="00553820" w:rsidRPr="00AA13B9" w:rsidRDefault="00553820" w:rsidP="00AA13B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16A0B" w:rsidRPr="00AA13B9" w14:paraId="2916E9ED" w14:textId="77777777" w:rsidTr="00D32FB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2580" w14:textId="77777777" w:rsidR="00B16A0B" w:rsidRPr="007E0F6E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68" w:type="pct"/>
            <w:vAlign w:val="center"/>
          </w:tcPr>
          <w:p w14:paraId="055B3811" w14:textId="77777777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Alkohol etylowy 96% cz.d.a.</w:t>
            </w:r>
          </w:p>
          <w:p w14:paraId="2040731F" w14:textId="2349B568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368" w:type="pct"/>
            <w:vAlign w:val="center"/>
          </w:tcPr>
          <w:p w14:paraId="638D3B02" w14:textId="1782A837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CAS: 64-17-5</w:t>
            </w: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1L, cz.d.a, np. Avantor 396420113 lub produkt równoważny</w:t>
            </w:r>
          </w:p>
        </w:tc>
        <w:tc>
          <w:tcPr>
            <w:tcW w:w="333" w:type="pct"/>
            <w:vAlign w:val="center"/>
          </w:tcPr>
          <w:p w14:paraId="3C1DB842" w14:textId="0A7BF6C3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109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9178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8C19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D51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44EC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16A0B" w:rsidRPr="00AA13B9" w14:paraId="48F0D126" w14:textId="77777777" w:rsidTr="00D32FB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FAEB" w14:textId="77777777" w:rsidR="00B16A0B" w:rsidRPr="007E0F6E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68" w:type="pct"/>
            <w:vAlign w:val="center"/>
          </w:tcPr>
          <w:p w14:paraId="50B653D5" w14:textId="77777777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Alkohol etylowy 96% cz.d.a</w:t>
            </w:r>
          </w:p>
          <w:p w14:paraId="2C5EF0B3" w14:textId="6C451FED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368" w:type="pct"/>
            <w:vAlign w:val="center"/>
          </w:tcPr>
          <w:p w14:paraId="5144C916" w14:textId="7DBAE6AB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CAS: 64-17-5</w:t>
            </w: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cz.d.a, op. 500 ml, np. Avantor 396420113 lub produkt równoważny</w:t>
            </w:r>
          </w:p>
        </w:tc>
        <w:tc>
          <w:tcPr>
            <w:tcW w:w="333" w:type="pct"/>
            <w:vAlign w:val="center"/>
          </w:tcPr>
          <w:p w14:paraId="56E32476" w14:textId="06303B97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12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AA0B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4668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D887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7739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16A0B" w:rsidRPr="00AA13B9" w14:paraId="306754C2" w14:textId="77777777" w:rsidTr="00D32FB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79FE" w14:textId="77777777" w:rsidR="00B16A0B" w:rsidRPr="007E0F6E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68" w:type="pct"/>
            <w:vAlign w:val="center"/>
          </w:tcPr>
          <w:p w14:paraId="036AC0F0" w14:textId="77777777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Alkohol etylowy 99,8% cz.d.a</w:t>
            </w:r>
          </w:p>
          <w:p w14:paraId="3018E149" w14:textId="4E79DB96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1368" w:type="pct"/>
            <w:vAlign w:val="center"/>
          </w:tcPr>
          <w:p w14:paraId="45878975" w14:textId="317869B1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CAS: 64-17-5</w:t>
            </w: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cz.d.a., op. 500 ml, np. Avantor 396483150 lub produkt równoważny</w:t>
            </w:r>
          </w:p>
        </w:tc>
        <w:tc>
          <w:tcPr>
            <w:tcW w:w="333" w:type="pct"/>
            <w:vAlign w:val="center"/>
          </w:tcPr>
          <w:p w14:paraId="7BB12278" w14:textId="737B6F1C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23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550C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8626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4302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9072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B16A0B" w:rsidRPr="00AA13B9" w14:paraId="23C8B753" w14:textId="77777777" w:rsidTr="00D32FB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6D52" w14:textId="77777777" w:rsidR="00B16A0B" w:rsidRPr="007E0F6E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68" w:type="pct"/>
            <w:vAlign w:val="center"/>
          </w:tcPr>
          <w:p w14:paraId="61626DC5" w14:textId="77777777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Chloroform cz.d.a</w:t>
            </w:r>
          </w:p>
          <w:p w14:paraId="280DAA46" w14:textId="0CDDE9E5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368" w:type="pct"/>
            <w:vAlign w:val="center"/>
          </w:tcPr>
          <w:p w14:paraId="2F49FDD9" w14:textId="181A0E4A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CAS: 67-66-3</w:t>
            </w: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cz.d.a., op. 1L, np. Avantor PA-06-234431116#1L lub produkt równoważny</w:t>
            </w:r>
          </w:p>
        </w:tc>
        <w:tc>
          <w:tcPr>
            <w:tcW w:w="333" w:type="pct"/>
            <w:vAlign w:val="center"/>
          </w:tcPr>
          <w:p w14:paraId="449C2D12" w14:textId="3AA2D9B1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F111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F7BB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C9FA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5E34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16A0B" w:rsidRPr="00AA13B9" w14:paraId="59FE4EA2" w14:textId="77777777" w:rsidTr="00D32FB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BB19" w14:textId="77777777" w:rsidR="00B16A0B" w:rsidRPr="007E0F6E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68" w:type="pct"/>
            <w:vAlign w:val="center"/>
          </w:tcPr>
          <w:p w14:paraId="1486269B" w14:textId="77777777" w:rsidR="00B16A0B" w:rsidRPr="00D32FBA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Kwasu cytrynowego 1 hydrat cz.d.a</w:t>
            </w:r>
          </w:p>
          <w:p w14:paraId="036FA705" w14:textId="330F457E" w:rsidR="00B16A0B" w:rsidRPr="00771CE3" w:rsidRDefault="00B16A0B" w:rsidP="00D32FB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368" w:type="pct"/>
            <w:vAlign w:val="center"/>
          </w:tcPr>
          <w:p w14:paraId="6D6724BC" w14:textId="7983D0D6" w:rsidR="00B16A0B" w:rsidRPr="00D32FBA" w:rsidRDefault="00B16A0B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CAS: 5949-29-1,</w:t>
            </w: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cz.d.a., op. 1 kg, np. np. Avantor 538210118 lub produkt równoważny</w:t>
            </w:r>
          </w:p>
        </w:tc>
        <w:tc>
          <w:tcPr>
            <w:tcW w:w="333" w:type="pct"/>
            <w:vAlign w:val="center"/>
          </w:tcPr>
          <w:p w14:paraId="50EF9B5A" w14:textId="77777777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8 op.</w:t>
            </w:r>
          </w:p>
          <w:p w14:paraId="28F929CC" w14:textId="3862A133" w:rsidR="00B16A0B" w:rsidRPr="00D32FBA" w:rsidRDefault="00B16A0B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475B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5C81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90D0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4E22" w14:textId="77777777" w:rsidR="00B16A0B" w:rsidRPr="00AA13B9" w:rsidRDefault="00B16A0B" w:rsidP="00B16A0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53820" w:rsidRPr="00AA13B9" w14:paraId="125CB63E" w14:textId="77777777" w:rsidTr="00AA13B9">
        <w:trPr>
          <w:trHeight w:val="568"/>
        </w:trPr>
        <w:tc>
          <w:tcPr>
            <w:tcW w:w="4470" w:type="pct"/>
            <w:gridSpan w:val="7"/>
            <w:vAlign w:val="center"/>
          </w:tcPr>
          <w:p w14:paraId="4BFD5C96" w14:textId="517B82DA" w:rsidR="00553820" w:rsidRPr="00AA13B9" w:rsidRDefault="00145ABF" w:rsidP="00AA13B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52</w:t>
            </w:r>
            <w:r w:rsidR="00553820"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51D5CE6B" w14:textId="77777777" w:rsidR="00553820" w:rsidRPr="00AA13B9" w:rsidRDefault="00553820" w:rsidP="00AA13B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CEF7D90" w14:textId="17ECA56F" w:rsidR="00553820" w:rsidRDefault="00553820" w:rsidP="00553820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26C0321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24C0DE69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 xml:space="preserve">Zamawiający dopuszcza możliwości składania ofert równoważnych pod warunkiem, że oferowane odczynniki będą co najmniej takiej jakości jak podane w OPZ – równoważne pod względem właściwości fizykochemicznych, zgodnie z parametrami katalogowymi wymienionych producentów. </w:t>
      </w:r>
    </w:p>
    <w:p w14:paraId="16211852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Do dostawy należy dołączyć:</w:t>
      </w:r>
    </w:p>
    <w:p w14:paraId="0EAEC1C8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1. Certyfikat</w:t>
      </w:r>
      <w:r w:rsidRPr="00DF5C73">
        <w:rPr>
          <w:rFonts w:ascii="Open Sans" w:hAnsi="Open Sans" w:cs="Open Sans"/>
          <w:w w:val="100"/>
          <w:sz w:val="20"/>
        </w:rPr>
        <w:t xml:space="preserve"> lub świadectwo kontroli jakości. </w:t>
      </w:r>
    </w:p>
    <w:p w14:paraId="614CCDC7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5A7F2701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5B0837CA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2 lata od daty dostawy.</w:t>
      </w:r>
    </w:p>
    <w:p w14:paraId="655125D5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poz.1: 3 op. dla Elbląga, 2 op. dla Kielc, 16 op. dla Koszalina, 16 op. dla Pruszcza Gdańskiego, 18 op. dla Warszawy, 15 op. dla Poznania, 10 op. dla RLF Toruń. </w:t>
      </w:r>
    </w:p>
    <w:p w14:paraId="75255A55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Koszalina, 1 op. dla Poznania.</w:t>
      </w:r>
    </w:p>
    <w:p w14:paraId="350755AE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 op. dla Bydgoszczy, 2 op. dla Elbląga, 2 op. dla Katowic, 2 op. dla Olsztyna, 1 op. dla Poznania.</w:t>
      </w:r>
    </w:p>
    <w:p w14:paraId="756ED624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1 op. dla Poznania.</w:t>
      </w:r>
    </w:p>
    <w:p w14:paraId="381A0C6E" w14:textId="77777777" w:rsidR="00B16A0B" w:rsidRPr="00DF5C73" w:rsidRDefault="00B16A0B" w:rsidP="00B16A0B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6C9342FA" w14:textId="77777777" w:rsidR="00553820" w:rsidRDefault="00553820" w:rsidP="00553820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3F130C0" w14:textId="6EE03751" w:rsidR="00DA4D38" w:rsidRDefault="00DA4D38" w:rsidP="00C53DFB">
      <w:pPr>
        <w:rPr>
          <w:rFonts w:ascii="Open Sans" w:hAnsi="Open Sans" w:cs="Open Sans"/>
          <w:b/>
          <w:w w:val="100"/>
          <w:sz w:val="20"/>
        </w:rPr>
      </w:pPr>
    </w:p>
    <w:p w14:paraId="2AB70767" w14:textId="77777777" w:rsidR="00DA4D38" w:rsidRDefault="00DA4D3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7BFE8924" w14:textId="41A3D998" w:rsidR="00553820" w:rsidRDefault="00553820" w:rsidP="00C53DFB">
      <w:pPr>
        <w:rPr>
          <w:rFonts w:ascii="Open Sans" w:hAnsi="Open Sans" w:cs="Open Sans"/>
          <w:b/>
          <w:w w:val="100"/>
          <w:sz w:val="20"/>
        </w:rPr>
      </w:pPr>
    </w:p>
    <w:p w14:paraId="7C34F85D" w14:textId="3074ED55" w:rsidR="00DA4D38" w:rsidRDefault="00DA4D38" w:rsidP="00DA4D38">
      <w:pPr>
        <w:rPr>
          <w:rFonts w:ascii="Open Sans" w:hAnsi="Open Sans" w:cs="Open Sans"/>
          <w:b/>
          <w:w w:val="100"/>
          <w:sz w:val="20"/>
          <w:u w:val="single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4 </w:t>
      </w:r>
      <w:r w:rsidR="00D32FBA" w:rsidRPr="00D32FBA">
        <w:rPr>
          <w:rFonts w:ascii="Open Sans" w:hAnsi="Open Sans" w:cs="Open Sans"/>
          <w:b/>
          <w:w w:val="100"/>
          <w:sz w:val="20"/>
          <w:u w:val="single"/>
        </w:rPr>
        <w:t>Składniki podłoży mikrobiologicznych</w:t>
      </w:r>
    </w:p>
    <w:p w14:paraId="17290418" w14:textId="77777777" w:rsidR="00DA4D38" w:rsidRDefault="00DA4D38" w:rsidP="00DA4D38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548"/>
        <w:gridCol w:w="5528"/>
        <w:gridCol w:w="1415"/>
        <w:gridCol w:w="4823"/>
        <w:gridCol w:w="2129"/>
        <w:gridCol w:w="850"/>
        <w:gridCol w:w="2252"/>
      </w:tblGrid>
      <w:tr w:rsidR="00DA4D38" w:rsidRPr="00FA4746" w14:paraId="1F9F9856" w14:textId="77777777" w:rsidTr="0069249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B8ECD62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069F913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C852AE4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BCB3043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076675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F29AE7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2D6843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058BBC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5CE8A61" w14:textId="77777777" w:rsidR="00DA4D38" w:rsidRPr="00FA4746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DA4D38" w:rsidRPr="00AF6C83" w14:paraId="52965608" w14:textId="77777777" w:rsidTr="0069249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E0B3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1B7A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F91B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35DB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037B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2EE6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DD49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5B4" w14:textId="77777777" w:rsidR="00DA4D38" w:rsidRPr="00AF6C83" w:rsidRDefault="00DA4D38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32FBA" w:rsidRPr="00DA4D38" w14:paraId="2787BA35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6139" w14:textId="77777777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1AC44" w14:textId="6186433E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BD BACTO™ Agar</w:t>
            </w:r>
          </w:p>
        </w:tc>
        <w:tc>
          <w:tcPr>
            <w:tcW w:w="1301" w:type="pct"/>
            <w:vAlign w:val="center"/>
          </w:tcPr>
          <w:p w14:paraId="5D6A5730" w14:textId="76CE82B4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454 g; BD, nr kat. 214010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A5E7" w14:textId="6B7923C8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AC641D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742B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61FA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6AD2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5BD44538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BEFD" w14:textId="05B4F5AE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4A1BE" w14:textId="215E9B2E" w:rsidR="00D32FBA" w:rsidRPr="00771CE3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BD DIFCO™ Pseudomonas Agar F</w:t>
            </w:r>
          </w:p>
        </w:tc>
        <w:tc>
          <w:tcPr>
            <w:tcW w:w="1301" w:type="pct"/>
            <w:vAlign w:val="center"/>
          </w:tcPr>
          <w:p w14:paraId="142DA17C" w14:textId="4574005D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244820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D303" w14:textId="0E3EC2A9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E3E013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0568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2BB8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E985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334F8CD4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FA14" w14:textId="20A1AD69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B95D3" w14:textId="18BE7CD4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BD Difco™ Technical Agar</w:t>
            </w:r>
          </w:p>
        </w:tc>
        <w:tc>
          <w:tcPr>
            <w:tcW w:w="1301" w:type="pct"/>
            <w:vAlign w:val="center"/>
          </w:tcPr>
          <w:p w14:paraId="775FA135" w14:textId="5EC783AA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281230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5B20" w14:textId="271308DF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8CB19D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CFD2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6176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D239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1850411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7CBB" w14:textId="585CD2B8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FD200" w14:textId="20480D02" w:rsidR="00D32FBA" w:rsidRPr="00771CE3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BD DIFCO™ Potato Dextrose Agar</w:t>
            </w:r>
          </w:p>
        </w:tc>
        <w:tc>
          <w:tcPr>
            <w:tcW w:w="1301" w:type="pct"/>
            <w:vAlign w:val="center"/>
          </w:tcPr>
          <w:p w14:paraId="38580917" w14:textId="0727CFD6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213400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8EF3" w14:textId="1D5CEA82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B5C0B7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E69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BB7E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B973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5B86F01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2111" w14:textId="2F2D68D0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7639E" w14:textId="109D45AF" w:rsidR="00D32FBA" w:rsidRPr="00771CE3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BD DIFCO™ Potato Dextrose Broth</w:t>
            </w:r>
          </w:p>
        </w:tc>
        <w:tc>
          <w:tcPr>
            <w:tcW w:w="1301" w:type="pct"/>
            <w:vAlign w:val="center"/>
          </w:tcPr>
          <w:p w14:paraId="66F56117" w14:textId="7C8716D9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254920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8E23" w14:textId="65847F96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4BCC4D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7BEB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A6F7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F4DF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04124A6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A6B5" w14:textId="47B9C99F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6589B" w14:textId="271F87F8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Corn Meal Agar</w:t>
            </w:r>
          </w:p>
        </w:tc>
        <w:tc>
          <w:tcPr>
            <w:tcW w:w="1301" w:type="pct"/>
            <w:vAlign w:val="center"/>
          </w:tcPr>
          <w:p w14:paraId="1E21E689" w14:textId="7FAFECD6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211132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E067" w14:textId="1B1DD358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CE7F99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E28D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307D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E927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2FBA" w:rsidRPr="00DA4D38" w14:paraId="74CAA4C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5BB4" w14:textId="25A430FB" w:rsidR="00D32FBA" w:rsidRPr="007E0F6E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4F57C" w14:textId="62418559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Malt Agar</w:t>
            </w:r>
          </w:p>
        </w:tc>
        <w:tc>
          <w:tcPr>
            <w:tcW w:w="1301" w:type="pct"/>
            <w:vAlign w:val="center"/>
          </w:tcPr>
          <w:p w14:paraId="76AA81DE" w14:textId="06A591E2" w:rsidR="00D32FBA" w:rsidRPr="00D32FBA" w:rsidRDefault="00D32FBA" w:rsidP="00D32FB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w w:val="100"/>
                <w:sz w:val="18"/>
                <w:szCs w:val="18"/>
              </w:rPr>
              <w:t>op. 500 g; BD, nr kat. 224200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0A2D" w14:textId="18DA49D2" w:rsidR="00D32FBA" w:rsidRPr="00D32FBA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32FBA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A422D0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3D76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9EAC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1F45" w14:textId="77777777" w:rsidR="00D32FBA" w:rsidRPr="00DA4D38" w:rsidRDefault="00D32FBA" w:rsidP="00D32FB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A4D38" w:rsidRPr="00FA4746" w14:paraId="5071466F" w14:textId="77777777" w:rsidTr="00736CE9">
        <w:trPr>
          <w:trHeight w:val="568"/>
        </w:trPr>
        <w:tc>
          <w:tcPr>
            <w:tcW w:w="4470" w:type="pct"/>
            <w:gridSpan w:val="7"/>
            <w:vAlign w:val="center"/>
          </w:tcPr>
          <w:p w14:paraId="650CDF4E" w14:textId="77777777" w:rsidR="00DA4D38" w:rsidRPr="00FA4746" w:rsidRDefault="00DA4D38" w:rsidP="00736CE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9DF8EAD" w14:textId="77777777" w:rsidR="00DA4D38" w:rsidRPr="00FA4746" w:rsidRDefault="00DA4D38" w:rsidP="00736CE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5DF7310" w14:textId="77777777" w:rsidR="00DA4D38" w:rsidRPr="00C53DFB" w:rsidRDefault="00DA4D38" w:rsidP="00C53DFB">
      <w:pPr>
        <w:rPr>
          <w:rFonts w:ascii="Open Sans" w:hAnsi="Open Sans" w:cs="Open Sans"/>
          <w:b/>
          <w:w w:val="100"/>
          <w:sz w:val="20"/>
        </w:rPr>
      </w:pPr>
    </w:p>
    <w:p w14:paraId="63421AF7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7A1173D5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>Zamawiający nie dopuszcza składania ofert równoważnych</w:t>
      </w:r>
      <w:r w:rsidRPr="00DF5C73">
        <w:rPr>
          <w:rFonts w:ascii="Open Sans" w:hAnsi="Open Sans" w:cs="Open Sans"/>
          <w:w w:val="100"/>
          <w:sz w:val="20"/>
        </w:rPr>
        <w:t>, gdyż metody stosowane w laboratorium zostały zwalidowane przy użyciu odczynników, których numery katalogowe podano powyżej. Dopuszczenie innych odczynników naraziłoby GIORiN na dodatkowe koszty związane z rewalidacją metody.</w:t>
      </w:r>
    </w:p>
    <w:p w14:paraId="0A95A71F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2A3903BD" w14:textId="77777777" w:rsidR="00D32FBA" w:rsidRPr="00DF5C73" w:rsidRDefault="00D32FBA" w:rsidP="00933193">
      <w:pPr>
        <w:numPr>
          <w:ilvl w:val="0"/>
          <w:numId w:val="86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68513B54" w14:textId="77777777" w:rsidR="00D32FBA" w:rsidRPr="00DF5C73" w:rsidRDefault="00D32FBA" w:rsidP="00933193">
      <w:pPr>
        <w:numPr>
          <w:ilvl w:val="0"/>
          <w:numId w:val="86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0F5E0546" w14:textId="77777777" w:rsidR="00D32FBA" w:rsidRPr="00DF5C73" w:rsidRDefault="00D32FBA" w:rsidP="00933193">
      <w:pPr>
        <w:numPr>
          <w:ilvl w:val="0"/>
          <w:numId w:val="86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24FCF64B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17816700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 6: 1 op. dla Poznania. </w:t>
      </w:r>
    </w:p>
    <w:p w14:paraId="5A5936FA" w14:textId="77777777" w:rsidR="00D32FBA" w:rsidRPr="00DF5C73" w:rsidRDefault="00D32FBA" w:rsidP="00D32FB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72A7DE6" w14:textId="0F942004" w:rsidR="00DA3030" w:rsidRDefault="00DA3030" w:rsidP="00933A90">
      <w:pPr>
        <w:rPr>
          <w:rFonts w:ascii="Open Sans" w:hAnsi="Open Sans" w:cs="Open Sans"/>
          <w:b/>
          <w:w w:val="100"/>
          <w:sz w:val="20"/>
        </w:rPr>
      </w:pPr>
    </w:p>
    <w:p w14:paraId="409CEF2D" w14:textId="77777777" w:rsidR="00DA3030" w:rsidRDefault="00DA3030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557BF5DE" w14:textId="78685E3E" w:rsidR="00DA3030" w:rsidRDefault="00DA3030" w:rsidP="00933A90">
      <w:pPr>
        <w:rPr>
          <w:rFonts w:ascii="Open Sans" w:hAnsi="Open Sans" w:cs="Open Sans"/>
          <w:w w:val="100"/>
          <w:sz w:val="20"/>
        </w:rPr>
      </w:pPr>
    </w:p>
    <w:p w14:paraId="7922E88E" w14:textId="77A1AFDE" w:rsidR="00DA3030" w:rsidRDefault="00DA3030" w:rsidP="00DA3030">
      <w:pPr>
        <w:rPr>
          <w:rFonts w:ascii="Open Sans" w:hAnsi="Open Sans" w:cs="Open Sans"/>
          <w:b/>
          <w:w w:val="100"/>
          <w:sz w:val="20"/>
          <w:u w:val="single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5 </w:t>
      </w:r>
      <w:r w:rsidR="009C217A" w:rsidRPr="009C217A">
        <w:rPr>
          <w:rFonts w:ascii="Open Sans" w:hAnsi="Open Sans" w:cs="Open Sans"/>
          <w:b/>
          <w:w w:val="100"/>
          <w:sz w:val="20"/>
          <w:u w:val="single"/>
        </w:rPr>
        <w:t>Odczynniki do mikrobiologii</w:t>
      </w:r>
    </w:p>
    <w:p w14:paraId="56F460C4" w14:textId="6E24FA4C" w:rsidR="00DA3030" w:rsidRDefault="00DA3030" w:rsidP="00933A90">
      <w:pPr>
        <w:rPr>
          <w:rFonts w:ascii="Open Sans" w:hAnsi="Open Sans" w:cs="Open Sans"/>
          <w:w w:val="1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04"/>
        <w:gridCol w:w="5103"/>
        <w:gridCol w:w="1984"/>
        <w:gridCol w:w="4823"/>
        <w:gridCol w:w="2129"/>
        <w:gridCol w:w="850"/>
        <w:gridCol w:w="2252"/>
      </w:tblGrid>
      <w:tr w:rsidR="00F87CCB" w:rsidRPr="00FA4746" w14:paraId="4681FB91" w14:textId="77777777" w:rsidTr="00731C5B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143E358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475713A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88571C5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26A7925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B64D8B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C9A3D1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9E45FE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EFFC8A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2B7F6BF" w14:textId="77777777" w:rsidR="00F87CCB" w:rsidRPr="00FA4746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F87CCB" w:rsidRPr="00AF6C83" w14:paraId="2C3B6CD2" w14:textId="77777777" w:rsidTr="00731C5B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F06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F863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B214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6102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8F54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4ED3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CF2A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6849" w14:textId="77777777" w:rsidR="00F87CCB" w:rsidRPr="00AF6C83" w:rsidRDefault="00F87CCB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9C217A" w:rsidRPr="00F87CCB" w14:paraId="03E8416C" w14:textId="77777777" w:rsidTr="009C217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85E2" w14:textId="77777777" w:rsidR="009C217A" w:rsidRPr="007E0F6E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1" w:type="pct"/>
            <w:vAlign w:val="center"/>
          </w:tcPr>
          <w:p w14:paraId="3A7F27E3" w14:textId="138B05C9" w:rsidR="009C217A" w:rsidRPr="003F510F" w:rsidRDefault="009C217A" w:rsidP="009C217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King B LAB-AGAR™</w:t>
            </w:r>
          </w:p>
        </w:tc>
        <w:tc>
          <w:tcPr>
            <w:tcW w:w="1201" w:type="pct"/>
            <w:vAlign w:val="center"/>
          </w:tcPr>
          <w:p w14:paraId="3B2A01D0" w14:textId="5769A059" w:rsidR="009C217A" w:rsidRPr="003F510F" w:rsidRDefault="009C217A" w:rsidP="009C217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F510F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6 x 100 ml; Biomaxima, nr kat. </w:t>
            </w: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BT 5110.01 lub równoważne</w:t>
            </w:r>
          </w:p>
        </w:tc>
        <w:tc>
          <w:tcPr>
            <w:tcW w:w="467" w:type="pct"/>
            <w:vAlign w:val="center"/>
          </w:tcPr>
          <w:p w14:paraId="559453F0" w14:textId="0A39563E" w:rsidR="009C217A" w:rsidRPr="00731C5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F5C73">
              <w:rPr>
                <w:rFonts w:ascii="Open Sans" w:hAnsi="Open Sans" w:cs="Open Sans"/>
                <w:w w:val="100"/>
                <w:sz w:val="20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140D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05D8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287A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792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217A" w:rsidRPr="00F87CCB" w14:paraId="28179772" w14:textId="77777777" w:rsidTr="009C217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E5C5" w14:textId="33A680F8" w:rsidR="009C217A" w:rsidRPr="007E0F6E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1" w:type="pct"/>
            <w:vAlign w:val="center"/>
          </w:tcPr>
          <w:p w14:paraId="7A1A987F" w14:textId="54AE4F2E" w:rsidR="009C217A" w:rsidRPr="003F510F" w:rsidRDefault="009C217A" w:rsidP="009C217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McFarland Standard - Set of 0.5-4.0</w:t>
            </w:r>
          </w:p>
        </w:tc>
        <w:tc>
          <w:tcPr>
            <w:tcW w:w="1201" w:type="pct"/>
            <w:vAlign w:val="center"/>
          </w:tcPr>
          <w:p w14:paraId="6959297C" w14:textId="3E207C91" w:rsidR="009C217A" w:rsidRPr="003F510F" w:rsidRDefault="009C217A" w:rsidP="009C217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F510F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5 x 10 ml; Biomaxima, nr kat. </w:t>
            </w: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SD 2350 lub równoważne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C9962E0" w14:textId="7F578CE1" w:rsidR="009C217A" w:rsidRPr="00731C5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F5C73">
              <w:rPr>
                <w:rFonts w:ascii="Open Sans" w:hAnsi="Open Sans" w:cs="Open Sans"/>
                <w:w w:val="100"/>
                <w:sz w:val="20"/>
              </w:rPr>
              <w:t>8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E346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B3D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DF97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61D3" w14:textId="77777777" w:rsidR="009C217A" w:rsidRPr="00F87CCB" w:rsidRDefault="009C217A" w:rsidP="009C217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87CCB" w:rsidRPr="00FA4746" w14:paraId="79A5B4B2" w14:textId="77777777" w:rsidTr="00736CE9">
        <w:trPr>
          <w:trHeight w:val="568"/>
        </w:trPr>
        <w:tc>
          <w:tcPr>
            <w:tcW w:w="4470" w:type="pct"/>
            <w:gridSpan w:val="7"/>
            <w:vAlign w:val="center"/>
          </w:tcPr>
          <w:p w14:paraId="07D4EEBD" w14:textId="77777777" w:rsidR="00F87CCB" w:rsidRPr="003F510F" w:rsidRDefault="00F87CCB" w:rsidP="00736CE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3F510F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0ED76E0D" w14:textId="77777777" w:rsidR="00F87CCB" w:rsidRPr="00FA4746" w:rsidRDefault="00F87CCB" w:rsidP="00736CE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BA32FD2" w14:textId="77777777" w:rsidR="00DA3030" w:rsidRPr="00933A90" w:rsidRDefault="00DA3030" w:rsidP="00933A90">
      <w:pPr>
        <w:rPr>
          <w:rFonts w:ascii="Open Sans" w:hAnsi="Open Sans" w:cs="Open Sans"/>
          <w:w w:val="100"/>
          <w:sz w:val="20"/>
        </w:rPr>
      </w:pPr>
    </w:p>
    <w:p w14:paraId="736E9EEE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75D3F90F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Zamawiający dopuszcza możliwości składania ofert równoważnych pod warunkiem, że oferowane odczynniki będą co najmniej takiej jakości jak podane w OPZ – równoważne pod względem właściwości fizykochemicznych, zgodnie z parametrami katalogowymi wymienionych producentów.  </w:t>
      </w:r>
    </w:p>
    <w:p w14:paraId="6006A42A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79D4D8DD" w14:textId="77777777" w:rsidR="009C217A" w:rsidRPr="00DF5C73" w:rsidRDefault="009C217A" w:rsidP="00933193">
      <w:pPr>
        <w:numPr>
          <w:ilvl w:val="0"/>
          <w:numId w:val="87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75908EEB" w14:textId="77777777" w:rsidR="009C217A" w:rsidRPr="00DF5C73" w:rsidRDefault="009C217A" w:rsidP="00933193">
      <w:pPr>
        <w:numPr>
          <w:ilvl w:val="0"/>
          <w:numId w:val="87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45C7B84B" w14:textId="77777777" w:rsidR="009C217A" w:rsidRPr="00DF5C73" w:rsidRDefault="009C217A" w:rsidP="00933193">
      <w:pPr>
        <w:numPr>
          <w:ilvl w:val="0"/>
          <w:numId w:val="87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19F5F6E1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1 rok od daty dostawy.</w:t>
      </w:r>
    </w:p>
    <w:p w14:paraId="0C0CE338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 2: 1 op. dla Koszalina, 1 op. dla Olsztyn, 1 op. dla Sieradza. </w:t>
      </w:r>
    </w:p>
    <w:p w14:paraId="657587C6" w14:textId="77777777" w:rsidR="009C217A" w:rsidRPr="00DF5C73" w:rsidRDefault="009C217A" w:rsidP="009C217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088B033B" w14:textId="259D0F2B" w:rsidR="00736CE9" w:rsidRDefault="00736CE9" w:rsidP="00B01CC1">
      <w:pPr>
        <w:rPr>
          <w:rFonts w:ascii="Open Sans" w:hAnsi="Open Sans" w:cs="Open Sans"/>
          <w:b/>
          <w:w w:val="100"/>
          <w:sz w:val="20"/>
        </w:rPr>
      </w:pPr>
    </w:p>
    <w:p w14:paraId="155BA8A9" w14:textId="77777777" w:rsidR="00736CE9" w:rsidRDefault="00736CE9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350F437E" w14:textId="64D920A0" w:rsidR="00736CE9" w:rsidRDefault="00736CE9" w:rsidP="00B01CC1">
      <w:pPr>
        <w:rPr>
          <w:rFonts w:ascii="Open Sans" w:hAnsi="Open Sans" w:cs="Open Sans"/>
          <w:w w:val="100"/>
          <w:sz w:val="20"/>
        </w:rPr>
      </w:pPr>
    </w:p>
    <w:p w14:paraId="1C1DC6E1" w14:textId="2FAFB0B2" w:rsidR="00736CE9" w:rsidRDefault="00736CE9" w:rsidP="00736CE9">
      <w:pPr>
        <w:rPr>
          <w:rFonts w:ascii="Open Sans" w:hAnsi="Open Sans" w:cs="Open Sans"/>
          <w:b/>
          <w:w w:val="100"/>
          <w:sz w:val="20"/>
          <w:u w:val="single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6 </w:t>
      </w:r>
      <w:r w:rsidR="000922C2" w:rsidRPr="000922C2">
        <w:rPr>
          <w:rFonts w:ascii="Open Sans" w:hAnsi="Open Sans" w:cs="Open Sans"/>
          <w:b/>
          <w:w w:val="100"/>
          <w:sz w:val="20"/>
          <w:u w:val="single"/>
        </w:rPr>
        <w:t>Składniki podłoży mikrobiologicznych</w:t>
      </w:r>
    </w:p>
    <w:p w14:paraId="1B292BBA" w14:textId="77777777" w:rsidR="00736CE9" w:rsidRDefault="00736CE9" w:rsidP="00736CE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54"/>
        <w:gridCol w:w="5103"/>
        <w:gridCol w:w="2269"/>
        <w:gridCol w:w="5388"/>
        <w:gridCol w:w="2129"/>
        <w:gridCol w:w="850"/>
        <w:gridCol w:w="2252"/>
      </w:tblGrid>
      <w:tr w:rsidR="00736CE9" w:rsidRPr="00FA4746" w14:paraId="12F69591" w14:textId="77777777" w:rsidTr="00A413B6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9F53644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F2FD44D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8F062B7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907F107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B67EC6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2A349D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315E34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F7B6F4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C325BBF" w14:textId="77777777" w:rsidR="00736CE9" w:rsidRPr="00FA4746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736CE9" w:rsidRPr="00AF6C83" w14:paraId="3033759F" w14:textId="77777777" w:rsidTr="00A413B6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93BA" w14:textId="77777777" w:rsidR="00736CE9" w:rsidRPr="00AF6C83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F4F4" w14:textId="77777777" w:rsidR="00736CE9" w:rsidRPr="00AF6C83" w:rsidRDefault="00736CE9" w:rsidP="002137B4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F8D4" w14:textId="77777777" w:rsidR="00736CE9" w:rsidRPr="00AF6C83" w:rsidRDefault="00736CE9" w:rsidP="002137B4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9BBA" w14:textId="77777777" w:rsidR="00736CE9" w:rsidRPr="00AF6C83" w:rsidRDefault="00736CE9" w:rsidP="002137B4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300C" w14:textId="77777777" w:rsidR="00736CE9" w:rsidRPr="00AF6C83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1167" w14:textId="77777777" w:rsidR="00736CE9" w:rsidRPr="00AF6C83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7C7B" w14:textId="77777777" w:rsidR="00736CE9" w:rsidRPr="00AF6C83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8EA" w14:textId="77777777" w:rsidR="00736CE9" w:rsidRPr="00AF6C83" w:rsidRDefault="00736CE9" w:rsidP="00736CE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3F510F" w:rsidRPr="00FA4746" w14:paraId="5545CE3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1BB8" w14:textId="77777777" w:rsidR="003F510F" w:rsidRPr="007E0F6E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vAlign w:val="center"/>
          </w:tcPr>
          <w:p w14:paraId="07183C36" w14:textId="4E64BBCD" w:rsidR="003F510F" w:rsidRPr="00771CE3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Oxoid Agar Bacteriological (Agar No. 1)</w:t>
            </w:r>
          </w:p>
        </w:tc>
        <w:tc>
          <w:tcPr>
            <w:tcW w:w="1201" w:type="pct"/>
            <w:vAlign w:val="center"/>
          </w:tcPr>
          <w:p w14:paraId="098598EB" w14:textId="77777777" w:rsidR="003F510F" w:rsidRPr="00771CE3" w:rsidRDefault="003F510F" w:rsidP="003F510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500 g; Thermo Scientific, nr kat. </w:t>
            </w:r>
          </w:p>
          <w:p w14:paraId="47CA9957" w14:textId="654822FF" w:rsidR="003F510F" w:rsidRPr="003F510F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LP0011B</w:t>
            </w:r>
          </w:p>
        </w:tc>
        <w:tc>
          <w:tcPr>
            <w:tcW w:w="534" w:type="pct"/>
            <w:vAlign w:val="center"/>
          </w:tcPr>
          <w:p w14:paraId="42698183" w14:textId="1B73703F" w:rsidR="003F510F" w:rsidRPr="003F510F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F510F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9A4F70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5528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8E5D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4D6A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F510F" w:rsidRPr="00FA4746" w14:paraId="4F89A71F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3E11" w14:textId="77777777" w:rsidR="003F510F" w:rsidRPr="007E0F6E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01" w:type="pct"/>
            <w:vAlign w:val="center"/>
          </w:tcPr>
          <w:p w14:paraId="4E2AF874" w14:textId="36A5F209" w:rsidR="003F510F" w:rsidRPr="003F510F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Oxoid Agar Technical No. 2</w:t>
            </w:r>
          </w:p>
        </w:tc>
        <w:tc>
          <w:tcPr>
            <w:tcW w:w="1201" w:type="pct"/>
            <w:vAlign w:val="center"/>
          </w:tcPr>
          <w:p w14:paraId="1743123F" w14:textId="77777777" w:rsidR="003F510F" w:rsidRPr="00771CE3" w:rsidRDefault="003F510F" w:rsidP="003F510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500 g; Thermo Scientific, nr kat. </w:t>
            </w:r>
          </w:p>
          <w:p w14:paraId="618A51BB" w14:textId="031FBF9A" w:rsidR="003F510F" w:rsidRPr="003F510F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LP0012B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26E59BD" w14:textId="740619B6" w:rsidR="003F510F" w:rsidRPr="003F510F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F510F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75633B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916B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9E8C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312F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F510F" w:rsidRPr="00FA4746" w14:paraId="43FFBF80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424D" w14:textId="77777777" w:rsidR="003F510F" w:rsidRPr="007E0F6E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9456F58" w14:textId="29153FC0" w:rsidR="003F510F" w:rsidRPr="003F510F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Nutrient Agar (Dehydrated)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37CD680C" w14:textId="2F3B710F" w:rsidR="003F510F" w:rsidRPr="003F510F" w:rsidRDefault="003F510F" w:rsidP="003F510F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500 g; Thermo Scientific, nr kat. </w:t>
            </w:r>
            <w:r w:rsidRPr="003F510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CM0003B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5E1D6F78" w14:textId="166D0ACB" w:rsidR="003F510F" w:rsidRPr="003F510F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F510F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4A4A01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C20E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8E0C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18AE" w14:textId="77777777" w:rsidR="003F510F" w:rsidRPr="00FA4746" w:rsidRDefault="003F510F" w:rsidP="003F510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36CE9" w:rsidRPr="00FA4746" w14:paraId="01DC6BF6" w14:textId="77777777" w:rsidTr="00736CE9">
        <w:trPr>
          <w:trHeight w:val="568"/>
        </w:trPr>
        <w:tc>
          <w:tcPr>
            <w:tcW w:w="4470" w:type="pct"/>
            <w:gridSpan w:val="7"/>
            <w:vAlign w:val="center"/>
          </w:tcPr>
          <w:p w14:paraId="777395C2" w14:textId="77777777" w:rsidR="00736CE9" w:rsidRPr="00FA4746" w:rsidRDefault="00736CE9" w:rsidP="00A65514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284533AE" w14:textId="77777777" w:rsidR="00736CE9" w:rsidRPr="00FA4746" w:rsidRDefault="00736CE9" w:rsidP="00736CE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8C59395" w14:textId="77777777" w:rsidR="00736CE9" w:rsidRPr="00B01CC1" w:rsidRDefault="00736CE9" w:rsidP="00B01CC1">
      <w:pPr>
        <w:rPr>
          <w:rFonts w:ascii="Open Sans" w:hAnsi="Open Sans" w:cs="Open Sans"/>
          <w:w w:val="100"/>
          <w:sz w:val="20"/>
        </w:rPr>
      </w:pPr>
    </w:p>
    <w:p w14:paraId="67E290AD" w14:textId="77777777" w:rsidR="003F510F" w:rsidRPr="00DF5C73" w:rsidRDefault="003F510F" w:rsidP="003F510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Uwagi:</w:t>
      </w:r>
    </w:p>
    <w:p w14:paraId="79D52153" w14:textId="77777777" w:rsidR="003F510F" w:rsidRPr="00DF5C73" w:rsidRDefault="003F510F" w:rsidP="003F510F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>Zamawiający nie dopuszcza możliwości składania ofert równoważnych</w:t>
      </w:r>
      <w:r w:rsidRPr="00DF5C73">
        <w:rPr>
          <w:rFonts w:ascii="Open Sans" w:hAnsi="Open Sans" w:cs="Open Sans"/>
          <w:bCs/>
          <w:w w:val="100"/>
          <w:sz w:val="20"/>
        </w:rPr>
        <w:t xml:space="preserve">, </w:t>
      </w:r>
      <w:r w:rsidRPr="00DF5C73">
        <w:rPr>
          <w:rFonts w:ascii="Open Sans" w:hAnsi="Open Sans" w:cs="Open Sans"/>
          <w:w w:val="100"/>
          <w:sz w:val="20"/>
        </w:rPr>
        <w:t>gdyż metody stosowane w laboratorium zostały zwalidowane przy użyciu odczynników, których numery katalogowe podano powyżej. Dopuszczenie innych odczynników naraziłoby GIORiN na dodatkowe koszty związane z rewalidacją metody</w:t>
      </w:r>
      <w:r w:rsidRPr="00DF5C73">
        <w:rPr>
          <w:rFonts w:ascii="Open Sans" w:hAnsi="Open Sans" w:cs="Open Sans"/>
          <w:bCs/>
          <w:w w:val="100"/>
          <w:sz w:val="20"/>
        </w:rPr>
        <w:t xml:space="preserve">. </w:t>
      </w:r>
    </w:p>
    <w:p w14:paraId="006C5D40" w14:textId="77777777" w:rsidR="003F510F" w:rsidRPr="00DF5C73" w:rsidRDefault="003F510F" w:rsidP="003F510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Do</w:t>
      </w:r>
      <w:r w:rsidRPr="00DF5C73">
        <w:rPr>
          <w:rFonts w:ascii="Open Sans" w:hAnsi="Open Sans" w:cs="Open Sans"/>
          <w:w w:val="100"/>
          <w:sz w:val="20"/>
        </w:rPr>
        <w:t xml:space="preserve"> dostawy należy dołączyć:</w:t>
      </w:r>
    </w:p>
    <w:p w14:paraId="58420989" w14:textId="77777777" w:rsidR="003F510F" w:rsidRPr="00DF5C73" w:rsidRDefault="003F510F" w:rsidP="00933193">
      <w:pPr>
        <w:numPr>
          <w:ilvl w:val="0"/>
          <w:numId w:val="88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7874A9D4" w14:textId="77777777" w:rsidR="003F510F" w:rsidRPr="00DF5C73" w:rsidRDefault="003F510F" w:rsidP="00933193">
      <w:pPr>
        <w:numPr>
          <w:ilvl w:val="0"/>
          <w:numId w:val="88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2EA42640" w14:textId="77777777" w:rsidR="003F510F" w:rsidRPr="00DF5C73" w:rsidRDefault="003F510F" w:rsidP="00933193">
      <w:pPr>
        <w:numPr>
          <w:ilvl w:val="0"/>
          <w:numId w:val="88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6A5C1F04" w14:textId="77777777" w:rsidR="003F510F" w:rsidRPr="00DF5C73" w:rsidRDefault="003F510F" w:rsidP="003F510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6B1EDE60" w14:textId="77777777" w:rsidR="003F510F" w:rsidRPr="00DF5C73" w:rsidRDefault="003F510F" w:rsidP="003F510F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dostawy: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502DD5B" w14:textId="3DB707FC" w:rsidR="000E4429" w:rsidRDefault="000E4429" w:rsidP="00A65514">
      <w:pPr>
        <w:rPr>
          <w:rFonts w:ascii="Open Sans" w:hAnsi="Open Sans" w:cs="Open Sans"/>
          <w:b/>
          <w:w w:val="100"/>
          <w:sz w:val="20"/>
        </w:rPr>
      </w:pPr>
    </w:p>
    <w:p w14:paraId="31BA1222" w14:textId="77777777" w:rsidR="000E4429" w:rsidRDefault="000E4429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73854503" w14:textId="65E801C4" w:rsidR="000E4429" w:rsidRDefault="000E4429" w:rsidP="000E4429">
      <w:pPr>
        <w:rPr>
          <w:rFonts w:ascii="Open Sans" w:hAnsi="Open Sans" w:cs="Open Sans"/>
          <w:b/>
          <w:w w:val="100"/>
          <w:sz w:val="20"/>
          <w:u w:val="single"/>
        </w:rPr>
      </w:pPr>
      <w:r w:rsidRPr="00800089">
        <w:rPr>
          <w:rFonts w:ascii="Open Sans" w:hAnsi="Open Sans" w:cs="Open Sans"/>
          <w:b/>
          <w:w w:val="100"/>
          <w:sz w:val="20"/>
          <w:u w:val="single"/>
        </w:rPr>
        <w:lastRenderedPageBreak/>
        <w:t xml:space="preserve">Część </w:t>
      </w:r>
      <w:r w:rsidRPr="000E4429">
        <w:rPr>
          <w:rFonts w:ascii="Open Sans" w:hAnsi="Open Sans" w:cs="Open Sans"/>
          <w:b/>
          <w:w w:val="100"/>
          <w:sz w:val="20"/>
          <w:u w:val="single"/>
        </w:rPr>
        <w:t xml:space="preserve">7 </w:t>
      </w:r>
      <w:r w:rsidR="003F510F" w:rsidRPr="003F510F">
        <w:rPr>
          <w:rFonts w:ascii="Open Sans" w:hAnsi="Open Sans" w:cs="Open Sans"/>
          <w:b/>
          <w:w w:val="100"/>
          <w:sz w:val="20"/>
          <w:u w:val="single"/>
        </w:rPr>
        <w:t>Podłoża mikrobiologiczne</w:t>
      </w:r>
    </w:p>
    <w:p w14:paraId="5AB58424" w14:textId="77777777" w:rsidR="000E4429" w:rsidRDefault="000E4429" w:rsidP="000E442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538"/>
        <w:gridCol w:w="4534"/>
        <w:gridCol w:w="1415"/>
        <w:gridCol w:w="4823"/>
        <w:gridCol w:w="2129"/>
        <w:gridCol w:w="854"/>
        <w:gridCol w:w="2252"/>
      </w:tblGrid>
      <w:tr w:rsidR="000E4429" w:rsidRPr="00FA4746" w14:paraId="6C0DB0B1" w14:textId="77777777" w:rsidTr="003932D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09B4341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F6FD6D9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092328D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3AA29DB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14A036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52EF70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B881E4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5BD860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F88BED4" w14:textId="77777777" w:rsidR="000E4429" w:rsidRPr="00FA4746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0E4429" w:rsidRPr="00AF6C83" w14:paraId="130041DB" w14:textId="77777777" w:rsidTr="003932D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62DF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67F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55AD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8E2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DA8A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C476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C507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12" w14:textId="77777777" w:rsidR="000E4429" w:rsidRPr="00AF6C83" w:rsidRDefault="000E4429" w:rsidP="000E44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3F510F" w:rsidRPr="003932DE" w14:paraId="151F3ABB" w14:textId="77777777" w:rsidTr="003932D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19A5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346EB" w14:textId="77777777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Agar z ekstraktem drożdżowym </w:t>
            </w:r>
          </w:p>
          <w:p w14:paraId="5543936D" w14:textId="22A498D6" w:rsidR="003F510F" w:rsidRPr="003932DE" w:rsidRDefault="003F510F" w:rsidP="003932D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(do sprawdzania czystości wody używanej do przygotowywania pożywek)</w:t>
            </w:r>
          </w:p>
        </w:tc>
        <w:tc>
          <w:tcPr>
            <w:tcW w:w="1067" w:type="pct"/>
            <w:vAlign w:val="center"/>
          </w:tcPr>
          <w:p w14:paraId="1F882010" w14:textId="77777777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op. 500 g; BTL, nr kat. P-0252</w:t>
            </w:r>
          </w:p>
          <w:p w14:paraId="1C7B9730" w14:textId="4442C2E1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C63D711" w14:textId="503B0D00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7DB8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CDD1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99D3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17C3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3F510F" w:rsidRPr="003932DE" w14:paraId="6AEBB1BB" w14:textId="77777777" w:rsidTr="003932D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D5D3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3F1D7" w14:textId="046E9BFC" w:rsidR="003F510F" w:rsidRPr="00771CE3" w:rsidRDefault="003F510F" w:rsidP="003932D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Pożywka TSA (Tryptan-Soja-Agar)</w:t>
            </w:r>
          </w:p>
        </w:tc>
        <w:tc>
          <w:tcPr>
            <w:tcW w:w="1067" w:type="pct"/>
            <w:vAlign w:val="center"/>
          </w:tcPr>
          <w:p w14:paraId="1CA1BE6B" w14:textId="2262C400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op. 100 g; BTL, nr kat. P-0090 lub równoważny</w:t>
            </w:r>
          </w:p>
        </w:tc>
        <w:tc>
          <w:tcPr>
            <w:tcW w:w="333" w:type="pct"/>
            <w:vAlign w:val="center"/>
          </w:tcPr>
          <w:p w14:paraId="0412C559" w14:textId="42060958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9CD4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6561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772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6F1E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3F510F" w:rsidRPr="003932DE" w14:paraId="6830F69A" w14:textId="77777777" w:rsidTr="003932D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38FC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0FAD04AD" w14:textId="7CA14A89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932D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Podłoże King B</w:t>
            </w:r>
          </w:p>
        </w:tc>
        <w:tc>
          <w:tcPr>
            <w:tcW w:w="1067" w:type="pct"/>
            <w:vAlign w:val="center"/>
          </w:tcPr>
          <w:p w14:paraId="7B990E53" w14:textId="52B5543E" w:rsidR="003F510F" w:rsidRPr="003932DE" w:rsidRDefault="003F510F" w:rsidP="003932D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op. 100 g; BTL, nr kat. P-0086 lub równoważny</w:t>
            </w:r>
          </w:p>
        </w:tc>
        <w:tc>
          <w:tcPr>
            <w:tcW w:w="333" w:type="pct"/>
            <w:vAlign w:val="center"/>
          </w:tcPr>
          <w:p w14:paraId="39C7902C" w14:textId="116DACB6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932D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B1F0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28BD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D1B8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1CE" w14:textId="77777777" w:rsidR="003F510F" w:rsidRPr="003932DE" w:rsidRDefault="003F510F" w:rsidP="003932D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0E4429" w:rsidRPr="00FA4746" w14:paraId="3132FF09" w14:textId="77777777" w:rsidTr="000E4429">
        <w:trPr>
          <w:trHeight w:val="568"/>
        </w:trPr>
        <w:tc>
          <w:tcPr>
            <w:tcW w:w="4470" w:type="pct"/>
            <w:gridSpan w:val="7"/>
            <w:vAlign w:val="center"/>
          </w:tcPr>
          <w:p w14:paraId="5CE0FD9E" w14:textId="77777777" w:rsidR="000E4429" w:rsidRPr="00FA4746" w:rsidRDefault="000E4429" w:rsidP="000E442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E6E86B7" w14:textId="77777777" w:rsidR="000E4429" w:rsidRPr="00FA4746" w:rsidRDefault="000E4429" w:rsidP="000E442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3D85577" w14:textId="77777777" w:rsidR="000E4429" w:rsidRPr="00A65514" w:rsidRDefault="000E4429" w:rsidP="00A65514">
      <w:pPr>
        <w:rPr>
          <w:rFonts w:ascii="Open Sans" w:hAnsi="Open Sans" w:cs="Open Sans"/>
          <w:w w:val="100"/>
          <w:sz w:val="20"/>
        </w:rPr>
      </w:pPr>
    </w:p>
    <w:p w14:paraId="74FEE06F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bookmarkStart w:id="2" w:name="_Hlk190155006"/>
      <w:r w:rsidRPr="00DF5C73">
        <w:rPr>
          <w:rFonts w:ascii="Open Sans" w:hAnsi="Open Sans" w:cs="Open Sans"/>
          <w:bCs/>
          <w:w w:val="100"/>
          <w:sz w:val="20"/>
        </w:rPr>
        <w:t xml:space="preserve">Uwagi: </w:t>
      </w:r>
    </w:p>
    <w:p w14:paraId="70F4F7BC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 warunkiem, że oferowane odczynniki będą co najmniej</w:t>
      </w:r>
      <w:r w:rsidRPr="00DF5C73">
        <w:rPr>
          <w:rFonts w:ascii="Open Sans" w:hAnsi="Open Sans" w:cs="Open Sans"/>
          <w:w w:val="100"/>
          <w:sz w:val="20"/>
        </w:rPr>
        <w:t xml:space="preserve"> takiej jakości jak podane w OPZ – równoważne pod względem właściwości fizykochemicznych, zgodnie z parametrami katalogowymi wymienionych producentów. </w:t>
      </w:r>
    </w:p>
    <w:p w14:paraId="00D0D96B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6731838F" w14:textId="77777777" w:rsidR="003932DE" w:rsidRPr="00DF5C73" w:rsidRDefault="003932DE" w:rsidP="00933193">
      <w:pPr>
        <w:numPr>
          <w:ilvl w:val="0"/>
          <w:numId w:val="89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7190ECCC" w14:textId="77777777" w:rsidR="003932DE" w:rsidRPr="00DF5C73" w:rsidRDefault="003932DE" w:rsidP="00933193">
      <w:pPr>
        <w:numPr>
          <w:ilvl w:val="0"/>
          <w:numId w:val="89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5FD95055" w14:textId="77777777" w:rsidR="003932DE" w:rsidRPr="00DF5C73" w:rsidRDefault="003932DE" w:rsidP="00933193">
      <w:pPr>
        <w:numPr>
          <w:ilvl w:val="0"/>
          <w:numId w:val="89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2EEBC165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bookmarkEnd w:id="2"/>
    <w:p w14:paraId="2567047A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 op. dla Poznania.</w:t>
      </w:r>
    </w:p>
    <w:p w14:paraId="7C238C6A" w14:textId="77777777" w:rsidR="003932DE" w:rsidRPr="00DF5C73" w:rsidRDefault="003932DE" w:rsidP="003932DE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7A9765DB" w14:textId="0459A106" w:rsidR="003932DE" w:rsidRDefault="003932DE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19265CEF" w14:textId="64D08352" w:rsidR="00677BC1" w:rsidRDefault="00677BC1" w:rsidP="00677BC1">
      <w:pPr>
        <w:rPr>
          <w:rFonts w:ascii="Open Sans" w:hAnsi="Open Sans" w:cs="Open Sans"/>
          <w:b/>
          <w:w w:val="100"/>
          <w:sz w:val="20"/>
          <w:u w:val="single"/>
        </w:rPr>
      </w:pPr>
      <w:r w:rsidRPr="00677BC1">
        <w:rPr>
          <w:rFonts w:ascii="Open Sans" w:hAnsi="Open Sans" w:cs="Open Sans"/>
          <w:b/>
          <w:w w:val="100"/>
          <w:sz w:val="20"/>
          <w:u w:val="single"/>
        </w:rPr>
        <w:lastRenderedPageBreak/>
        <w:t xml:space="preserve">Część 8 </w:t>
      </w:r>
      <w:r w:rsidR="00011A7A" w:rsidRPr="00011A7A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2E4AC532" w14:textId="77777777" w:rsidR="009C3861" w:rsidRDefault="009C3861" w:rsidP="00677BC1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963"/>
        <w:gridCol w:w="4113"/>
        <w:gridCol w:w="1415"/>
        <w:gridCol w:w="4823"/>
        <w:gridCol w:w="2129"/>
        <w:gridCol w:w="850"/>
        <w:gridCol w:w="2252"/>
      </w:tblGrid>
      <w:tr w:rsidR="009C3861" w:rsidRPr="00AA13B9" w14:paraId="46081845" w14:textId="77777777" w:rsidTr="00CC049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FE68F7A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B1B1F0C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A830692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F9FE893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AA13B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AA51ED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15DB1E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840EEC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3D6BD7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25F1DD3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9C3861" w:rsidRPr="00AA13B9" w14:paraId="0B339587" w14:textId="77777777" w:rsidTr="00CC049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E935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5D70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5A97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48F2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2995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FF6A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786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9421" w14:textId="77777777" w:rsidR="009C3861" w:rsidRPr="00AA13B9" w:rsidRDefault="009C3861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9C3861" w:rsidRPr="00AA13B9" w14:paraId="2A0E2353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FFDC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68" w:type="pct"/>
            <w:vAlign w:val="center"/>
          </w:tcPr>
          <w:p w14:paraId="62936E04" w14:textId="2CDABD15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Aceton ocz.</w:t>
            </w:r>
          </w:p>
        </w:tc>
        <w:tc>
          <w:tcPr>
            <w:tcW w:w="968" w:type="pct"/>
            <w:vAlign w:val="center"/>
          </w:tcPr>
          <w:p w14:paraId="5E948E9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67-64-1; op. 1 L; </w:t>
            </w:r>
          </w:p>
          <w:p w14:paraId="043021E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321024803 </w:t>
            </w:r>
          </w:p>
          <w:p w14:paraId="4CF07A27" w14:textId="4590B6D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08AF6D2" w14:textId="5BC22FF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A92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5F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BBF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516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D29329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F141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68" w:type="pct"/>
            <w:vAlign w:val="center"/>
          </w:tcPr>
          <w:p w14:paraId="43CD3D1B" w14:textId="43B7E25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Alkohol etylowy 96% cz.</w:t>
            </w:r>
          </w:p>
        </w:tc>
        <w:tc>
          <w:tcPr>
            <w:tcW w:w="968" w:type="pct"/>
            <w:vAlign w:val="center"/>
          </w:tcPr>
          <w:p w14:paraId="0073E16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64-17-5; op. 1 L; </w:t>
            </w:r>
          </w:p>
          <w:p w14:paraId="789A06A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423964203</w:t>
            </w:r>
          </w:p>
          <w:p w14:paraId="33ADFD44" w14:textId="47FEFCC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4D9E5FB" w14:textId="1C345342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A49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85C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E09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CA6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4282E7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E4D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68" w:type="pct"/>
            <w:vAlign w:val="center"/>
          </w:tcPr>
          <w:p w14:paraId="6863C9B9" w14:textId="1E6AD336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Alkohol etylowy 96% cz.</w:t>
            </w:r>
          </w:p>
        </w:tc>
        <w:tc>
          <w:tcPr>
            <w:tcW w:w="968" w:type="pct"/>
            <w:vAlign w:val="center"/>
          </w:tcPr>
          <w:p w14:paraId="033575F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64-17-5; op. 500 mL; </w:t>
            </w:r>
          </w:p>
          <w:p w14:paraId="34FC4DA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423964203 </w:t>
            </w:r>
          </w:p>
          <w:p w14:paraId="573EBD6F" w14:textId="4E3C5C09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CF63580" w14:textId="7CA3979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31B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E90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11A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F26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9C3861" w:rsidRPr="00AA13B9" w14:paraId="7CE0B1F3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6B06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68" w:type="pct"/>
            <w:vAlign w:val="center"/>
          </w:tcPr>
          <w:p w14:paraId="69F27116" w14:textId="2AFC53C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Alkohol izopropylowy cz.d.a</w:t>
            </w:r>
          </w:p>
        </w:tc>
        <w:tc>
          <w:tcPr>
            <w:tcW w:w="968" w:type="pct"/>
            <w:vAlign w:val="center"/>
          </w:tcPr>
          <w:p w14:paraId="2D26C8F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67-63-0; op. 1 L; </w:t>
            </w:r>
          </w:p>
          <w:p w14:paraId="43F7A29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117515002 </w:t>
            </w:r>
          </w:p>
          <w:p w14:paraId="14E943C5" w14:textId="0E262B7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53D989D2" w14:textId="695D4FB0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326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6F9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2F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810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463DD8F9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C80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68" w:type="pct"/>
            <w:vAlign w:val="center"/>
          </w:tcPr>
          <w:p w14:paraId="50A752D7" w14:textId="3BC6F146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Alkohol izopropylowy cz.d.a</w:t>
            </w:r>
          </w:p>
        </w:tc>
        <w:tc>
          <w:tcPr>
            <w:tcW w:w="968" w:type="pct"/>
            <w:vAlign w:val="center"/>
          </w:tcPr>
          <w:p w14:paraId="5A22D83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67-63-0; op. 500 mL; </w:t>
            </w:r>
          </w:p>
          <w:p w14:paraId="05CD319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117515002 </w:t>
            </w:r>
          </w:p>
          <w:p w14:paraId="3E21E1DD" w14:textId="2BF31FA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4E2BA5F" w14:textId="2912284E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953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575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B37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D18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0F51432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9363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68" w:type="pct"/>
            <w:vAlign w:val="center"/>
          </w:tcPr>
          <w:p w14:paraId="63580904" w14:textId="38A0FB9F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Alkohol metylowy cz.d.a</w:t>
            </w:r>
          </w:p>
        </w:tc>
        <w:tc>
          <w:tcPr>
            <w:tcW w:w="968" w:type="pct"/>
            <w:vAlign w:val="center"/>
          </w:tcPr>
          <w:p w14:paraId="12E1E0F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67-56-1; op. 1 L; </w:t>
            </w:r>
          </w:p>
          <w:p w14:paraId="7E7F8A1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116219904 </w:t>
            </w:r>
          </w:p>
          <w:p w14:paraId="435EC64E" w14:textId="7DE2717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25EA6EBC" w14:textId="7327067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F85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02F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42E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861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3C1A3F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951B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68" w:type="pct"/>
            <w:vAlign w:val="center"/>
          </w:tcPr>
          <w:p w14:paraId="31A92FEF" w14:textId="3B2F09C6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Balsam kanadyjski do mikroskopii</w:t>
            </w:r>
          </w:p>
        </w:tc>
        <w:tc>
          <w:tcPr>
            <w:tcW w:w="968" w:type="pct"/>
            <w:vAlign w:val="center"/>
          </w:tcPr>
          <w:p w14:paraId="1696B9F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8007-47-4; op. 10 mL; </w:t>
            </w:r>
          </w:p>
          <w:p w14:paraId="2F69D63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591571602 </w:t>
            </w:r>
          </w:p>
          <w:p w14:paraId="42A0B8DE" w14:textId="0A4B8B0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2AE0FCB5" w14:textId="0F21EC08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805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B2F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B4E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A96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12EC0AA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F746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68" w:type="pct"/>
            <w:vAlign w:val="center"/>
          </w:tcPr>
          <w:p w14:paraId="640A0947" w14:textId="2368A9E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Balsam kanadyjski do mikroskopii</w:t>
            </w:r>
          </w:p>
        </w:tc>
        <w:tc>
          <w:tcPr>
            <w:tcW w:w="968" w:type="pct"/>
            <w:vAlign w:val="center"/>
          </w:tcPr>
          <w:p w14:paraId="0149CE5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8007-47-4; op. 50 mL; </w:t>
            </w:r>
          </w:p>
          <w:p w14:paraId="077DC2E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591571602 </w:t>
            </w:r>
          </w:p>
          <w:p w14:paraId="7012C241" w14:textId="7EAA4BCA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AB3332C" w14:textId="662A7B1B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E6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E7A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980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1EA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B91997B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050F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68" w:type="pct"/>
            <w:vAlign w:val="center"/>
          </w:tcPr>
          <w:p w14:paraId="07A8FF59" w14:textId="06C1A0A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Benzyna ekstrakcyjna</w:t>
            </w:r>
          </w:p>
        </w:tc>
        <w:tc>
          <w:tcPr>
            <w:tcW w:w="968" w:type="pct"/>
            <w:vAlign w:val="center"/>
          </w:tcPr>
          <w:p w14:paraId="4D3C6149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93763-33-8; op. 250 mL; </w:t>
            </w:r>
          </w:p>
          <w:p w14:paraId="206CFFB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757651425</w:t>
            </w:r>
          </w:p>
          <w:p w14:paraId="7958A636" w14:textId="109AF34A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58ED5E40" w14:textId="23740F43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82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818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780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55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51E0CFA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B9DB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168" w:type="pct"/>
            <w:vAlign w:val="center"/>
          </w:tcPr>
          <w:p w14:paraId="4F1BECE9" w14:textId="367A4BB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Chloramina T 3 hydrat cz.d.a</w:t>
            </w:r>
          </w:p>
        </w:tc>
        <w:tc>
          <w:tcPr>
            <w:tcW w:w="968" w:type="pct"/>
            <w:vAlign w:val="center"/>
          </w:tcPr>
          <w:p w14:paraId="0CB7852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7080-50-4; op. 1 kg; </w:t>
            </w:r>
          </w:p>
          <w:p w14:paraId="777CACB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12256603 </w:t>
            </w:r>
          </w:p>
          <w:p w14:paraId="7D5C8547" w14:textId="04FAF07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29E845DF" w14:textId="7777777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  <w:p w14:paraId="6171DE71" w14:textId="4ECD55C6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736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AB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35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523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5D7D9F4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BC79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68" w:type="pct"/>
            <w:vAlign w:val="center"/>
          </w:tcPr>
          <w:p w14:paraId="0E1F25EF" w14:textId="36607DFF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magnezu 6 hydrat (MgCl2 x 6H2O) cz.d.a</w:t>
            </w:r>
          </w:p>
        </w:tc>
        <w:tc>
          <w:tcPr>
            <w:tcW w:w="968" w:type="pct"/>
            <w:vAlign w:val="center"/>
          </w:tcPr>
          <w:p w14:paraId="2ECE7D26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7791-18-6; op.100 g; </w:t>
            </w:r>
          </w:p>
          <w:p w14:paraId="42A3E8A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116120500 </w:t>
            </w:r>
          </w:p>
          <w:p w14:paraId="5BFEE93C" w14:textId="2521444F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774766EE" w14:textId="084644EC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BD7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1B3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653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1DC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5B624F6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53C5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68" w:type="pct"/>
            <w:vAlign w:val="center"/>
          </w:tcPr>
          <w:p w14:paraId="5F7B7DA3" w14:textId="0ACECA62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potasu (KCl) cz.d.a</w:t>
            </w:r>
          </w:p>
        </w:tc>
        <w:tc>
          <w:tcPr>
            <w:tcW w:w="968" w:type="pct"/>
            <w:vAlign w:val="center"/>
          </w:tcPr>
          <w:p w14:paraId="3A36D15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7447-40-7; op. 100 g; </w:t>
            </w:r>
          </w:p>
          <w:p w14:paraId="640ACCBA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117397402</w:t>
            </w:r>
          </w:p>
          <w:p w14:paraId="1F8FC496" w14:textId="0D5CE3A6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9757752" w14:textId="3F96163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73E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737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F3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D65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4B6ABD79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41AB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68" w:type="pct"/>
            <w:vAlign w:val="center"/>
          </w:tcPr>
          <w:p w14:paraId="1D7A2FFD" w14:textId="7BE0388A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potasu (KCl) cz.d.a</w:t>
            </w:r>
          </w:p>
        </w:tc>
        <w:tc>
          <w:tcPr>
            <w:tcW w:w="968" w:type="pct"/>
            <w:vAlign w:val="center"/>
          </w:tcPr>
          <w:p w14:paraId="63E5F52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7447-40-7; op. 250 g;</w:t>
            </w:r>
          </w:p>
          <w:p w14:paraId="07FBA0A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Chempur, nr kat. 117397402</w:t>
            </w:r>
          </w:p>
          <w:p w14:paraId="738FC1D7" w14:textId="5B500B2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D0C5980" w14:textId="28C9A0A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823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E4B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734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93F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6F262C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FE2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68" w:type="pct"/>
            <w:vAlign w:val="center"/>
          </w:tcPr>
          <w:p w14:paraId="17AF64A5" w14:textId="5A240DD0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potasu (KCl); roztwór 3M; mianowany do elektrody pH</w:t>
            </w:r>
          </w:p>
        </w:tc>
        <w:tc>
          <w:tcPr>
            <w:tcW w:w="968" w:type="pct"/>
            <w:vAlign w:val="center"/>
          </w:tcPr>
          <w:p w14:paraId="3432CFC9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7447-40-7; op. 100 mL;</w:t>
            </w:r>
          </w:p>
          <w:p w14:paraId="1C5A291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Chempur, nr kat. 817397400</w:t>
            </w:r>
          </w:p>
          <w:p w14:paraId="3EB4C4DD" w14:textId="49E70D6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7F13198" w14:textId="3FF91AA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FD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040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F70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9EC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1B5C0B6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22A6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68" w:type="pct"/>
            <w:vAlign w:val="center"/>
          </w:tcPr>
          <w:p w14:paraId="74CEFB6A" w14:textId="52805F65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Denaturat- płyn RRK12 bezzapachowy</w:t>
            </w:r>
          </w:p>
        </w:tc>
        <w:tc>
          <w:tcPr>
            <w:tcW w:w="968" w:type="pct"/>
            <w:vAlign w:val="center"/>
          </w:tcPr>
          <w:p w14:paraId="21D880A8" w14:textId="7777777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op. 1 L; Chempur, nr kat.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ab/>
              <w:t>757650004</w:t>
            </w:r>
          </w:p>
          <w:p w14:paraId="43900BCA" w14:textId="09CC742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lub równoważny</w:t>
            </w:r>
          </w:p>
        </w:tc>
        <w:tc>
          <w:tcPr>
            <w:tcW w:w="333" w:type="pct"/>
            <w:vAlign w:val="center"/>
          </w:tcPr>
          <w:p w14:paraId="08212F02" w14:textId="03904B05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46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25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042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83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3CC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1D1FFA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BE9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vAlign w:val="center"/>
          </w:tcPr>
          <w:p w14:paraId="2ED3653B" w14:textId="519AAC4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Diethanolamina cz.d.a</w:t>
            </w:r>
          </w:p>
        </w:tc>
        <w:tc>
          <w:tcPr>
            <w:tcW w:w="968" w:type="pct"/>
            <w:vAlign w:val="center"/>
          </w:tcPr>
          <w:p w14:paraId="35D0C34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111-42-2; op. 1 L;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24DFD18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113261705 </w:t>
            </w:r>
          </w:p>
          <w:p w14:paraId="7EDF4AE4" w14:textId="39753ED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57491173" w14:textId="61F8BD68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561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D77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0C8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6D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5E94A7B1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9CF4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A11FD" w14:textId="1E872FE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Diethanolamina cz.d.a</w:t>
            </w:r>
          </w:p>
        </w:tc>
        <w:tc>
          <w:tcPr>
            <w:tcW w:w="968" w:type="pct"/>
            <w:vAlign w:val="center"/>
          </w:tcPr>
          <w:p w14:paraId="4346553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111-42-2; op. 250 mL; </w:t>
            </w:r>
          </w:p>
          <w:p w14:paraId="7C3FE8B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113261705 </w:t>
            </w:r>
          </w:p>
          <w:p w14:paraId="2950C61E" w14:textId="3ACF5DC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CDDF7D6" w14:textId="404D055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ABF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6A7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212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32D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43651A8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0AB2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0F686" w14:textId="65D2ABFA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Dimetylu sulfotlenek cz.d.a.</w:t>
            </w:r>
          </w:p>
        </w:tc>
        <w:tc>
          <w:tcPr>
            <w:tcW w:w="968" w:type="pct"/>
            <w:vAlign w:val="center"/>
          </w:tcPr>
          <w:p w14:paraId="5E1C79B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67-68-5; op. 100 mL; </w:t>
            </w:r>
          </w:p>
          <w:p w14:paraId="0575A6B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113635509 </w:t>
            </w:r>
          </w:p>
          <w:p w14:paraId="334E64CC" w14:textId="0D8A6AE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2E28B6BF" w14:textId="12346D13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8DC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2E0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D3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063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442569C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9F7E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B5972" w14:textId="0049321F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Dimetylu sulfotlenek cz.d.a.</w:t>
            </w:r>
          </w:p>
        </w:tc>
        <w:tc>
          <w:tcPr>
            <w:tcW w:w="968" w:type="pct"/>
            <w:vAlign w:val="center"/>
          </w:tcPr>
          <w:p w14:paraId="131475E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67-68-5; op. 1000 mL; </w:t>
            </w:r>
          </w:p>
          <w:p w14:paraId="12FCD47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113635509 </w:t>
            </w:r>
          </w:p>
          <w:p w14:paraId="7D335ED9" w14:textId="086F0F56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6CAB586" w14:textId="27AC0DD2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B7E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448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E10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A7E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7073664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4A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F4D88" w14:textId="0E9B0A70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Dimetylu sulfotlenek cz.d.a.</w:t>
            </w:r>
          </w:p>
        </w:tc>
        <w:tc>
          <w:tcPr>
            <w:tcW w:w="968" w:type="pct"/>
            <w:vAlign w:val="center"/>
          </w:tcPr>
          <w:p w14:paraId="6CEC2BD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67-68-5; op. 250 mL; </w:t>
            </w:r>
          </w:p>
          <w:p w14:paraId="3B5C0B4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113635509 </w:t>
            </w:r>
          </w:p>
          <w:p w14:paraId="0ECE45B5" w14:textId="5528EFEA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A54E86E" w14:textId="1E88D766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75D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781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541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7C8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FB94A6B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4AA8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2EEF1" w14:textId="02BC3368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Dimetylu sulfotlenek cz.d.a.</w:t>
            </w:r>
          </w:p>
        </w:tc>
        <w:tc>
          <w:tcPr>
            <w:tcW w:w="968" w:type="pct"/>
            <w:vAlign w:val="center"/>
          </w:tcPr>
          <w:p w14:paraId="090CDDF9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67-68-5; op. 500 mL; </w:t>
            </w:r>
          </w:p>
          <w:p w14:paraId="4DAC4DF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113635509 </w:t>
            </w:r>
          </w:p>
          <w:p w14:paraId="6FD55A35" w14:textId="663893A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6F2881B" w14:textId="23864E48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608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0A6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EA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E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CFF20D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E562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49F05" w14:textId="7275F25A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di-potasu wodorofosforan (K2HPO4) cz.d.a.</w:t>
            </w:r>
          </w:p>
        </w:tc>
        <w:tc>
          <w:tcPr>
            <w:tcW w:w="968" w:type="pct"/>
            <w:vAlign w:val="center"/>
          </w:tcPr>
          <w:p w14:paraId="31DF4A8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7758-11-4; op. 100 g; </w:t>
            </w:r>
          </w:p>
          <w:p w14:paraId="5E39E83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117421000 </w:t>
            </w:r>
          </w:p>
          <w:p w14:paraId="36C5420F" w14:textId="6E8F60E5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8840F9B" w14:textId="0D85313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99E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2E2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206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E21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7AA3E14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BBB0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C11C6" w14:textId="49BF01B2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di-potasu wodorofosforan (K2HPO4) cz.d.a.</w:t>
            </w:r>
          </w:p>
        </w:tc>
        <w:tc>
          <w:tcPr>
            <w:tcW w:w="968" w:type="pct"/>
            <w:vAlign w:val="center"/>
          </w:tcPr>
          <w:p w14:paraId="3FB0F24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7758-11-4; op. 500 g; </w:t>
            </w:r>
          </w:p>
          <w:p w14:paraId="024AE41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117421000 </w:t>
            </w:r>
          </w:p>
          <w:p w14:paraId="71C2B3AA" w14:textId="0E1BE69F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55737FAF" w14:textId="5F6B2D1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516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239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70B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E4A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09D2102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4375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4B033" w14:textId="2DACC4B6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di-sodu wodorofosforan 12 hydrat (Na2HPO4 x 12 H2O) cz.d.a</w:t>
            </w:r>
          </w:p>
        </w:tc>
        <w:tc>
          <w:tcPr>
            <w:tcW w:w="968" w:type="pct"/>
            <w:vAlign w:val="center"/>
          </w:tcPr>
          <w:p w14:paraId="5803444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10039-32-4; op. 1 kg; </w:t>
            </w:r>
          </w:p>
          <w:p w14:paraId="105FEAB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117992809 </w:t>
            </w:r>
          </w:p>
          <w:p w14:paraId="37F8866B" w14:textId="4ABBE61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5449944E" w14:textId="2576CD02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619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648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48E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0EF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A04EE48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116E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1A2A6" w14:textId="59A39899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di-sodu wodorofosforan bezwodny (Na2HPO4) cz.d.a</w:t>
            </w:r>
          </w:p>
        </w:tc>
        <w:tc>
          <w:tcPr>
            <w:tcW w:w="968" w:type="pct"/>
            <w:vAlign w:val="center"/>
          </w:tcPr>
          <w:p w14:paraId="7421FB5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7558-79-4; op. 1 kg; </w:t>
            </w:r>
          </w:p>
          <w:p w14:paraId="56B56AE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117992300 </w:t>
            </w:r>
          </w:p>
          <w:p w14:paraId="6D196D2E" w14:textId="08D27E9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037E645E" w14:textId="0E4EADC3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17E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DEA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7FC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005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4A57EB4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053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3E122" w14:textId="7B6CDBF1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di-sodu wodorofosforan bezwodny (Na2HPO4) cz.d.a</w:t>
            </w:r>
          </w:p>
        </w:tc>
        <w:tc>
          <w:tcPr>
            <w:tcW w:w="968" w:type="pct"/>
            <w:vAlign w:val="center"/>
          </w:tcPr>
          <w:p w14:paraId="1A3E9F0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7558-79-4; op. 250 g;</w:t>
            </w:r>
          </w:p>
          <w:p w14:paraId="6F68317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Chempur, nr kat. 117992300</w:t>
            </w:r>
          </w:p>
          <w:p w14:paraId="1990A561" w14:textId="0B3DFB6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764C17AB" w14:textId="63E30E69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E4F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77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C47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9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6270ADD2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8A1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0983A" w14:textId="18ACCA7B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diwodorofosforan potasu (KH2PO4) cz.d.a</w:t>
            </w:r>
          </w:p>
        </w:tc>
        <w:tc>
          <w:tcPr>
            <w:tcW w:w="968" w:type="pct"/>
            <w:vAlign w:val="center"/>
          </w:tcPr>
          <w:p w14:paraId="37E09F9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7778-77-0; op. 500 g; </w:t>
            </w:r>
          </w:p>
          <w:p w14:paraId="3F56FB3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117420202 </w:t>
            </w:r>
          </w:p>
          <w:p w14:paraId="272CDD49" w14:textId="06F0FA0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D883454" w14:textId="65B5829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599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FA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EBA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E79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A26C1C6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2CB4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4BFF2" w14:textId="7F609C3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Etylu octan cz.</w:t>
            </w:r>
          </w:p>
        </w:tc>
        <w:tc>
          <w:tcPr>
            <w:tcW w:w="968" w:type="pct"/>
            <w:vAlign w:val="center"/>
          </w:tcPr>
          <w:p w14:paraId="385612B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141-78-6; op. 250 mL; </w:t>
            </w:r>
          </w:p>
          <w:p w14:paraId="5918F8C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424050300 </w:t>
            </w:r>
          </w:p>
          <w:p w14:paraId="6604767C" w14:textId="2E0CE5A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3BC7664" w14:textId="3FD2043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B9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D1B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157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95E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164F9A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B7F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E5DC9" w14:textId="76F88AB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Fenol cz.</w:t>
            </w:r>
          </w:p>
        </w:tc>
        <w:tc>
          <w:tcPr>
            <w:tcW w:w="968" w:type="pct"/>
            <w:vAlign w:val="center"/>
          </w:tcPr>
          <w:p w14:paraId="37EDAAE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108-95-2; op. 50 g;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33C22A79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424144506</w:t>
            </w:r>
          </w:p>
          <w:p w14:paraId="69D0AB3A" w14:textId="3AE4338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1EF43A0" w14:textId="5F99BE7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47A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05D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0FE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081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B72387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38F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62544" w14:textId="282E030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Formaldehyd 4% (formalina) cz.</w:t>
            </w:r>
          </w:p>
        </w:tc>
        <w:tc>
          <w:tcPr>
            <w:tcW w:w="968" w:type="pct"/>
            <w:vAlign w:val="center"/>
          </w:tcPr>
          <w:p w14:paraId="0836E4C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50-00-0; op. 500 mL; </w:t>
            </w:r>
          </w:p>
          <w:p w14:paraId="3CF494B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 nr kat. 424321739 </w:t>
            </w:r>
          </w:p>
          <w:p w14:paraId="67E075FF" w14:textId="0DF92CAF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23A5901B" w14:textId="2B33FC02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0E5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D6E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119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7D6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636A69E1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51C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51471" w14:textId="0457A8AE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Fuksyna kwaśna</w:t>
            </w:r>
          </w:p>
        </w:tc>
        <w:tc>
          <w:tcPr>
            <w:tcW w:w="968" w:type="pct"/>
            <w:vAlign w:val="center"/>
          </w:tcPr>
          <w:p w14:paraId="31EEC76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 3244-88-0; op. 10 g; </w:t>
            </w:r>
          </w:p>
          <w:p w14:paraId="3065342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124380506</w:t>
            </w:r>
          </w:p>
          <w:p w14:paraId="6FAE0D43" w14:textId="358EA5A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3E7D116B" w14:textId="3C76615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0CF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469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B1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1F1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1A18719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33F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AE794" w14:textId="2482419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Gliceryna bezwodna cz.</w:t>
            </w:r>
          </w:p>
        </w:tc>
        <w:tc>
          <w:tcPr>
            <w:tcW w:w="968" w:type="pct"/>
            <w:vAlign w:val="center"/>
          </w:tcPr>
          <w:p w14:paraId="341B340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56-81-5; op. 250 mL;</w:t>
            </w:r>
          </w:p>
          <w:p w14:paraId="12A7687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Chempur, nr kat. 424433203 </w:t>
            </w:r>
          </w:p>
          <w:p w14:paraId="7AE31299" w14:textId="3B5EEC4E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16F6" w14:textId="439C2EB9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B72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409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B5A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52E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5E6D1A05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EB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92E4E" w14:textId="59B9467F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Gliceryna bezwodna cz.</w:t>
            </w:r>
          </w:p>
        </w:tc>
        <w:tc>
          <w:tcPr>
            <w:tcW w:w="968" w:type="pct"/>
            <w:vAlign w:val="center"/>
          </w:tcPr>
          <w:p w14:paraId="33D2676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56-81-5; op. 500 mL; </w:t>
            </w:r>
          </w:p>
          <w:p w14:paraId="29D6B30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424433203 </w:t>
            </w:r>
          </w:p>
          <w:p w14:paraId="3D625FA5" w14:textId="2C9E61F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19B5" w14:textId="53202AF3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E34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39A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3C6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A7A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16C8611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15EC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1CBFD" w14:textId="141C824C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Gliceryna bezwodna cz.d.a</w:t>
            </w:r>
          </w:p>
        </w:tc>
        <w:tc>
          <w:tcPr>
            <w:tcW w:w="968" w:type="pct"/>
            <w:vAlign w:val="center"/>
          </w:tcPr>
          <w:p w14:paraId="24BF652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 56-81-5; op. 1 L; </w:t>
            </w:r>
          </w:p>
          <w:p w14:paraId="5D98E80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114433204 </w:t>
            </w:r>
          </w:p>
          <w:p w14:paraId="106B66CE" w14:textId="4E094FD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AC68" w14:textId="5648F75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EDB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97D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FCF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CFD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4E15955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305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63B1F" w14:textId="4846D28D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Guma arabska proszek cz.</w:t>
            </w:r>
          </w:p>
        </w:tc>
        <w:tc>
          <w:tcPr>
            <w:tcW w:w="968" w:type="pct"/>
            <w:vAlign w:val="center"/>
          </w:tcPr>
          <w:p w14:paraId="6008394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9000-01-5; op. 100 g; </w:t>
            </w:r>
          </w:p>
          <w:p w14:paraId="368AFCCA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524595700 </w:t>
            </w:r>
          </w:p>
          <w:p w14:paraId="6076BF7E" w14:textId="0D10A59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694C" w14:textId="52ADE514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53F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E0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EB4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88B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18E4D96D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1C8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36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337AA" w14:textId="743A0BD3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mlekowy 80% cz.</w:t>
            </w:r>
          </w:p>
        </w:tc>
        <w:tc>
          <w:tcPr>
            <w:tcW w:w="968" w:type="pct"/>
            <w:vAlign w:val="center"/>
          </w:tcPr>
          <w:p w14:paraId="71E49C8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598-82-3; op. 250 mL; </w:t>
            </w:r>
          </w:p>
          <w:p w14:paraId="6A54EEA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425642331</w:t>
            </w:r>
          </w:p>
          <w:p w14:paraId="081B5FAF" w14:textId="57539AB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8713" w14:textId="3D640EF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BAD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D8B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AB5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28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632BAA93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F48E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3A9C7" w14:textId="429FE0F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octowy ≥99%% cz.</w:t>
            </w:r>
          </w:p>
        </w:tc>
        <w:tc>
          <w:tcPr>
            <w:tcW w:w="968" w:type="pct"/>
            <w:vAlign w:val="center"/>
          </w:tcPr>
          <w:p w14:paraId="0A85600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64-19-7; op. 250 mL; </w:t>
            </w:r>
          </w:p>
          <w:p w14:paraId="39C0FA2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425687607 </w:t>
            </w:r>
          </w:p>
          <w:p w14:paraId="0F0507FE" w14:textId="3B488FD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A3E9" w14:textId="69C217DF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E88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567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6E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C1B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75C670A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B779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38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A7048" w14:textId="561AA2C6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solny (HCl)  odważka analityczna 1 mol/L</w:t>
            </w:r>
          </w:p>
        </w:tc>
        <w:tc>
          <w:tcPr>
            <w:tcW w:w="968" w:type="pct"/>
            <w:vAlign w:val="center"/>
          </w:tcPr>
          <w:p w14:paraId="56E35AD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7647-01-0;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 xml:space="preserve">op. 1 szt.; </w:t>
            </w:r>
          </w:p>
          <w:p w14:paraId="6B2022C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165753134 </w:t>
            </w:r>
          </w:p>
          <w:p w14:paraId="20B22D09" w14:textId="4AE2E2C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ABF1" w14:textId="7D225523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2E3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E2E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E9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6C0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52B1A43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B420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39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425A3" w14:textId="29291B0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Magnezu siarczan 7 hydrat (MgSO4x7H2O)</w:t>
            </w:r>
          </w:p>
        </w:tc>
        <w:tc>
          <w:tcPr>
            <w:tcW w:w="968" w:type="pct"/>
            <w:vAlign w:val="center"/>
          </w:tcPr>
          <w:p w14:paraId="28FF749A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10034-99-8; op. 250 g; </w:t>
            </w:r>
          </w:p>
          <w:p w14:paraId="6B28F83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116137800 </w:t>
            </w:r>
          </w:p>
          <w:p w14:paraId="5334BB46" w14:textId="1DC7E9C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2F2A" w14:textId="1960DC0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3C9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60F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DEF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A84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478F0DC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EE8A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40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9DBF5" w14:textId="33E6A741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Manganu (II) siarczan 1 hydrat (MnSO4 x H2O) cz.d.a</w:t>
            </w:r>
          </w:p>
        </w:tc>
        <w:tc>
          <w:tcPr>
            <w:tcW w:w="968" w:type="pct"/>
            <w:vAlign w:val="center"/>
          </w:tcPr>
          <w:p w14:paraId="32AB3BD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10034-96-5; op. 25 g; </w:t>
            </w:r>
          </w:p>
          <w:p w14:paraId="6E24393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116169409 </w:t>
            </w:r>
          </w:p>
          <w:p w14:paraId="67E805D7" w14:textId="7EB2F792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7D68" w14:textId="32D09619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E47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490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5F7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2EB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1A5ACA4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8F6C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41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7F82D" w14:textId="071B12E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Parafina ciekła</w:t>
            </w:r>
          </w:p>
        </w:tc>
        <w:tc>
          <w:tcPr>
            <w:tcW w:w="968" w:type="pct"/>
            <w:vAlign w:val="center"/>
          </w:tcPr>
          <w:p w14:paraId="34AFF46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8012-95-1; op. 1 L;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5D3F721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597145492 </w:t>
            </w:r>
          </w:p>
          <w:p w14:paraId="7EB8BD4C" w14:textId="66082342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753E" w14:textId="613D8B7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B3A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9E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CCC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91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53ED1BA4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5E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42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E01CA" w14:textId="111B608B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Potasu azotan (KNO3) cz.d.a</w:t>
            </w:r>
          </w:p>
        </w:tc>
        <w:tc>
          <w:tcPr>
            <w:tcW w:w="968" w:type="pct"/>
            <w:vAlign w:val="center"/>
          </w:tcPr>
          <w:p w14:paraId="62537CF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7757-79-1; op. 500 g; </w:t>
            </w:r>
          </w:p>
          <w:p w14:paraId="37ED68E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117309100 </w:t>
            </w:r>
          </w:p>
          <w:p w14:paraId="1E47782E" w14:textId="29DED5C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D488" w14:textId="64BB843C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45C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3A7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749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C54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27E28A5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31ED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43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A38A7" w14:textId="08CCEF4E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Potasu octan bezwodny (CH3COOK) cz.d.a</w:t>
            </w:r>
          </w:p>
        </w:tc>
        <w:tc>
          <w:tcPr>
            <w:tcW w:w="968" w:type="pct"/>
            <w:vAlign w:val="center"/>
          </w:tcPr>
          <w:p w14:paraId="3905405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127-08-2; op. 25 g;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1981AAD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117443303 </w:t>
            </w:r>
          </w:p>
          <w:p w14:paraId="550C1331" w14:textId="1E82AE4E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E765" w14:textId="1665976B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E12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91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95F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600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36AECD2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F704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44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B1723" w14:textId="526E965F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chlorek (NaCl) cz.d.a</w:t>
            </w:r>
          </w:p>
        </w:tc>
        <w:tc>
          <w:tcPr>
            <w:tcW w:w="968" w:type="pct"/>
            <w:vAlign w:val="center"/>
          </w:tcPr>
          <w:p w14:paraId="778BA4A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7647-14-5; op. 1 kg; </w:t>
            </w:r>
          </w:p>
          <w:p w14:paraId="4339B62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117941206 </w:t>
            </w:r>
          </w:p>
          <w:p w14:paraId="6E238CE1" w14:textId="180EA5B5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CC5C" w14:textId="04F7BD9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9BA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DC7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B56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7F9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5A5FD7D3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1578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45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49C6B" w14:textId="2F30089E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diwodorofosforan 2 hydrat (NaH2PO4 x 2H2O) cz.d.a</w:t>
            </w:r>
          </w:p>
        </w:tc>
        <w:tc>
          <w:tcPr>
            <w:tcW w:w="968" w:type="pct"/>
            <w:vAlign w:val="center"/>
          </w:tcPr>
          <w:p w14:paraId="60C75DE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13472-35-0; op. 1 kg; </w:t>
            </w:r>
          </w:p>
          <w:p w14:paraId="5B6B46B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117991808 </w:t>
            </w:r>
          </w:p>
          <w:p w14:paraId="4C31B094" w14:textId="3D84600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CE38" w14:textId="1A64B0F5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3AB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9E5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948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AA8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37908EBB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A600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81A81" w14:textId="23E55443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octan bezwodny (CH3COONa) cz.d.a</w:t>
            </w:r>
          </w:p>
        </w:tc>
        <w:tc>
          <w:tcPr>
            <w:tcW w:w="968" w:type="pct"/>
            <w:vAlign w:val="center"/>
          </w:tcPr>
          <w:p w14:paraId="2FDE5D1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127-09-3; op. 1 kg;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00A6118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118056403 </w:t>
            </w:r>
          </w:p>
          <w:p w14:paraId="1B7D8BCD" w14:textId="7DFB172B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EF25" w14:textId="24B4D67E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36B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968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35B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00C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560C327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2A0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A4408" w14:textId="4895672E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wodorotlenek (NaOH) cz.d.a</w:t>
            </w:r>
          </w:p>
        </w:tc>
        <w:tc>
          <w:tcPr>
            <w:tcW w:w="968" w:type="pct"/>
            <w:vAlign w:val="center"/>
          </w:tcPr>
          <w:p w14:paraId="26A42D86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1310-73-2; op. 1 kg; </w:t>
            </w:r>
          </w:p>
          <w:p w14:paraId="0373310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118109252 </w:t>
            </w:r>
          </w:p>
          <w:p w14:paraId="2010D3EE" w14:textId="752D31C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0FF4" w14:textId="61DBCE19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C9D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6B3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E21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91E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4E098C2C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DA64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48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1F0CA" w14:textId="487E8C71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wodorotlenek (NaOH); roztwór 1M; mianowany</w:t>
            </w:r>
          </w:p>
        </w:tc>
        <w:tc>
          <w:tcPr>
            <w:tcW w:w="968" w:type="pct"/>
            <w:vAlign w:val="center"/>
          </w:tcPr>
          <w:p w14:paraId="39DEB27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1310-73-2; op. 1 L;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2F70D91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810953165 </w:t>
            </w:r>
          </w:p>
          <w:p w14:paraId="02FF53A6" w14:textId="1745361A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A7C0" w14:textId="553948C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3D2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2A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064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0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7DDB520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64D3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49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FE1A0" w14:textId="11A8EEA1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wodorotlenek odważka analityczna 1 mol/L</w:t>
            </w:r>
          </w:p>
        </w:tc>
        <w:tc>
          <w:tcPr>
            <w:tcW w:w="968" w:type="pct"/>
            <w:vAlign w:val="center"/>
          </w:tcPr>
          <w:p w14:paraId="18D75A2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1310-73-2; op. 1 szt.; </w:t>
            </w:r>
          </w:p>
          <w:p w14:paraId="18AA3E7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168109337 </w:t>
            </w:r>
          </w:p>
          <w:p w14:paraId="1C8F6AFA" w14:textId="562B533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C6F8" w14:textId="57235139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033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31A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814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0C1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C049A" w:rsidRPr="00AA13B9" w14:paraId="4DE18BC5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D2A7" w14:textId="77777777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50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93C58" w14:textId="00EFCA0F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Tiomocznik cz.d.a</w:t>
            </w:r>
          </w:p>
        </w:tc>
        <w:tc>
          <w:tcPr>
            <w:tcW w:w="968" w:type="pct"/>
            <w:vAlign w:val="center"/>
          </w:tcPr>
          <w:p w14:paraId="0A274678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62-56-6; op. 1 kg; </w:t>
            </w:r>
          </w:p>
          <w:p w14:paraId="1FC712B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118345701 </w:t>
            </w:r>
          </w:p>
          <w:p w14:paraId="4CDCB01E" w14:textId="33266A8F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58EC" w14:textId="63D2D13E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306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8AA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FB1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73B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675F5BE2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63BD" w14:textId="481B4E00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51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80CE0" w14:textId="29B21F3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Tris cz.d.a</w:t>
            </w:r>
          </w:p>
        </w:tc>
        <w:tc>
          <w:tcPr>
            <w:tcW w:w="968" w:type="pct"/>
            <w:vAlign w:val="center"/>
          </w:tcPr>
          <w:p w14:paraId="3163468F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77-86-1; op. 1 kg; </w:t>
            </w:r>
          </w:p>
          <w:p w14:paraId="4896B8C9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118534707 </w:t>
            </w:r>
          </w:p>
          <w:p w14:paraId="6C82ABDD" w14:textId="593BD2E1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29DB" w14:textId="6715F61A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980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9D9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4BA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C2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63A2B024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EB35" w14:textId="217ABD5C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52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01EA1" w14:textId="508F20A8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Tris cz.d.a</w:t>
            </w:r>
          </w:p>
        </w:tc>
        <w:tc>
          <w:tcPr>
            <w:tcW w:w="968" w:type="pct"/>
            <w:vAlign w:val="center"/>
          </w:tcPr>
          <w:p w14:paraId="1DE4A56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77-86-1; op. 100 g; </w:t>
            </w:r>
          </w:p>
          <w:p w14:paraId="67A90D4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118534707 </w:t>
            </w:r>
          </w:p>
          <w:p w14:paraId="1F33E02E" w14:textId="5B6EEF26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873" w14:textId="49D971E6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DF0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9CD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908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CCF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4BEAA5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34D1" w14:textId="455CEA06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53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31CE0" w14:textId="35F3706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Tris cz.d.a</w:t>
            </w:r>
          </w:p>
        </w:tc>
        <w:tc>
          <w:tcPr>
            <w:tcW w:w="968" w:type="pct"/>
            <w:vAlign w:val="center"/>
          </w:tcPr>
          <w:p w14:paraId="572AFB5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77-86-1; op. 250 g;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26F880F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118534707 </w:t>
            </w:r>
          </w:p>
          <w:p w14:paraId="1FC7AD65" w14:textId="26772C3D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C45F" w14:textId="44E8EAB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51B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3B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E8D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33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4774E6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7F28" w14:textId="2B47E72A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54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FFA2C" w14:textId="36813E0E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tri-sodu fosforan 12 hydrat (Na3PO4 x 12H2O) cz.d.a</w:t>
            </w:r>
          </w:p>
        </w:tc>
        <w:tc>
          <w:tcPr>
            <w:tcW w:w="968" w:type="pct"/>
            <w:vAlign w:val="center"/>
          </w:tcPr>
          <w:p w14:paraId="1736752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10101-89-0; op. 1 kg; </w:t>
            </w:r>
          </w:p>
          <w:p w14:paraId="1F3A343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117993504 </w:t>
            </w:r>
          </w:p>
          <w:p w14:paraId="521D3F41" w14:textId="16F2C96D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6F37" w14:textId="7B261616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5936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4A5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417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C20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5DC48716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A667" w14:textId="55BB9365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4B275" w14:textId="7F2A52B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Tween 20</w:t>
            </w:r>
          </w:p>
        </w:tc>
        <w:tc>
          <w:tcPr>
            <w:tcW w:w="968" w:type="pct"/>
            <w:vAlign w:val="center"/>
          </w:tcPr>
          <w:p w14:paraId="15B4E32C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9005-64-5; op. 1 L;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577BBF9D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598625200 </w:t>
            </w:r>
          </w:p>
          <w:p w14:paraId="5E9F01DA" w14:textId="4172BF74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EFC0" w14:textId="6A27A1A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4D47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5CE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02E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6BA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D76952C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3148" w14:textId="200E7104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26C46" w14:textId="0D725034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Tween 20</w:t>
            </w:r>
          </w:p>
        </w:tc>
        <w:tc>
          <w:tcPr>
            <w:tcW w:w="968" w:type="pct"/>
            <w:vAlign w:val="center"/>
          </w:tcPr>
          <w:p w14:paraId="757B930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9005-64-5; op. 500 mL; </w:t>
            </w:r>
          </w:p>
          <w:p w14:paraId="20C3B5CE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598625200 </w:t>
            </w:r>
          </w:p>
          <w:p w14:paraId="1D50A075" w14:textId="0F225FE7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78FA" w14:textId="34C5E002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EBC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27A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5DF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F76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1C1E586C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6F88" w14:textId="41B30720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4973D" w14:textId="262F8452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Wapnia chlorek 2 hydrat (CaCl2 x 2H2O) cz.d.a</w:t>
            </w:r>
          </w:p>
        </w:tc>
        <w:tc>
          <w:tcPr>
            <w:tcW w:w="968" w:type="pct"/>
            <w:vAlign w:val="center"/>
          </w:tcPr>
          <w:p w14:paraId="07F3FE3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10035-04-8; op. 1 kg; </w:t>
            </w:r>
          </w:p>
          <w:p w14:paraId="366CD901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118748706</w:t>
            </w:r>
          </w:p>
          <w:p w14:paraId="21BAC90B" w14:textId="08CDBE5A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6239" w14:textId="580C450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137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D32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D6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461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2EF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78FB054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F9A8" w14:textId="639B6A09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07460" w14:textId="69C02E0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Wapnia węglan strącony cz.d.a.</w:t>
            </w:r>
          </w:p>
        </w:tc>
        <w:tc>
          <w:tcPr>
            <w:tcW w:w="968" w:type="pct"/>
            <w:vAlign w:val="center"/>
          </w:tcPr>
          <w:p w14:paraId="0CB377C7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471-34-1; op. 500 g; </w:t>
            </w:r>
          </w:p>
          <w:p w14:paraId="5C06B29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118783304</w:t>
            </w:r>
          </w:p>
          <w:p w14:paraId="579D789D" w14:textId="07FECFAF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14E6" w14:textId="55722B37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8AA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07D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43E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217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9A6A1FF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602A" w14:textId="57544649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41055" w14:textId="17F0B12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Węglan sodu (Na2CO3) cz.d.a</w:t>
            </w:r>
          </w:p>
        </w:tc>
        <w:tc>
          <w:tcPr>
            <w:tcW w:w="968" w:type="pct"/>
            <w:vAlign w:val="center"/>
          </w:tcPr>
          <w:p w14:paraId="07C7F1C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497-19-8; op. 500 g; </w:t>
            </w:r>
          </w:p>
          <w:p w14:paraId="1C93B21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118105602 </w:t>
            </w:r>
          </w:p>
          <w:p w14:paraId="3D138E5B" w14:textId="69230E4A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0E1A" w14:textId="00E81E1B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DB81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B87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3D1D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6ED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356812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96B1" w14:textId="4F36C3DC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60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EE315" w14:textId="63D7908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Wodorowęglan sodu (NaHCO3) cz.d.a</w:t>
            </w:r>
          </w:p>
        </w:tc>
        <w:tc>
          <w:tcPr>
            <w:tcW w:w="968" w:type="pct"/>
            <w:vAlign w:val="center"/>
          </w:tcPr>
          <w:p w14:paraId="5FD07704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144-55-8; op. 500 g; </w:t>
            </w:r>
          </w:p>
          <w:p w14:paraId="5B72AFF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118105307</w:t>
            </w:r>
          </w:p>
          <w:p w14:paraId="0DFA9438" w14:textId="59D48212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D7EC" w14:textId="488EDE5B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5FA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AC72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4C3B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63D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881D1F1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67ED" w14:textId="7A49B47E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DC680" w14:textId="2BF51F8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Żelaza (II) siarczan 7 hydrat cz.d.a</w:t>
            </w:r>
          </w:p>
        </w:tc>
        <w:tc>
          <w:tcPr>
            <w:tcW w:w="968" w:type="pct"/>
            <w:vAlign w:val="center"/>
          </w:tcPr>
          <w:p w14:paraId="75C7490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7782-63-0;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 xml:space="preserve">op. 100 g; </w:t>
            </w:r>
          </w:p>
          <w:p w14:paraId="794A2460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119028407 </w:t>
            </w:r>
          </w:p>
          <w:p w14:paraId="46E4D70E" w14:textId="2C6280F8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1F45" w14:textId="59FA7AF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80D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A69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651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F23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37388451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52FE" w14:textId="1DE31CF1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62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89758" w14:textId="794B4903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Magnezu siarczan bezwodny; cz.d.a</w:t>
            </w:r>
          </w:p>
        </w:tc>
        <w:tc>
          <w:tcPr>
            <w:tcW w:w="968" w:type="pct"/>
            <w:vAlign w:val="center"/>
          </w:tcPr>
          <w:p w14:paraId="583CF3A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7487-88-9; op. 25 g; </w:t>
            </w:r>
          </w:p>
          <w:p w14:paraId="355BEF0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116137606 </w:t>
            </w:r>
          </w:p>
          <w:p w14:paraId="1DA2BFDF" w14:textId="22ED196A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8AA2" w14:textId="7CF4AA61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1A4E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7A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A3C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F3C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666ADD39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E74D" w14:textId="6795C03A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E4093" w14:textId="51395841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Sodu podchloryn r-r ok.15%</w:t>
            </w:r>
          </w:p>
        </w:tc>
        <w:tc>
          <w:tcPr>
            <w:tcW w:w="968" w:type="pct"/>
            <w:vAlign w:val="center"/>
          </w:tcPr>
          <w:p w14:paraId="1FFB89C3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7681-52-9; op. 5 L;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0FE0B0A5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528066502</w:t>
            </w:r>
          </w:p>
          <w:p w14:paraId="15D02BCF" w14:textId="39E56343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66F5" w14:textId="301DD975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BF2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7E8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C31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12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BBFBBD7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CA52" w14:textId="5B055114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64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F73DE" w14:textId="042C285C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Siarczyn sodu (Na2SO3) cz.d.a</w:t>
            </w:r>
          </w:p>
        </w:tc>
        <w:tc>
          <w:tcPr>
            <w:tcW w:w="968" w:type="pct"/>
            <w:vAlign w:val="center"/>
          </w:tcPr>
          <w:p w14:paraId="2D15168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7757-83-7; op. 1 kg; </w:t>
            </w:r>
          </w:p>
          <w:p w14:paraId="1D0D3ED6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Chempur, nr kat. 118081006</w:t>
            </w:r>
          </w:p>
          <w:p w14:paraId="32AD01D0" w14:textId="203067C5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4D33" w14:textId="7C09A3BD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5F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CBB0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F63A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005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54D79B80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10FA" w14:textId="3CE0BFA1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65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B4D50" w14:textId="18DB8C3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kalibracyjny pH 9,00</w:t>
            </w:r>
          </w:p>
        </w:tc>
        <w:tc>
          <w:tcPr>
            <w:tcW w:w="968" w:type="pct"/>
            <w:vAlign w:val="center"/>
          </w:tcPr>
          <w:p w14:paraId="399DD119" w14:textId="7777777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op. 500 ml;</w:t>
            </w:r>
          </w:p>
          <w:p w14:paraId="766B86BE" w14:textId="77777777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Chempur, nr kat.</w:t>
            </w: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ab/>
              <w:t>177661804</w:t>
            </w:r>
          </w:p>
          <w:p w14:paraId="6791F810" w14:textId="161D1EFD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5D58" w14:textId="763A7C0A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E983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19AF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394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FF14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2A3180EE" w14:textId="77777777" w:rsidTr="00CC049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534A" w14:textId="11D641CF" w:rsidR="009C3861" w:rsidRPr="007E0F6E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66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3D43" w14:textId="3CB58B50" w:rsidR="009C3861" w:rsidRPr="009C3861" w:rsidRDefault="009C3861" w:rsidP="009C386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Magnezu siarczan bezwodny; cz.d.a</w:t>
            </w:r>
          </w:p>
        </w:tc>
        <w:tc>
          <w:tcPr>
            <w:tcW w:w="968" w:type="pct"/>
            <w:vAlign w:val="center"/>
          </w:tcPr>
          <w:p w14:paraId="1BAE4352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7487-88-9; op. 1 kg; </w:t>
            </w:r>
          </w:p>
          <w:p w14:paraId="075970AB" w14:textId="77777777" w:rsidR="009C3861" w:rsidRPr="00771CE3" w:rsidRDefault="009C3861" w:rsidP="009C386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Chempur, nr kat. 116137606 </w:t>
            </w:r>
          </w:p>
          <w:p w14:paraId="4B800516" w14:textId="0D43F55D" w:rsidR="009C3861" w:rsidRPr="009C3861" w:rsidRDefault="009C3861" w:rsidP="009C3861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C386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FD5B" w14:textId="0328AED4" w:rsidR="009C3861" w:rsidRPr="009C3861" w:rsidRDefault="009C3861" w:rsidP="009C3861">
            <w:pPr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val="en-US"/>
              </w:rPr>
            </w:pPr>
            <w:r w:rsidRPr="009C3861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2FCC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9799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B768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B6C5" w14:textId="77777777" w:rsidR="009C3861" w:rsidRPr="00AA13B9" w:rsidRDefault="009C3861" w:rsidP="009C386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C3861" w:rsidRPr="00AA13B9" w14:paraId="022BDF9F" w14:textId="77777777" w:rsidTr="00D57DED">
        <w:trPr>
          <w:trHeight w:val="568"/>
        </w:trPr>
        <w:tc>
          <w:tcPr>
            <w:tcW w:w="4470" w:type="pct"/>
            <w:gridSpan w:val="7"/>
            <w:vAlign w:val="center"/>
          </w:tcPr>
          <w:p w14:paraId="60BBD410" w14:textId="04FB62EB" w:rsidR="009C3861" w:rsidRPr="00AA13B9" w:rsidRDefault="009C3861" w:rsidP="00D57DED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20C35F4D" w14:textId="77777777" w:rsidR="009C3861" w:rsidRPr="00AA13B9" w:rsidRDefault="009C3861" w:rsidP="00D57DED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FB06E17" w14:textId="08AE8BD1" w:rsidR="00677BC1" w:rsidRDefault="00677BC1" w:rsidP="00677BC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071D423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 xml:space="preserve">Uwagi: </w:t>
      </w:r>
    </w:p>
    <w:p w14:paraId="49E410CA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 warunkiem, że oferowane odczynniki będą co najmniej takiej jakości jak podane w OPZ – równoważne pod względem właściwości fizykochemicznych, zgodnie z parametrami</w:t>
      </w:r>
      <w:r w:rsidRPr="00DF5C73">
        <w:rPr>
          <w:rFonts w:ascii="Open Sans" w:hAnsi="Open Sans" w:cs="Open Sans"/>
          <w:w w:val="100"/>
          <w:sz w:val="20"/>
        </w:rPr>
        <w:t xml:space="preserve"> katalogowymi wymienionych producentów. </w:t>
      </w:r>
    </w:p>
    <w:p w14:paraId="4D64F990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35C6DD88" w14:textId="77777777" w:rsidR="009C3861" w:rsidRPr="00DF5C73" w:rsidRDefault="009C3861" w:rsidP="00933193">
      <w:pPr>
        <w:numPr>
          <w:ilvl w:val="0"/>
          <w:numId w:val="90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292D8A8A" w14:textId="77777777" w:rsidR="009C3861" w:rsidRPr="00DF5C73" w:rsidRDefault="009C3861" w:rsidP="00933193">
      <w:pPr>
        <w:numPr>
          <w:ilvl w:val="0"/>
          <w:numId w:val="90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5328ABB2" w14:textId="77777777" w:rsidR="009C3861" w:rsidRPr="00DF5C73" w:rsidRDefault="009C3861" w:rsidP="00933193">
      <w:pPr>
        <w:numPr>
          <w:ilvl w:val="0"/>
          <w:numId w:val="90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5A4FA427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3C5959DD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3 op. dla Katowic, 5 op. dla Koszalina, 5 op. dla Pruszcza Gdańskiego, 5 op. dla Warszawy, 5 op. dla Poznania.</w:t>
      </w:r>
    </w:p>
    <w:p w14:paraId="4AD94A20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Olsztyna.</w:t>
      </w:r>
    </w:p>
    <w:p w14:paraId="0CFD9B79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 op. dla Bydgoszczy.</w:t>
      </w:r>
    </w:p>
    <w:p w14:paraId="78422F5F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7 op. dla Koszalina, 7 op. dla Pruszcza Gdańskiego, 7 op. dla Warszawy, 7 op. dla Poznania.</w:t>
      </w:r>
    </w:p>
    <w:p w14:paraId="1E20351E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1 op. dla Elbląga.</w:t>
      </w:r>
    </w:p>
    <w:p w14:paraId="54A27F10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lastRenderedPageBreak/>
        <w:t>Realizacja w listopadzie poz. 9: 1 op. dla Poznania.</w:t>
      </w:r>
    </w:p>
    <w:p w14:paraId="78F1675E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13: 1 op. dla Poznania.</w:t>
      </w:r>
    </w:p>
    <w:p w14:paraId="60178A31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15: 4 op. dla Poznania.</w:t>
      </w:r>
    </w:p>
    <w:p w14:paraId="021D5C30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16: 2 op. dla Poznania, 3 op. dla Pruszcza Gdańskiego.</w:t>
      </w:r>
    </w:p>
    <w:p w14:paraId="3B663D82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20: 1 op. dla Koszalina.</w:t>
      </w:r>
    </w:p>
    <w:p w14:paraId="5C52742D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22: 1 op. dla Poznania.</w:t>
      </w:r>
    </w:p>
    <w:p w14:paraId="623FCBEB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24: 1 op. dla Poznania, 1 op. dla Rzeszowa.</w:t>
      </w:r>
    </w:p>
    <w:p w14:paraId="447EF3F3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25: 2 op. dla Koszalina.</w:t>
      </w:r>
    </w:p>
    <w:p w14:paraId="55619B99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26: 1 op. dla Radzynia Podlaskiego.</w:t>
      </w:r>
    </w:p>
    <w:p w14:paraId="1C9B331F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27: 1 op. dla Katowic, 2 op. dla Koszalina, 1 op. dla Poznania.</w:t>
      </w:r>
    </w:p>
    <w:p w14:paraId="0904ED61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30: 1 op. dla Bydgoszczy.</w:t>
      </w:r>
    </w:p>
    <w:p w14:paraId="1D134FCC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31: 1 op. dla Koszalina.</w:t>
      </w:r>
    </w:p>
    <w:p w14:paraId="08E9095F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32: 1 op. dla Koszalina.</w:t>
      </w:r>
    </w:p>
    <w:p w14:paraId="6F194731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33: 2 op. dla Radzynia Podlaskiego.</w:t>
      </w:r>
    </w:p>
    <w:p w14:paraId="37CD2028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34: 1 op. dla Koszalina.</w:t>
      </w:r>
    </w:p>
    <w:p w14:paraId="53577406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40: 1 op. dla Rzeszowa.</w:t>
      </w:r>
    </w:p>
    <w:p w14:paraId="5D0AEDAF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41: 1 op. dla Radzynia Podlaskiego, 1 op. dla Poznania.</w:t>
      </w:r>
    </w:p>
    <w:p w14:paraId="074D34CF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42: 1 op. dla Poznania.</w:t>
      </w:r>
    </w:p>
    <w:p w14:paraId="37EFA1B2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44: 1 op. dla Koszalina, 2 op. dla Poznania.</w:t>
      </w:r>
    </w:p>
    <w:p w14:paraId="7F1B01DA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57: 5 op. dla Rzeszowa, 5 op. dla Poznania.</w:t>
      </w:r>
    </w:p>
    <w:p w14:paraId="4A230061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58: 1 op. dla Poznania.</w:t>
      </w:r>
    </w:p>
    <w:p w14:paraId="3BD27091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59: 1 op. dla Poznania.</w:t>
      </w:r>
    </w:p>
    <w:p w14:paraId="133530A9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61: 1 op. dla RLF Toruń.</w:t>
      </w:r>
    </w:p>
    <w:p w14:paraId="7A988FE5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63: 1 op. dla Pruszcza Gdańskiego.</w:t>
      </w:r>
    </w:p>
    <w:p w14:paraId="49D52F7D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64: 1 op. dla Koszalina, 1 op. dla Pruszcza Gdańskiego, 1 op. dla Warszawy, 1 op. dla Poznania.</w:t>
      </w:r>
    </w:p>
    <w:p w14:paraId="128BAC73" w14:textId="77777777" w:rsidR="009C3861" w:rsidRPr="00DF5C73" w:rsidRDefault="009C3861" w:rsidP="009C3861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B3696C3" w14:textId="77777777" w:rsidR="00677BC1" w:rsidRPr="00677BC1" w:rsidRDefault="00677BC1" w:rsidP="00677BC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D84C567" w14:textId="2D660A2C" w:rsidR="00E52D04" w:rsidRDefault="00E52D04" w:rsidP="006A7DB2">
      <w:pPr>
        <w:rPr>
          <w:rFonts w:ascii="Open Sans" w:hAnsi="Open Sans" w:cs="Open Sans"/>
          <w:w w:val="100"/>
          <w:sz w:val="20"/>
        </w:rPr>
      </w:pPr>
    </w:p>
    <w:p w14:paraId="455FA683" w14:textId="77777777" w:rsidR="00B65BC2" w:rsidRDefault="00E52D04" w:rsidP="009C3861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380C99AE" w14:textId="77777777" w:rsidR="00B65BC2" w:rsidRDefault="00B65BC2" w:rsidP="009C3861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</w:p>
    <w:p w14:paraId="20EBD230" w14:textId="13D39BCC" w:rsidR="00E52D04" w:rsidRDefault="00E52D04" w:rsidP="009C3861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677BC1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9 </w:t>
      </w:r>
      <w:r w:rsidR="00D57DED" w:rsidRPr="00D57DED">
        <w:rPr>
          <w:rFonts w:ascii="Open Sans" w:hAnsi="Open Sans" w:cs="Open Sans"/>
          <w:b/>
          <w:w w:val="100"/>
          <w:sz w:val="20"/>
          <w:u w:val="single"/>
        </w:rPr>
        <w:t>Odczynniki do biologii molekularnej</w:t>
      </w:r>
    </w:p>
    <w:p w14:paraId="138AF3D6" w14:textId="45D34412" w:rsidR="00E52D04" w:rsidRDefault="00E52D04" w:rsidP="006A7DB2">
      <w:pPr>
        <w:rPr>
          <w:rFonts w:ascii="Open Sans" w:hAnsi="Open Sans" w:cs="Open Sans"/>
          <w:w w:val="1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963"/>
        <w:gridCol w:w="4113"/>
        <w:gridCol w:w="1415"/>
        <w:gridCol w:w="4823"/>
        <w:gridCol w:w="2129"/>
        <w:gridCol w:w="850"/>
        <w:gridCol w:w="2252"/>
      </w:tblGrid>
      <w:tr w:rsidR="00D57DED" w:rsidRPr="00AA13B9" w14:paraId="5D27E22D" w14:textId="77777777" w:rsidTr="00D57DED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865EE75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979EC1F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5645780" w14:textId="77777777" w:rsidR="00D57DED" w:rsidRPr="00AA13B9" w:rsidRDefault="00D57DED" w:rsidP="00B65BC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57D951A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AA13B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CDEADA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B76FF4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4EDDC6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9ED1C4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6E22810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D57DED" w:rsidRPr="00AA13B9" w14:paraId="77D09F4F" w14:textId="77777777" w:rsidTr="00D57DED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B5A2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E72A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EB89" w14:textId="77777777" w:rsidR="00D57DED" w:rsidRPr="00AA13B9" w:rsidRDefault="00D57DED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9FDD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CADD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123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F60A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ADCF" w14:textId="77777777" w:rsidR="00D57DED" w:rsidRPr="00AA13B9" w:rsidRDefault="00D57DED" w:rsidP="00D57DE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65BC2" w:rsidRPr="00AA13B9" w14:paraId="6E6AA1FC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93FC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B45EECE" w14:textId="6A6F0F39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Agarose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F9CA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9012-36-6</w:t>
            </w:r>
          </w:p>
          <w:p w14:paraId="64268C6D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100 g,</w:t>
            </w:r>
          </w:p>
          <w:p w14:paraId="5DB76F23" w14:textId="35E62DD4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E0301-100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12F6E40" w14:textId="5A78FDFF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739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B96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8CC0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68C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4FE5D8C1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3EE1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ED9FACF" w14:textId="6EB513A0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Agarose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C1DC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9012-36-6</w:t>
            </w:r>
          </w:p>
          <w:p w14:paraId="381FDB94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5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00 g,</w:t>
            </w:r>
          </w:p>
          <w:p w14:paraId="6F5F03A0" w14:textId="3937A19F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E0301-500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B1B0CD5" w14:textId="264016F9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D0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3A42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CFF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165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6D9C0C3D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3317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EE9BE11" w14:textId="03BE0981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Bufor 1 M Tris-HCl pH 8.0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5270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77-86-1</w:t>
            </w:r>
          </w:p>
          <w:p w14:paraId="2B8A4B7C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05E31267" w14:textId="737EA1BF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E0273-01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3459A9C" w14:textId="5C100416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3E6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708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D25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266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B65BC2" w:rsidRPr="00AA13B9" w14:paraId="109581F2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83AA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45DBBD7" w14:textId="6D79A8D0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1x TE; pH 8,0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382F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500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mL,</w:t>
            </w:r>
          </w:p>
          <w:p w14:paraId="796799CD" w14:textId="26CE5065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E0250-01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6844224" w14:textId="53EF0D21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B82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6F6A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12A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155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2A14ED41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942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5E9A997" w14:textId="14D78E0C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Bufor 50x TAE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1AC8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07529F54" w14:textId="0A1D3BE2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E0220-02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7B70281" w14:textId="1E8EFCAF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D00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5D9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102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546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3C5C863C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976C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9640F03" w14:textId="6E808629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Bufor 50x TAE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2C3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500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mL,</w:t>
            </w:r>
          </w:p>
          <w:p w14:paraId="20C80C29" w14:textId="65E79405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E0220-01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58735A5" w14:textId="00267437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CFFD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69A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CCE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969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2BC7664E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20A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D079618" w14:textId="5E4500C6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Bufor 5x TBE (Molecular Biology Grade)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9EE0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3EB39C10" w14:textId="424AAB4D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E0230-01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B76D57A" w14:textId="459A7E17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5D9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6E5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91D8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DDD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341B0C08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8DD6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5CA19DE" w14:textId="52E41F62" w:rsidR="00B65BC2" w:rsidRPr="00771CE3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CTAB 2% Skład: 2% CTAB, 100 mM Tris-HCl, 20 mM EDTA, 1,4 M NaCl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C314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6AE28DAA" w14:textId="2A0C8CE4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E0290-01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0619165" w14:textId="3E85CA44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162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930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3EE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F97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CE6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331DB7D4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FFB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8D3E830" w14:textId="2DAD5876" w:rsidR="00B65BC2" w:rsidRPr="00771CE3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CTAB 3% Skład: 3% CTAB, 100 mM Tris-HCl, 25 mM EDTA, 1,4 M NaCl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84D3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77A53D75" w14:textId="7D1F8A4F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ES0290-01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9339DC7" w14:textId="3E09FC0D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A0E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DF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301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BE8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5988AA6D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0CBF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34FAEDD" w14:textId="2017423C" w:rsidR="00B65BC2" w:rsidRPr="00771CE3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Woda (H2O) do biologii molekularnej, wolna od nukleaz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C486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L,</w:t>
            </w:r>
          </w:p>
          <w:p w14:paraId="137F4DEB" w14:textId="4A042285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E0212-02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9C1239A" w14:textId="1BAD19FE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27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ABD3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B888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356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EEA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5D526326" w14:textId="77777777" w:rsidTr="00B65BC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FA0D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2CBB87C" w14:textId="5ACAD84C" w:rsidR="00B65BC2" w:rsidRPr="00771CE3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Woda (H2O) do biologii molekularnej, wolna od nukleaz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D033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</w:t>
            </w: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100 mL,</w:t>
            </w:r>
          </w:p>
          <w:p w14:paraId="5C22A476" w14:textId="42B80048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EURx nr kat. E0212-01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80C1823" w14:textId="27EF9623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  <w:t>33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C55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7CA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16C4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400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64293205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8664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7F26" w14:textId="2D5F773C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 mM Ultrapure dNTPs MIX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0D51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mL,</w:t>
            </w:r>
          </w:p>
          <w:p w14:paraId="6B2B6ADA" w14:textId="1301B212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E0503-01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2514" w14:textId="4319279E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2E621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962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E7F4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70E8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56D2591B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DD6F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A937" w14:textId="3711B263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6 x Loading Buffer RED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9CA" w14:textId="3CF55F93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5x 1 mL,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br/>
              <w:t>EURx nr kat. E0261-01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F5B" w14:textId="2C605B8D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2F8D8C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FB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728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D9B2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680C05D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39AC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65A8" w14:textId="07A4FF33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 x Loading Buffer TriDye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0A80" w14:textId="5FDF0C3C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5x 1 mL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br/>
              <w:t>EURx nr kat. E0265-01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A2C6" w14:textId="0AE5494B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3F4A5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BF3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E2D2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688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431297E4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F509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1684" w14:textId="19398084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Agarose – out DNA Purification Kit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941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 reakcji,</w:t>
            </w:r>
          </w:p>
          <w:p w14:paraId="3ECEC00C" w14:textId="097E2063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EURx nr kat. E3540-01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600F" w14:textId="46AD2D69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33CEC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86E3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1F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4714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454E9C53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E690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E8E6" w14:textId="7CB3FEDD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Color Perpetual Taq DNA Polymerase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6FCE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1000U</w:t>
            </w:r>
          </w:p>
          <w:p w14:paraId="725F3340" w14:textId="22DEEDB5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EURx nr kat. E2710-02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1E01" w14:textId="5D51F140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F11DAA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7E7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FC8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1B64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33EA1DE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038D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2B8A" w14:textId="2BA0FC71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GeneMAGNET Magic Beads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4CDF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60 mL,</w:t>
            </w:r>
          </w:p>
          <w:p w14:paraId="05D404BF" w14:textId="7EEEEE56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E3400-02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D76C" w14:textId="2F3A4597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43216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433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02B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0A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55E9A733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E60A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D869" w14:textId="698C7E81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OneStep RT-PCR kit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1419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reakcji,</w:t>
            </w:r>
          </w:p>
          <w:p w14:paraId="621B5035" w14:textId="5BB5D8E0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EURx nr kat. E0803-02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DE50" w14:textId="6A4DE263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BD93D4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140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BCA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022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37FACC15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343A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9A12" w14:textId="48F2E813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Perfect 100-1000 bp DNA Ladder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143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250 µg,</w:t>
            </w:r>
          </w:p>
          <w:p w14:paraId="16FB4CD6" w14:textId="79433171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E3141-02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7EAA" w14:textId="21CCAE8B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2030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C8E0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016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D56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0CF4340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037E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C5A7" w14:textId="4450D2F4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Perfect 100-1000 bp DNA Ladder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A6EA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 µg,</w:t>
            </w:r>
          </w:p>
          <w:p w14:paraId="731ECD96" w14:textId="4C455BC3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E3141-01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E109" w14:textId="1BDE3251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E305B0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0EAC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BF3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706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435E4DB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EB5B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AA5F" w14:textId="363D052C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Perpetual Taq DNA Polymerase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4837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500U,</w:t>
            </w:r>
          </w:p>
          <w:p w14:paraId="0C552111" w14:textId="326B6104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EURx nr kat. E2700-04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4891" w14:textId="5C7593AB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06AFC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3B9D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B31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C7B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5A2FC60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FD1E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16E2" w14:textId="25AEF053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Perpetual Taq DNA Polymerase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5487" w14:textId="77777777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1000U,</w:t>
            </w:r>
          </w:p>
          <w:p w14:paraId="2E0CF850" w14:textId="7C25979B" w:rsidR="00B65BC2" w:rsidRPr="00B65BC2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EURx nr kat. E2700-02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CDEF" w14:textId="493609F9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4F1E7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AB5B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84E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1FEF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0B1B95B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C8D7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D930" w14:textId="39296841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SimplySafe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5471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 ml,</w:t>
            </w:r>
          </w:p>
          <w:p w14:paraId="267F91E2" w14:textId="566129D3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E4600-01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4C25" w14:textId="688E5506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D1CE0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D149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C957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F721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65BC2" w:rsidRPr="00AA13B9" w14:paraId="23147424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4B1A" w14:textId="77777777" w:rsidR="00B65BC2" w:rsidRPr="007E0F6E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0F6E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FD4F" w14:textId="3760AB0F" w:rsidR="00B65BC2" w:rsidRPr="00B65BC2" w:rsidRDefault="00B65BC2" w:rsidP="00B65BC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B65BC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SimplySafe_11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3D29" w14:textId="7777777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 ml,</w:t>
            </w:r>
          </w:p>
          <w:p w14:paraId="29B32864" w14:textId="1C2A1827" w:rsidR="00B65BC2" w:rsidRPr="00771CE3" w:rsidRDefault="00B65BC2" w:rsidP="00B65BC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EURx nr kat. E4600-02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577F" w14:textId="15ED43DF" w:rsidR="00B65BC2" w:rsidRPr="00B65BC2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65BC2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F2694CD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6B5E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C865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9CF6" w14:textId="77777777" w:rsidR="00B65BC2" w:rsidRPr="00AA13B9" w:rsidRDefault="00B65BC2" w:rsidP="00B65BC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57DED" w:rsidRPr="00AA13B9" w14:paraId="26A647EB" w14:textId="77777777" w:rsidTr="00D57DED">
        <w:trPr>
          <w:trHeight w:val="568"/>
        </w:trPr>
        <w:tc>
          <w:tcPr>
            <w:tcW w:w="4470" w:type="pct"/>
            <w:gridSpan w:val="7"/>
            <w:vAlign w:val="center"/>
          </w:tcPr>
          <w:p w14:paraId="096737BC" w14:textId="2A394457" w:rsidR="00D57DED" w:rsidRPr="00AA13B9" w:rsidRDefault="00D57DED" w:rsidP="00B65BC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57D1CCAF" w14:textId="77777777" w:rsidR="00D57DED" w:rsidRPr="00AA13B9" w:rsidRDefault="00D57DED" w:rsidP="00D57DED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4E752A9" w14:textId="77777777" w:rsidR="00E52D04" w:rsidRPr="006A7DB2" w:rsidRDefault="00E52D04" w:rsidP="006A7DB2">
      <w:pPr>
        <w:rPr>
          <w:rFonts w:ascii="Open Sans" w:hAnsi="Open Sans" w:cs="Open Sans"/>
          <w:w w:val="100"/>
          <w:sz w:val="20"/>
        </w:rPr>
      </w:pPr>
    </w:p>
    <w:p w14:paraId="220E6BCB" w14:textId="162516AC" w:rsidR="00F1162A" w:rsidRDefault="00F1162A" w:rsidP="00CC164D">
      <w:pPr>
        <w:autoSpaceDE/>
        <w:autoSpaceDN/>
        <w:spacing w:before="0" w:line="240" w:lineRule="auto"/>
        <w:jc w:val="right"/>
        <w:rPr>
          <w:rFonts w:ascii="Open Sans" w:hAnsi="Open Sans" w:cs="Open Sans"/>
          <w:w w:val="100"/>
          <w:sz w:val="16"/>
          <w:szCs w:val="16"/>
        </w:rPr>
      </w:pPr>
    </w:p>
    <w:p w14:paraId="6618521D" w14:textId="77777777" w:rsidR="00D57DED" w:rsidRPr="00D57DED" w:rsidRDefault="00D57DED" w:rsidP="00D57DED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color w:val="auto"/>
          <w:w w:val="100"/>
          <w:sz w:val="20"/>
        </w:rPr>
      </w:pPr>
      <w:r w:rsidRPr="00D57DED">
        <w:rPr>
          <w:rFonts w:ascii="Open Sans" w:hAnsi="Open Sans" w:cs="Open Sans"/>
          <w:color w:val="auto"/>
          <w:w w:val="100"/>
          <w:sz w:val="20"/>
        </w:rPr>
        <w:t xml:space="preserve">Uwagi: </w:t>
      </w:r>
    </w:p>
    <w:p w14:paraId="4E13152D" w14:textId="77777777" w:rsidR="00D57DED" w:rsidRPr="00D57DED" w:rsidRDefault="00D57DED" w:rsidP="00D57DED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color w:val="auto"/>
          <w:w w:val="100"/>
          <w:sz w:val="20"/>
        </w:rPr>
      </w:pPr>
      <w:r w:rsidRPr="00D57DED">
        <w:rPr>
          <w:rFonts w:ascii="Open Sans" w:hAnsi="Open Sans" w:cs="Open Sans"/>
          <w:b/>
          <w:color w:val="auto"/>
          <w:w w:val="100"/>
          <w:sz w:val="20"/>
        </w:rPr>
        <w:t>Dla pozycji 1 – 11</w:t>
      </w:r>
      <w:r w:rsidRPr="00D57DED">
        <w:rPr>
          <w:rFonts w:ascii="Open Sans" w:hAnsi="Open Sans" w:cs="Open Sans"/>
          <w:bCs/>
          <w:color w:val="auto"/>
          <w:w w:val="100"/>
          <w:sz w:val="20"/>
        </w:rPr>
        <w:t xml:space="preserve"> zamawiający dopuszcza składanie ofert równoważnych pod warunkiem, że oferowane odczynniki będą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co najmniej takiej jakości jak podane w OPZ – równoważne pod względem właściwości fizykochemicznych, zgodnie z parametrami katalogowymi wymienionych producentów. </w:t>
      </w:r>
    </w:p>
    <w:p w14:paraId="4D2035BD" w14:textId="77777777" w:rsidR="00D57DED" w:rsidRPr="00DF5C73" w:rsidRDefault="00D57DED" w:rsidP="00D57DED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D57DED">
        <w:rPr>
          <w:rFonts w:ascii="Open Sans" w:hAnsi="Open Sans" w:cs="Open Sans"/>
          <w:b/>
          <w:color w:val="auto"/>
          <w:w w:val="100"/>
          <w:sz w:val="20"/>
        </w:rPr>
        <w:t>Dla pozycji 12-24 zamawiający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</w:t>
      </w:r>
      <w:r w:rsidRPr="00D57DED">
        <w:rPr>
          <w:rFonts w:ascii="Open Sans" w:hAnsi="Open Sans" w:cs="Open Sans"/>
          <w:b/>
          <w:bCs/>
          <w:color w:val="auto"/>
          <w:w w:val="100"/>
          <w:sz w:val="20"/>
        </w:rPr>
        <w:t>nie dopuszcza składania ofert równoważnych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ze względu na to, że zastąpienie odczynników stosowanych dotychczas innymi spowodowałoby konieczność ponownej walidacji metod badawczych </w:t>
      </w:r>
      <w:r w:rsidRPr="00DF5C73">
        <w:rPr>
          <w:rFonts w:ascii="Open Sans" w:hAnsi="Open Sans" w:cs="Open Sans"/>
          <w:color w:val="000000"/>
          <w:w w:val="100"/>
          <w:sz w:val="20"/>
        </w:rPr>
        <w:t>w Centralnym Laboratorium, co naraziłoby GIORiN na znaczne i niepotrzebne koszty, nie gwarantując jednocześnie właściwego działania metod badawczych. </w:t>
      </w:r>
    </w:p>
    <w:p w14:paraId="67BA7E0E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7882DC96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4F557036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1BBE9C10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7A75E07C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24 miesiące od daty dostawy.</w:t>
      </w:r>
    </w:p>
    <w:p w14:paraId="1731EA9D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 op. dla Pruszcza Gdańskiego.</w:t>
      </w:r>
    </w:p>
    <w:p w14:paraId="71023C5C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Elbląga, 2 op. dla Katowic, 1 op. dla Olsztyna, 1 op. dla Pruszcza Gdańskiego.</w:t>
      </w:r>
    </w:p>
    <w:p w14:paraId="7DD27F84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1 op. dla Koszalina, 1 op. dla Pruszcza Gdańskiego, 1 op. dla Warszawy, 1 op. dla Poznania.</w:t>
      </w:r>
    </w:p>
    <w:p w14:paraId="0F72F2F4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1 op. dla Koszalina, 2 op. dla Olsztyna, 1 op. dla Pruszcza Gdańskiego, 1 op. dla RLF Toruń.</w:t>
      </w:r>
    </w:p>
    <w:p w14:paraId="47DF21D4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6: 4 op. dla Katowic, 1 op. dla Rzeszowa, 1 op. dla Sieradza.</w:t>
      </w:r>
    </w:p>
    <w:p w14:paraId="56219BC7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7: 1 op. dla Pruszcza Gdańskiego.</w:t>
      </w:r>
    </w:p>
    <w:p w14:paraId="6262125C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8: 30 op. dla Koszalina, 30 dla Pruszcza Gdańskiego, 30 dla Poznania, 30 dla RLF Toruń, 40 dla Warszawy.</w:t>
      </w:r>
    </w:p>
    <w:p w14:paraId="676730EE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9: 4 op. dla RLF Toruń.</w:t>
      </w:r>
    </w:p>
    <w:p w14:paraId="7CCD0EAC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10: 5 op. Koszalin, 5 op. dla Pruszcza Gdańskiego, 5 op. dla Warszawy, 5 op. dla RLF Toruń, 6 op. dla Poznania.</w:t>
      </w:r>
    </w:p>
    <w:p w14:paraId="61B8D21F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11: 1 op. dla Elbląga, 6 op. dla Katowic, 3 op. dla Warszawy, 1 op. dla Poznania.</w:t>
      </w:r>
    </w:p>
    <w:p w14:paraId="0A61CFFF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14: 1 op. dla Olsztyna, 1 op. dla Warszawy.</w:t>
      </w:r>
    </w:p>
    <w:p w14:paraId="65753038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17: 1 op. Koszalin, 1 op. dla Pruszcza Gdańskiego, 1 op. dla Warszawy, 1 op. dla RLF Toruń, 1 op. dla Poznania.</w:t>
      </w:r>
    </w:p>
    <w:p w14:paraId="5BC7B23A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18: 3 op. dla Radzynia Podlaskiego, 3 op. dla RLF Toruń.</w:t>
      </w:r>
    </w:p>
    <w:p w14:paraId="170D4BC4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19: 1 op. dla Elbląga.</w:t>
      </w:r>
    </w:p>
    <w:p w14:paraId="742058DE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20: 2 op. dla Warszawy.</w:t>
      </w:r>
    </w:p>
    <w:p w14:paraId="17FE4578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21: 2 op. dla Elbląga.</w:t>
      </w:r>
    </w:p>
    <w:p w14:paraId="10BBDA26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22: 1 op. dla Olsztyna, 1 op. dla Warszawy, 2 op. dla RLF Toruń.</w:t>
      </w:r>
    </w:p>
    <w:p w14:paraId="11AC9735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23: 1 op. dla Warszawy, 1 op. dla Sieradza.</w:t>
      </w:r>
    </w:p>
    <w:p w14:paraId="253196F6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lastRenderedPageBreak/>
        <w:t>Realizacja w listopadzie poz. 24: 1 op. dla Olsztyna.</w:t>
      </w:r>
    </w:p>
    <w:p w14:paraId="7A791283" w14:textId="77777777" w:rsidR="00D57DED" w:rsidRPr="00DF5C73" w:rsidRDefault="00D57DED" w:rsidP="00D57DE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3BD3661" w14:textId="69984E31" w:rsidR="00C77ABA" w:rsidRDefault="00C77ABA" w:rsidP="00E52D04">
      <w:pPr>
        <w:rPr>
          <w:rFonts w:ascii="Open Sans" w:hAnsi="Open Sans" w:cs="Open Sans"/>
          <w:b/>
          <w:w w:val="100"/>
          <w:sz w:val="20"/>
        </w:rPr>
      </w:pPr>
    </w:p>
    <w:p w14:paraId="12FCAEFB" w14:textId="77777777" w:rsidR="00C77ABA" w:rsidRDefault="00C77ABA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15E0BBFB" w14:textId="30AA3251" w:rsidR="00C77ABA" w:rsidRDefault="00C77ABA" w:rsidP="00E52D04">
      <w:pPr>
        <w:rPr>
          <w:rFonts w:ascii="Open Sans" w:hAnsi="Open Sans" w:cs="Open Sans"/>
          <w:w w:val="100"/>
          <w:sz w:val="20"/>
        </w:rPr>
      </w:pPr>
    </w:p>
    <w:p w14:paraId="479E0F4D" w14:textId="6D5D7701" w:rsidR="00C77ABA" w:rsidRDefault="00C77ABA" w:rsidP="00C77ABA">
      <w:pPr>
        <w:rPr>
          <w:rFonts w:ascii="Open Sans" w:hAnsi="Open Sans" w:cs="Open Sans"/>
          <w:b/>
          <w:w w:val="100"/>
          <w:sz w:val="20"/>
          <w:u w:val="single"/>
        </w:rPr>
      </w:pPr>
      <w:r w:rsidRPr="00677BC1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10 </w:t>
      </w:r>
      <w:r w:rsidR="00F91DC9" w:rsidRPr="00F91DC9">
        <w:rPr>
          <w:rFonts w:ascii="Open Sans" w:hAnsi="Open Sans" w:cs="Open Sans"/>
          <w:b/>
          <w:w w:val="100"/>
          <w:sz w:val="20"/>
          <w:u w:val="single"/>
        </w:rPr>
        <w:t>Składniki podłoży mikrobiologicznych</w:t>
      </w:r>
    </w:p>
    <w:p w14:paraId="0C592B3D" w14:textId="1E8D24AA" w:rsidR="00C77ABA" w:rsidRDefault="00C77ABA" w:rsidP="00E52D04">
      <w:pPr>
        <w:rPr>
          <w:rFonts w:ascii="Open Sans" w:hAnsi="Open Sans" w:cs="Open Sans"/>
          <w:w w:val="1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3969"/>
        <w:gridCol w:w="3399"/>
        <w:gridCol w:w="4823"/>
        <w:gridCol w:w="2129"/>
        <w:gridCol w:w="850"/>
        <w:gridCol w:w="2252"/>
      </w:tblGrid>
      <w:tr w:rsidR="00C77ABA" w:rsidRPr="00FA4746" w14:paraId="08A9B1F6" w14:textId="77777777" w:rsidTr="00C77AB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1178DFE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FAF2E80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E97CD8C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0B56707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3E31FD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108476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B68818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8FE9C5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C07F75E" w14:textId="77777777" w:rsidR="00C77ABA" w:rsidRPr="00FA4746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77ABA" w:rsidRPr="00AF6C83" w14:paraId="5E2375C9" w14:textId="77777777" w:rsidTr="00C77AB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D18D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0E59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D8D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AF61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0F2E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23C3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7B1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71D9" w14:textId="77777777" w:rsidR="00C77ABA" w:rsidRPr="00AF6C83" w:rsidRDefault="00C77ABA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F91DC9" w:rsidRPr="00FA4746" w14:paraId="6E4A412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85DA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DA9E7" w14:textId="4254EDDD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Bacto™ Yeast Extract, technical</w:t>
            </w:r>
          </w:p>
        </w:tc>
        <w:tc>
          <w:tcPr>
            <w:tcW w:w="934" w:type="pct"/>
            <w:vAlign w:val="center"/>
          </w:tcPr>
          <w:p w14:paraId="4F3601FD" w14:textId="77777777" w:rsidR="00F91DC9" w:rsidRPr="00F91DC9" w:rsidRDefault="00F91DC9" w:rsidP="00F91DC9">
            <w:pPr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g;</w:t>
            </w:r>
          </w:p>
          <w:p w14:paraId="418BD51D" w14:textId="65F7246B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Gibco, nr kat. 288620</w:t>
            </w:r>
          </w:p>
        </w:tc>
        <w:tc>
          <w:tcPr>
            <w:tcW w:w="800" w:type="pct"/>
            <w:vAlign w:val="center"/>
          </w:tcPr>
          <w:p w14:paraId="1D4FEA59" w14:textId="553D1115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DE26B6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C771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426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A76F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91DC9" w:rsidRPr="00FA4746" w14:paraId="317FFDB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2A53" w14:textId="38BD204B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EAAB6" w14:textId="22C54845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Difco™ Casamino Acids, vitamin assay</w:t>
            </w:r>
          </w:p>
        </w:tc>
        <w:tc>
          <w:tcPr>
            <w:tcW w:w="934" w:type="pct"/>
            <w:vAlign w:val="center"/>
          </w:tcPr>
          <w:p w14:paraId="0572394A" w14:textId="77777777" w:rsidR="00F91DC9" w:rsidRPr="00F91DC9" w:rsidRDefault="00F91DC9" w:rsidP="00F91DC9">
            <w:pPr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g;</w:t>
            </w:r>
          </w:p>
          <w:p w14:paraId="4D47EBEC" w14:textId="0A0C8488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Gibco, nr kat. 228830</w:t>
            </w:r>
          </w:p>
        </w:tc>
        <w:tc>
          <w:tcPr>
            <w:tcW w:w="800" w:type="pct"/>
            <w:vAlign w:val="center"/>
          </w:tcPr>
          <w:p w14:paraId="5B329479" w14:textId="1D45152C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76DAB2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B85A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3ECB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D361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91DC9" w:rsidRPr="00FA4746" w14:paraId="7BA9856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0635" w14:textId="2C547745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11111" w14:textId="7E4A028F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Bacto Proteose Pepton no. 3</w:t>
            </w:r>
          </w:p>
        </w:tc>
        <w:tc>
          <w:tcPr>
            <w:tcW w:w="934" w:type="pct"/>
            <w:vAlign w:val="center"/>
          </w:tcPr>
          <w:p w14:paraId="78513663" w14:textId="77777777" w:rsidR="00F91DC9" w:rsidRPr="00F91DC9" w:rsidRDefault="00F91DC9" w:rsidP="00F91DC9">
            <w:pPr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g;</w:t>
            </w:r>
          </w:p>
          <w:p w14:paraId="6FC8B601" w14:textId="5EA05957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Gibco, nr kat. 211693</w:t>
            </w:r>
          </w:p>
        </w:tc>
        <w:tc>
          <w:tcPr>
            <w:tcW w:w="800" w:type="pct"/>
            <w:vAlign w:val="center"/>
          </w:tcPr>
          <w:p w14:paraId="01FB35E2" w14:textId="489055AB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4ED9C6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3D06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395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8441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91DC9" w:rsidRPr="00FA4746" w14:paraId="163446B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DD4A" w14:textId="41C34CB0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C2DE3" w14:textId="64334CA6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Yeast Extrakt Becton, Dickinson and Campan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ab/>
            </w:r>
          </w:p>
        </w:tc>
        <w:tc>
          <w:tcPr>
            <w:tcW w:w="934" w:type="pct"/>
            <w:vAlign w:val="center"/>
          </w:tcPr>
          <w:p w14:paraId="0AE91451" w14:textId="1F1059BE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g; BD, nr kat. 210929</w:t>
            </w:r>
          </w:p>
        </w:tc>
        <w:tc>
          <w:tcPr>
            <w:tcW w:w="800" w:type="pct"/>
            <w:vAlign w:val="center"/>
          </w:tcPr>
          <w:p w14:paraId="2ABD1968" w14:textId="514F94E8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84642D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F16E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F60F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2E9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91DC9" w:rsidRPr="00FA4746" w14:paraId="0D320DA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89BE" w14:textId="2237040D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05BAC" w14:textId="77777777" w:rsidR="00F91DC9" w:rsidRPr="00F91DC9" w:rsidRDefault="00F91DC9" w:rsidP="00F91DC9">
            <w:pPr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Bacto Peptone</w:t>
            </w:r>
          </w:p>
          <w:p w14:paraId="7DA83142" w14:textId="77777777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934" w:type="pct"/>
            <w:vAlign w:val="center"/>
          </w:tcPr>
          <w:p w14:paraId="3876BF1E" w14:textId="0F99DC0F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g; Gibco, nr kat. 211677</w:t>
            </w:r>
          </w:p>
        </w:tc>
        <w:tc>
          <w:tcPr>
            <w:tcW w:w="800" w:type="pct"/>
            <w:vAlign w:val="center"/>
          </w:tcPr>
          <w:p w14:paraId="3E8EAB67" w14:textId="1C9BE79E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26F87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511B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4217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4F90" w14:textId="77777777" w:rsidR="00F91DC9" w:rsidRPr="00FA4746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77ABA" w:rsidRPr="00FA4746" w14:paraId="00D73970" w14:textId="77777777" w:rsidTr="00C77ABA">
        <w:trPr>
          <w:trHeight w:val="568"/>
        </w:trPr>
        <w:tc>
          <w:tcPr>
            <w:tcW w:w="4470" w:type="pct"/>
            <w:gridSpan w:val="7"/>
            <w:vAlign w:val="center"/>
          </w:tcPr>
          <w:p w14:paraId="31B2BB34" w14:textId="77777777" w:rsidR="00C77ABA" w:rsidRPr="00FA4746" w:rsidRDefault="00C77ABA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0C496BA" w14:textId="77777777" w:rsidR="00C77ABA" w:rsidRPr="00FA4746" w:rsidRDefault="00C77ABA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7C44774" w14:textId="06059600" w:rsidR="00C77ABA" w:rsidRDefault="00C77ABA" w:rsidP="00E52D04">
      <w:pPr>
        <w:rPr>
          <w:rFonts w:ascii="Open Sans" w:hAnsi="Open Sans" w:cs="Open Sans"/>
          <w:w w:val="100"/>
          <w:sz w:val="20"/>
        </w:rPr>
      </w:pPr>
    </w:p>
    <w:p w14:paraId="0D111545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6369A060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>Zamawiający nie dopuszcza składania ofert równoważnych</w:t>
      </w:r>
      <w:r w:rsidRPr="00DF5C73">
        <w:rPr>
          <w:rFonts w:ascii="Open Sans" w:hAnsi="Open Sans" w:cs="Open Sans"/>
          <w:w w:val="100"/>
          <w:sz w:val="20"/>
        </w:rPr>
        <w:t>, gdyż metody stosowane w laboratorium zostały zwalidowane przy użyciu odczynników, których numery katalogowe podano powyżej. Dopuszczenie innych odczynników naraziłoby GIORiN na dodatkowe koszty związane z rewalidacją metody.</w:t>
      </w:r>
    </w:p>
    <w:p w14:paraId="663A786F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6C2B3A4D" w14:textId="77777777" w:rsidR="00F91DC9" w:rsidRPr="00DF5C73" w:rsidRDefault="00F91DC9" w:rsidP="00933193">
      <w:pPr>
        <w:numPr>
          <w:ilvl w:val="0"/>
          <w:numId w:val="91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51687F1A" w14:textId="77777777" w:rsidR="00F91DC9" w:rsidRPr="00DF5C73" w:rsidRDefault="00F91DC9" w:rsidP="00933193">
      <w:pPr>
        <w:numPr>
          <w:ilvl w:val="0"/>
          <w:numId w:val="91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30E0EE46" w14:textId="77777777" w:rsidR="00F91DC9" w:rsidRPr="00DF5C73" w:rsidRDefault="00F91DC9" w:rsidP="00933193">
      <w:pPr>
        <w:numPr>
          <w:ilvl w:val="0"/>
          <w:numId w:val="91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4021C780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6AEF4BB2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1op. dla Koszalina.</w:t>
      </w:r>
    </w:p>
    <w:p w14:paraId="7937CF77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1 op. dla Koszalina.</w:t>
      </w:r>
    </w:p>
    <w:p w14:paraId="6D1F0655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1 op. dla Rzeszowa</w:t>
      </w:r>
    </w:p>
    <w:p w14:paraId="5A42DFB1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7383F34" w14:textId="678CF55E" w:rsidR="00192198" w:rsidRDefault="00192198" w:rsidP="00192198">
      <w:pPr>
        <w:rPr>
          <w:rFonts w:ascii="Open Sans" w:hAnsi="Open Sans" w:cs="Open Sans"/>
          <w:w w:val="100"/>
          <w:sz w:val="20"/>
        </w:rPr>
      </w:pPr>
    </w:p>
    <w:p w14:paraId="25ADFB2E" w14:textId="77777777" w:rsidR="00192198" w:rsidRDefault="00192198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6C2877E8" w14:textId="375DC584" w:rsidR="00192198" w:rsidRDefault="00192198" w:rsidP="00192198">
      <w:pPr>
        <w:rPr>
          <w:rFonts w:ascii="Open Sans" w:hAnsi="Open Sans" w:cs="Open Sans"/>
          <w:w w:val="100"/>
          <w:sz w:val="20"/>
        </w:rPr>
      </w:pPr>
    </w:p>
    <w:p w14:paraId="1D9D9917" w14:textId="3DDE9B67" w:rsidR="00192198" w:rsidRDefault="00192198" w:rsidP="00192198">
      <w:pPr>
        <w:rPr>
          <w:rFonts w:ascii="Open Sans" w:hAnsi="Open Sans" w:cs="Open Sans"/>
          <w:b/>
          <w:w w:val="100"/>
          <w:sz w:val="20"/>
          <w:u w:val="single"/>
        </w:rPr>
      </w:pPr>
      <w:r w:rsidRPr="00192198">
        <w:rPr>
          <w:rFonts w:ascii="Open Sans" w:hAnsi="Open Sans" w:cs="Open Sans"/>
          <w:b/>
          <w:w w:val="100"/>
          <w:sz w:val="20"/>
          <w:u w:val="single"/>
        </w:rPr>
        <w:t xml:space="preserve">Część 11 </w:t>
      </w:r>
      <w:r w:rsidR="00F91DC9" w:rsidRPr="00F91DC9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1DBFD012" w14:textId="77777777" w:rsidR="00192198" w:rsidRPr="00192198" w:rsidRDefault="00192198" w:rsidP="00192198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532"/>
        <w:gridCol w:w="3544"/>
        <w:gridCol w:w="1415"/>
        <w:gridCol w:w="4823"/>
        <w:gridCol w:w="2129"/>
        <w:gridCol w:w="850"/>
        <w:gridCol w:w="2252"/>
      </w:tblGrid>
      <w:tr w:rsidR="00192198" w:rsidRPr="00192198" w14:paraId="2822F094" w14:textId="77777777" w:rsidTr="00713880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58E758F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540C4BD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0C8860B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7CAFF62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192198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1B40C99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541F30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3D4F37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14B9D0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A292951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713880" w:rsidRPr="00192198" w14:paraId="4E68CA39" w14:textId="77777777" w:rsidTr="00713880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23AC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6963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9DA9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13B1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4917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BE64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BD4B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E494" w14:textId="77777777" w:rsidR="00192198" w:rsidRPr="00192198" w:rsidRDefault="00192198" w:rsidP="0019219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92198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F91DC9" w:rsidRPr="00192198" w14:paraId="4FB3B2F4" w14:textId="77777777" w:rsidTr="00F91DC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B8FC" w14:textId="77777777" w:rsidR="00F91DC9" w:rsidRPr="00192198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F71F1" w14:textId="1528B84B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Dithiothreitol (DTT) proszek</w:t>
            </w:r>
          </w:p>
        </w:tc>
        <w:tc>
          <w:tcPr>
            <w:tcW w:w="834" w:type="pct"/>
            <w:vAlign w:val="center"/>
          </w:tcPr>
          <w:p w14:paraId="5632D7C8" w14:textId="77777777" w:rsidR="00F91DC9" w:rsidRPr="00771CE3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3483-12-3; op. 50 g;</w:t>
            </w:r>
          </w:p>
          <w:p w14:paraId="778CF8E2" w14:textId="77777777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Glentham, nr kat. </w:t>
            </w: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GC1199-50G</w:t>
            </w:r>
          </w:p>
          <w:p w14:paraId="1162EE97" w14:textId="7634DF26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B67C7A3" w14:textId="6561A81E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7534" w14:textId="77777777" w:rsidR="00F91DC9" w:rsidRPr="00192198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468D" w14:textId="77777777" w:rsidR="00F91DC9" w:rsidRPr="00192198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5009" w14:textId="77777777" w:rsidR="00F91DC9" w:rsidRPr="00192198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47AE" w14:textId="77777777" w:rsidR="00F91DC9" w:rsidRPr="00192198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92198" w:rsidRPr="00192198" w14:paraId="1956D84F" w14:textId="77777777" w:rsidTr="00192198">
        <w:trPr>
          <w:trHeight w:val="568"/>
        </w:trPr>
        <w:tc>
          <w:tcPr>
            <w:tcW w:w="4470" w:type="pct"/>
            <w:gridSpan w:val="7"/>
            <w:vAlign w:val="center"/>
          </w:tcPr>
          <w:p w14:paraId="5DADF837" w14:textId="77777777" w:rsidR="00192198" w:rsidRPr="00192198" w:rsidRDefault="00192198" w:rsidP="0019219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192198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76183284" w14:textId="77777777" w:rsidR="00192198" w:rsidRPr="00192198" w:rsidRDefault="00192198" w:rsidP="0019219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36F1B6B" w14:textId="77777777" w:rsidR="00192198" w:rsidRPr="00192198" w:rsidRDefault="00192198" w:rsidP="00192198">
      <w:pPr>
        <w:rPr>
          <w:rFonts w:ascii="Open Sans" w:hAnsi="Open Sans" w:cs="Open Sans"/>
          <w:w w:val="100"/>
          <w:sz w:val="20"/>
        </w:rPr>
      </w:pPr>
    </w:p>
    <w:p w14:paraId="6F7CF76D" w14:textId="77777777" w:rsidR="00F91DC9" w:rsidRPr="00F91DC9" w:rsidRDefault="00F91DC9" w:rsidP="00F91DC9">
      <w:pPr>
        <w:pStyle w:val="NormalnyWeb"/>
        <w:spacing w:before="0" w:after="0" w:line="360" w:lineRule="auto"/>
        <w:rPr>
          <w:rFonts w:ascii="Open Sans" w:hAnsi="Open Sans" w:cs="Open Sans"/>
          <w:bCs/>
          <w:color w:val="auto"/>
          <w:w w:val="100"/>
          <w:sz w:val="20"/>
        </w:rPr>
      </w:pPr>
      <w:bookmarkStart w:id="3" w:name="_Hlk94985618"/>
      <w:r w:rsidRPr="00F91DC9">
        <w:rPr>
          <w:rFonts w:ascii="Open Sans" w:hAnsi="Open Sans" w:cs="Open Sans"/>
          <w:bCs/>
          <w:color w:val="auto"/>
          <w:w w:val="100"/>
          <w:sz w:val="20"/>
        </w:rPr>
        <w:t xml:space="preserve">Uwagi: </w:t>
      </w:r>
    </w:p>
    <w:p w14:paraId="282D0DBB" w14:textId="77777777" w:rsidR="00F91DC9" w:rsidRPr="00F91DC9" w:rsidRDefault="00F91DC9" w:rsidP="00F91DC9">
      <w:pPr>
        <w:pStyle w:val="NormalnyWeb"/>
        <w:spacing w:before="0" w:after="0" w:line="360" w:lineRule="auto"/>
        <w:rPr>
          <w:rFonts w:ascii="Open Sans" w:hAnsi="Open Sans" w:cs="Open Sans"/>
          <w:color w:val="auto"/>
          <w:w w:val="100"/>
          <w:sz w:val="20"/>
        </w:rPr>
      </w:pPr>
      <w:r w:rsidRPr="00F91DC9">
        <w:rPr>
          <w:rFonts w:ascii="Open Sans" w:hAnsi="Open Sans" w:cs="Open Sans"/>
          <w:bCs/>
          <w:color w:val="auto"/>
          <w:w w:val="100"/>
          <w:sz w:val="20"/>
        </w:rPr>
        <w:t>Zamawiający dopuszcza składanie ofert równoważnych pod warunkiem, że oferowane odczynniki będą co najmniej takiej jakości</w:t>
      </w:r>
      <w:r w:rsidRPr="00F91DC9">
        <w:rPr>
          <w:rFonts w:ascii="Open Sans" w:hAnsi="Open Sans" w:cs="Open Sans"/>
          <w:color w:val="auto"/>
          <w:w w:val="100"/>
          <w:sz w:val="20"/>
        </w:rPr>
        <w:t xml:space="preserve"> jak podane w OPZ – równoważne pod względem właściwości fizykochemicznych, zgodnie z parametrami katalogowymi wymienionych producentów. </w:t>
      </w:r>
    </w:p>
    <w:p w14:paraId="63747F98" w14:textId="77777777" w:rsidR="00F91DC9" w:rsidRPr="00F91DC9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>Do dostawy należy dołączyć:</w:t>
      </w:r>
    </w:p>
    <w:p w14:paraId="074FE10F" w14:textId="77777777" w:rsidR="00F91DC9" w:rsidRPr="00F91DC9" w:rsidRDefault="00F91DC9" w:rsidP="00933193">
      <w:pPr>
        <w:numPr>
          <w:ilvl w:val="0"/>
          <w:numId w:val="92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1E79B313" w14:textId="77777777" w:rsidR="00F91DC9" w:rsidRPr="00F91DC9" w:rsidRDefault="00F91DC9" w:rsidP="00933193">
      <w:pPr>
        <w:numPr>
          <w:ilvl w:val="0"/>
          <w:numId w:val="92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3DD7A357" w14:textId="77777777" w:rsidR="00F91DC9" w:rsidRPr="00F91DC9" w:rsidRDefault="00F91DC9" w:rsidP="00933193">
      <w:pPr>
        <w:numPr>
          <w:ilvl w:val="0"/>
          <w:numId w:val="92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14A2065E" w14:textId="77777777" w:rsidR="00F91DC9" w:rsidRPr="00F91DC9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26DAFBBF" w14:textId="77777777" w:rsidR="00F91DC9" w:rsidRPr="00F91DC9" w:rsidRDefault="00F91DC9" w:rsidP="00F91DC9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F91DC9">
        <w:rPr>
          <w:rFonts w:ascii="Open Sans" w:hAnsi="Open Sans" w:cs="Open Sans"/>
          <w:w w:val="100"/>
          <w:sz w:val="20"/>
        </w:rPr>
        <w:t xml:space="preserve">Realizacja w ciągu 30 dni od daty podpisania umowy </w:t>
      </w:r>
      <w:r w:rsidRPr="00F91DC9">
        <w:rPr>
          <w:rFonts w:ascii="Open Sans" w:hAnsi="Open Sans" w:cs="Open Sans"/>
          <w:b/>
          <w:w w:val="100"/>
          <w:sz w:val="20"/>
        </w:rPr>
        <w:t>zgodnie z załączonym rozdzielnikiem</w:t>
      </w:r>
      <w:r w:rsidRPr="00F91DC9">
        <w:rPr>
          <w:rFonts w:ascii="Open Sans" w:hAnsi="Open Sans" w:cs="Open Sans"/>
          <w:bCs/>
          <w:w w:val="100"/>
          <w:sz w:val="20"/>
        </w:rPr>
        <w:t>.</w:t>
      </w:r>
    </w:p>
    <w:p w14:paraId="4064EA5B" w14:textId="0B97C98A" w:rsidR="008D6F3F" w:rsidRDefault="008D6F3F" w:rsidP="00192198">
      <w:pPr>
        <w:rPr>
          <w:rFonts w:ascii="Open Sans" w:hAnsi="Open Sans" w:cs="Open Sans"/>
          <w:b/>
          <w:w w:val="100"/>
          <w:sz w:val="18"/>
          <w:szCs w:val="18"/>
        </w:rPr>
      </w:pPr>
    </w:p>
    <w:p w14:paraId="591B6209" w14:textId="77777777" w:rsidR="008D6F3F" w:rsidRDefault="008D6F3F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18"/>
          <w:szCs w:val="18"/>
        </w:rPr>
      </w:pPr>
      <w:r>
        <w:rPr>
          <w:rFonts w:ascii="Open Sans" w:hAnsi="Open Sans" w:cs="Open Sans"/>
          <w:b/>
          <w:w w:val="100"/>
          <w:sz w:val="18"/>
          <w:szCs w:val="18"/>
        </w:rPr>
        <w:br w:type="page"/>
      </w:r>
    </w:p>
    <w:p w14:paraId="1F333C2A" w14:textId="13A584A9" w:rsidR="008D6F3F" w:rsidRDefault="008D6F3F" w:rsidP="00192198">
      <w:pPr>
        <w:rPr>
          <w:rFonts w:ascii="Open Sans" w:hAnsi="Open Sans" w:cs="Open Sans"/>
          <w:w w:val="100"/>
          <w:sz w:val="18"/>
          <w:szCs w:val="18"/>
        </w:rPr>
      </w:pPr>
    </w:p>
    <w:p w14:paraId="395D3EF7" w14:textId="0DDDCD36" w:rsidR="008D6F3F" w:rsidRDefault="008D6F3F" w:rsidP="008D6F3F">
      <w:pPr>
        <w:rPr>
          <w:rFonts w:ascii="Open Sans" w:hAnsi="Open Sans" w:cs="Open Sans"/>
          <w:b/>
          <w:w w:val="100"/>
          <w:sz w:val="20"/>
          <w:u w:val="single"/>
        </w:rPr>
      </w:pPr>
      <w:r w:rsidRPr="00192198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12 </w:t>
      </w:r>
      <w:r w:rsidR="00F91DC9" w:rsidRPr="00F91DC9">
        <w:rPr>
          <w:rFonts w:ascii="Open Sans" w:hAnsi="Open Sans" w:cs="Open Sans"/>
          <w:b/>
          <w:w w:val="100"/>
          <w:sz w:val="20"/>
          <w:u w:val="single"/>
        </w:rPr>
        <w:t>Bufory kalibracyjne Hamilton</w:t>
      </w:r>
    </w:p>
    <w:p w14:paraId="437B5C3D" w14:textId="77777777" w:rsidR="008D6F3F" w:rsidRDefault="008D6F3F" w:rsidP="008D6F3F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5103"/>
        <w:gridCol w:w="1415"/>
        <w:gridCol w:w="4823"/>
        <w:gridCol w:w="2129"/>
        <w:gridCol w:w="850"/>
        <w:gridCol w:w="2252"/>
      </w:tblGrid>
      <w:tr w:rsidR="008D6F3F" w:rsidRPr="00FA4746" w14:paraId="1DBE1F20" w14:textId="77777777" w:rsidTr="008D6F3F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7472770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FC0AB35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D7500F2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CB224F3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403A5E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0C1BEA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97ABE9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AAE38E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AE8BD98" w14:textId="77777777" w:rsidR="008D6F3F" w:rsidRPr="00FA4746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D6F3F" w:rsidRPr="00AF6C83" w14:paraId="0B2F6855" w14:textId="77777777" w:rsidTr="008D6F3F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DD3A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C24D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E1B5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BF82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C7A7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1AF3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87B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461C" w14:textId="77777777" w:rsidR="008D6F3F" w:rsidRPr="00AF6C83" w:rsidRDefault="008D6F3F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F91DC9" w:rsidRPr="00F91DC9" w14:paraId="317F2FF2" w14:textId="77777777" w:rsidTr="008D6F3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3549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35" w:type="pct"/>
            <w:vAlign w:val="center"/>
          </w:tcPr>
          <w:p w14:paraId="1982F209" w14:textId="77C9D6A7" w:rsidR="00F91DC9" w:rsidRPr="00F91DC9" w:rsidRDefault="00F91DC9" w:rsidP="00F91DC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Bufor kalibracyjny pH 4,01 +/- 0,01</w:t>
            </w:r>
          </w:p>
        </w:tc>
        <w:tc>
          <w:tcPr>
            <w:tcW w:w="1201" w:type="pct"/>
            <w:vAlign w:val="center"/>
          </w:tcPr>
          <w:p w14:paraId="4F8C05CE" w14:textId="153CBCC8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ml. Hamilton, nr. kat. 238217 lub równoważny</w:t>
            </w:r>
          </w:p>
        </w:tc>
        <w:tc>
          <w:tcPr>
            <w:tcW w:w="333" w:type="pct"/>
            <w:vAlign w:val="center"/>
          </w:tcPr>
          <w:p w14:paraId="49C79510" w14:textId="56230A43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6FDE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3E17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2CD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3006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F91DC9" w:rsidRPr="00F91DC9" w14:paraId="7818A160" w14:textId="77777777" w:rsidTr="008D6F3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219D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35" w:type="pct"/>
            <w:vAlign w:val="center"/>
          </w:tcPr>
          <w:p w14:paraId="179987E9" w14:textId="194DA2BB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Bufor kalibracyjny pH 7,00 +/- 0,01</w:t>
            </w:r>
          </w:p>
        </w:tc>
        <w:tc>
          <w:tcPr>
            <w:tcW w:w="1201" w:type="pct"/>
            <w:vAlign w:val="center"/>
          </w:tcPr>
          <w:p w14:paraId="77FFC37E" w14:textId="5268931C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ml. Hamilton, nr. kat. 238218 lub równoważny</w:t>
            </w:r>
          </w:p>
        </w:tc>
        <w:tc>
          <w:tcPr>
            <w:tcW w:w="333" w:type="pct"/>
            <w:vAlign w:val="center"/>
          </w:tcPr>
          <w:p w14:paraId="29FBAE6A" w14:textId="10E07556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D2E1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C852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CFAE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EA2E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F91DC9" w:rsidRPr="00F91DC9" w14:paraId="70EDDCD6" w14:textId="77777777" w:rsidTr="008D6F3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E8B1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35" w:type="pct"/>
            <w:vAlign w:val="center"/>
          </w:tcPr>
          <w:p w14:paraId="1F32C238" w14:textId="0E0227C2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Bufor kalibracyjny pH 9,21 +/- 0,02</w:t>
            </w:r>
          </w:p>
        </w:tc>
        <w:tc>
          <w:tcPr>
            <w:tcW w:w="1201" w:type="pct"/>
            <w:vAlign w:val="center"/>
          </w:tcPr>
          <w:p w14:paraId="795191BE" w14:textId="03BBE3D8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ml. Hamilton, nr. kat. 238219 lub równoważny</w:t>
            </w:r>
          </w:p>
        </w:tc>
        <w:tc>
          <w:tcPr>
            <w:tcW w:w="333" w:type="pct"/>
            <w:vAlign w:val="center"/>
          </w:tcPr>
          <w:p w14:paraId="49511717" w14:textId="5A2088F1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AAF1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B45E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6BAA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39CA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F91DC9" w:rsidRPr="00F91DC9" w14:paraId="6457F420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F181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35" w:type="pct"/>
            <w:vAlign w:val="center"/>
          </w:tcPr>
          <w:p w14:paraId="1366D422" w14:textId="2D327D96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DuraCal pH buffer pH 10.01</w:t>
            </w:r>
          </w:p>
        </w:tc>
        <w:tc>
          <w:tcPr>
            <w:tcW w:w="1201" w:type="pct"/>
            <w:vAlign w:val="center"/>
          </w:tcPr>
          <w:p w14:paraId="6AE4CFFA" w14:textId="0508BCE3" w:rsidR="00F91DC9" w:rsidRPr="00F91DC9" w:rsidRDefault="00F91DC9" w:rsidP="00F91DC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op. 500 ml. Hamilton, nr. kat. 238223 lub równoważny</w:t>
            </w:r>
          </w:p>
        </w:tc>
        <w:tc>
          <w:tcPr>
            <w:tcW w:w="333" w:type="pct"/>
            <w:vAlign w:val="center"/>
          </w:tcPr>
          <w:p w14:paraId="670B896D" w14:textId="3B42F854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91DC9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121C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8B25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F584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922A" w14:textId="77777777" w:rsidR="00F91DC9" w:rsidRPr="00F91DC9" w:rsidRDefault="00F91DC9" w:rsidP="00F91DC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8D6F3F" w:rsidRPr="00FA4746" w14:paraId="59A37B4E" w14:textId="77777777" w:rsidTr="00807838">
        <w:trPr>
          <w:trHeight w:val="568"/>
        </w:trPr>
        <w:tc>
          <w:tcPr>
            <w:tcW w:w="4470" w:type="pct"/>
            <w:gridSpan w:val="7"/>
            <w:vAlign w:val="center"/>
          </w:tcPr>
          <w:p w14:paraId="35630D4F" w14:textId="77777777" w:rsidR="008D6F3F" w:rsidRPr="00FA4746" w:rsidRDefault="008D6F3F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4025C80" w14:textId="77777777" w:rsidR="008D6F3F" w:rsidRPr="00FA4746" w:rsidRDefault="008D6F3F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3F15636" w14:textId="77777777" w:rsidR="008D6F3F" w:rsidRDefault="008D6F3F" w:rsidP="008D6F3F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60A2B2A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Uwagi:</w:t>
      </w:r>
    </w:p>
    <w:p w14:paraId="4F26AA05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Zamawiający dopuszcza składanie ofert równoważnych pod warunkiem, iż oferowane produkty będą równoważne pod względem klasy czystości oraz właściwości fizykochemicznych produktom o numerach katalogowych podanych w OPZ.</w:t>
      </w:r>
    </w:p>
    <w:p w14:paraId="195571C3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Do dostawy należy dołączyć: </w:t>
      </w:r>
    </w:p>
    <w:p w14:paraId="7DFA078C" w14:textId="77777777" w:rsidR="00F91DC9" w:rsidRPr="00DF5C73" w:rsidRDefault="00F91DC9" w:rsidP="00F91DC9">
      <w:pPr>
        <w:pStyle w:val="Default"/>
        <w:spacing w:line="360" w:lineRule="auto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1. Certyfikat lub świadectwo kontroli jakości. </w:t>
      </w:r>
    </w:p>
    <w:p w14:paraId="7C009186" w14:textId="77777777" w:rsidR="00F91DC9" w:rsidRPr="00DF5C73" w:rsidRDefault="00F91DC9" w:rsidP="00F91DC9">
      <w:pPr>
        <w:pStyle w:val="Default"/>
        <w:spacing w:line="360" w:lineRule="auto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2. Warunki przechowywania oraz datę ważności produktu. </w:t>
      </w:r>
    </w:p>
    <w:p w14:paraId="3CDBB1B3" w14:textId="77777777" w:rsidR="00F91DC9" w:rsidRPr="00DF5C73" w:rsidRDefault="00F91DC9" w:rsidP="00F91DC9">
      <w:pPr>
        <w:pStyle w:val="Default"/>
        <w:spacing w:line="360" w:lineRule="auto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3. Kartę charakterystyki produktu </w:t>
      </w:r>
    </w:p>
    <w:p w14:paraId="533CE8C8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12 miesięcy od daty dostawy.</w:t>
      </w:r>
    </w:p>
    <w:p w14:paraId="62BB28CE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 op. dla Kielc.</w:t>
      </w:r>
    </w:p>
    <w:p w14:paraId="4119531C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Katowic, 1 op. dla Kielc, 1 op. dla Olsztyna, 2 op. dla Koszalina, 3 op. dla Poznania.</w:t>
      </w:r>
    </w:p>
    <w:p w14:paraId="03961EB6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 op. dla Katowic, 1 op. dla Kielc.</w:t>
      </w:r>
    </w:p>
    <w:p w14:paraId="3124CECF" w14:textId="77777777" w:rsidR="00F91DC9" w:rsidRPr="00DF5C73" w:rsidRDefault="00F91DC9" w:rsidP="00F91DC9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338E0EDB" w14:textId="15BB0E0F" w:rsidR="00153A59" w:rsidRDefault="00153A59" w:rsidP="008D6F3F">
      <w:pPr>
        <w:rPr>
          <w:rFonts w:ascii="Open Sans" w:hAnsi="Open Sans" w:cs="Open Sans"/>
          <w:b/>
          <w:w w:val="100"/>
          <w:sz w:val="20"/>
        </w:rPr>
      </w:pPr>
    </w:p>
    <w:p w14:paraId="4417003C" w14:textId="77777777" w:rsidR="00153A59" w:rsidRDefault="00153A59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6BD2EC2B" w14:textId="151C06A4" w:rsidR="00153A59" w:rsidRDefault="00153A59" w:rsidP="008D6F3F">
      <w:pPr>
        <w:rPr>
          <w:rFonts w:ascii="Open Sans" w:hAnsi="Open Sans" w:cs="Open Sans"/>
          <w:w w:val="100"/>
          <w:sz w:val="20"/>
        </w:rPr>
      </w:pPr>
    </w:p>
    <w:p w14:paraId="38915D97" w14:textId="4B5A213D" w:rsidR="00153A59" w:rsidRDefault="00153A59" w:rsidP="00153A59">
      <w:pPr>
        <w:rPr>
          <w:rFonts w:ascii="Open Sans" w:hAnsi="Open Sans" w:cs="Open Sans"/>
          <w:b/>
          <w:w w:val="100"/>
          <w:sz w:val="20"/>
          <w:u w:val="single"/>
        </w:rPr>
      </w:pPr>
      <w:r w:rsidRPr="00192198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13 </w:t>
      </w:r>
      <w:r w:rsidR="002F627D" w:rsidRPr="002F627D">
        <w:rPr>
          <w:rFonts w:ascii="Open Sans" w:hAnsi="Open Sans" w:cs="Open Sans"/>
          <w:b/>
          <w:w w:val="100"/>
          <w:sz w:val="20"/>
          <w:u w:val="single"/>
        </w:rPr>
        <w:t>Bufor kalibracyjny Hanna Instruments</w:t>
      </w:r>
    </w:p>
    <w:p w14:paraId="59C207CE" w14:textId="77777777" w:rsidR="00153A59" w:rsidRDefault="00153A59" w:rsidP="00153A5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108"/>
        <w:gridCol w:w="3969"/>
        <w:gridCol w:w="1415"/>
        <w:gridCol w:w="4823"/>
        <w:gridCol w:w="2129"/>
        <w:gridCol w:w="850"/>
        <w:gridCol w:w="2252"/>
      </w:tblGrid>
      <w:tr w:rsidR="00153A59" w:rsidRPr="00153A59" w14:paraId="78318365" w14:textId="77777777" w:rsidTr="002F238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62C7CC6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3BB9CDB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F7D7119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A68A95E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153A5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365A75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391624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13428A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EEC6B59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EDEE62F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153A59" w:rsidRPr="00153A59" w14:paraId="285CAC3F" w14:textId="77777777" w:rsidTr="002F238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B04E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687E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808A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1503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D6A0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9D5A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6EBF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6230" w14:textId="77777777" w:rsidR="00153A59" w:rsidRPr="00153A59" w:rsidRDefault="00153A59" w:rsidP="00153A5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153A5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2F627D" w:rsidRPr="002F627D" w14:paraId="27304C57" w14:textId="77777777" w:rsidTr="002F627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A71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202" w:type="pct"/>
            <w:vAlign w:val="center"/>
          </w:tcPr>
          <w:p w14:paraId="2F253474" w14:textId="0FCC681B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Roztwór kalibracyjny 84µS/cm</w:t>
            </w:r>
          </w:p>
        </w:tc>
        <w:tc>
          <w:tcPr>
            <w:tcW w:w="934" w:type="pct"/>
            <w:vAlign w:val="center"/>
          </w:tcPr>
          <w:p w14:paraId="2FC27F1E" w14:textId="77777777" w:rsidR="002F627D" w:rsidRPr="00771CE3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500 ml. Hanna Instruments, </w:t>
            </w:r>
          </w:p>
          <w:p w14:paraId="415A10D8" w14:textId="53937B49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nr. kat. </w:t>
            </w: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HI6033 lub równoważny</w:t>
            </w:r>
          </w:p>
        </w:tc>
        <w:tc>
          <w:tcPr>
            <w:tcW w:w="333" w:type="pct"/>
            <w:vAlign w:val="center"/>
          </w:tcPr>
          <w:p w14:paraId="37450BFB" w14:textId="5BED941B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6A08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AA8C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773B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D904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153A59" w:rsidRPr="00153A59" w14:paraId="30FF07ED" w14:textId="77777777" w:rsidTr="00153A59">
        <w:trPr>
          <w:trHeight w:val="568"/>
        </w:trPr>
        <w:tc>
          <w:tcPr>
            <w:tcW w:w="4470" w:type="pct"/>
            <w:gridSpan w:val="7"/>
            <w:vAlign w:val="center"/>
          </w:tcPr>
          <w:p w14:paraId="415FB73B" w14:textId="77777777" w:rsidR="00153A59" w:rsidRPr="00153A59" w:rsidRDefault="00153A59" w:rsidP="00153A5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153A5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100528E8" w14:textId="77777777" w:rsidR="00153A59" w:rsidRPr="00153A59" w:rsidRDefault="00153A59" w:rsidP="00153A59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E0440A6" w14:textId="77777777" w:rsidR="002F627D" w:rsidRPr="00DF5C73" w:rsidRDefault="002F627D" w:rsidP="002F627D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Uwagi:</w:t>
      </w:r>
    </w:p>
    <w:p w14:paraId="3431247B" w14:textId="77777777" w:rsidR="002F627D" w:rsidRPr="00DF5C73" w:rsidRDefault="002F627D" w:rsidP="002F627D">
      <w:pPr>
        <w:spacing w:before="0" w:line="360" w:lineRule="auto"/>
        <w:rPr>
          <w:rFonts w:ascii="Open Sans" w:eastAsia="Open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względem klasy czystości oraz właściwości fizykochemicznych produktom o numerach katalogowych podanych w OPZ.</w:t>
      </w:r>
    </w:p>
    <w:p w14:paraId="5C51460B" w14:textId="77777777" w:rsidR="002F627D" w:rsidRPr="00DF5C73" w:rsidRDefault="002F627D" w:rsidP="002F627D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34F8F926" w14:textId="77777777" w:rsidR="002F627D" w:rsidRPr="00DF5C73" w:rsidRDefault="002F627D" w:rsidP="002F627D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1. Certyfikat lub świadectwo kontroli jakości.</w:t>
      </w:r>
    </w:p>
    <w:p w14:paraId="4E7B08E3" w14:textId="77777777" w:rsidR="002F627D" w:rsidRPr="00DF5C73" w:rsidRDefault="002F627D" w:rsidP="002F627D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2. Warunki przechowywania oraz datę ważności produktu.</w:t>
      </w:r>
    </w:p>
    <w:p w14:paraId="6110BD63" w14:textId="77777777" w:rsidR="002F627D" w:rsidRPr="00DF5C73" w:rsidRDefault="002F627D" w:rsidP="002F627D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3. Kartę charakterystyki produktu.</w:t>
      </w:r>
    </w:p>
    <w:p w14:paraId="5A3E5F65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Termin ważności </w:t>
      </w:r>
      <w:r w:rsidRPr="00DF5C73">
        <w:rPr>
          <w:rFonts w:ascii="Open Sans" w:hAnsi="Open Sans" w:cs="Open Sans"/>
          <w:bCs/>
          <w:w w:val="100"/>
          <w:sz w:val="20"/>
        </w:rPr>
        <w:t>co najmniej 2 lata</w:t>
      </w:r>
      <w:r w:rsidRPr="00DF5C73">
        <w:rPr>
          <w:rFonts w:ascii="Open Sans" w:hAnsi="Open Sans" w:cs="Open Sans"/>
          <w:w w:val="100"/>
          <w:sz w:val="20"/>
        </w:rPr>
        <w:t xml:space="preserve"> od daty dostawy.</w:t>
      </w:r>
    </w:p>
    <w:p w14:paraId="25DE9D21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ciągu 30 dni od daty podpisania umowy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</w:t>
      </w:r>
      <w:r w:rsidRPr="00DF5C73">
        <w:rPr>
          <w:rFonts w:ascii="Open Sans" w:hAnsi="Open Sans" w:cs="Open Sans"/>
          <w:bCs/>
          <w:w w:val="100"/>
          <w:sz w:val="20"/>
        </w:rPr>
        <w:t>.</w:t>
      </w:r>
    </w:p>
    <w:p w14:paraId="75BAFA32" w14:textId="20DBC1F6" w:rsidR="002F627D" w:rsidRDefault="002F627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29ACCD64" w14:textId="77777777" w:rsidR="002F238E" w:rsidRDefault="002F238E" w:rsidP="002F238E">
      <w:pPr>
        <w:rPr>
          <w:rFonts w:ascii="Open Sans" w:hAnsi="Open Sans" w:cs="Open Sans"/>
          <w:b/>
          <w:w w:val="100"/>
          <w:sz w:val="20"/>
        </w:rPr>
      </w:pPr>
    </w:p>
    <w:p w14:paraId="257BB70B" w14:textId="5611486E" w:rsidR="002F238E" w:rsidRDefault="002F238E" w:rsidP="002F238E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14 </w:t>
      </w:r>
      <w:r w:rsidR="002F627D" w:rsidRPr="002F627D">
        <w:rPr>
          <w:rFonts w:ascii="Open Sans" w:hAnsi="Open Sans" w:cs="Open Sans"/>
          <w:b/>
          <w:w w:val="100"/>
          <w:sz w:val="20"/>
          <w:u w:val="single"/>
        </w:rPr>
        <w:t>Odczynniki do PCR</w:t>
      </w:r>
    </w:p>
    <w:p w14:paraId="6E415F6D" w14:textId="77777777" w:rsidR="002F238E" w:rsidRDefault="002F238E" w:rsidP="002F238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683"/>
        <w:gridCol w:w="4394"/>
        <w:gridCol w:w="1415"/>
        <w:gridCol w:w="4823"/>
        <w:gridCol w:w="2129"/>
        <w:gridCol w:w="850"/>
        <w:gridCol w:w="2252"/>
      </w:tblGrid>
      <w:tr w:rsidR="002F238E" w:rsidRPr="00FA4746" w14:paraId="300094B5" w14:textId="77777777" w:rsidTr="002F627D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30DFEB6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AF19382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0B4EB1F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7ACD8B4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02666E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20592A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095382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D5855C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E69E846" w14:textId="77777777" w:rsidR="002F238E" w:rsidRPr="00FA4746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2F238E" w:rsidRPr="00AF6C83" w14:paraId="37F7DCD0" w14:textId="77777777" w:rsidTr="002F627D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9DFA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3877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135B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7A13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A06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1A0B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4DF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26C9" w14:textId="77777777" w:rsidR="002F238E" w:rsidRPr="00AF6C83" w:rsidRDefault="002F238E" w:rsidP="0080783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2F627D" w:rsidRPr="00FA4746" w14:paraId="07DEF075" w14:textId="77777777" w:rsidTr="002F627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F1B4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4D93" w14:textId="5FAD5A44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1x TE; pH 8,0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D259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 ml,</w:t>
            </w:r>
          </w:p>
          <w:p w14:paraId="21CE6C89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np. Invitrogen nr kat. 12090015 </w:t>
            </w:r>
          </w:p>
          <w:p w14:paraId="7F0BC94E" w14:textId="07269333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AB6D" w14:textId="6DE9AD51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3244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20F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62EA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93F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33C28A4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7E0A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0EB0" w14:textId="38AAF98F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UltraPure™ DNA Typing Grade™ 50X TAE Buffer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A39E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1 L,</w:t>
            </w:r>
          </w:p>
          <w:p w14:paraId="0D43539A" w14:textId="08758E83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Invitrogen nr kat. 24710030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F05E" w14:textId="20E8EE3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14338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3CD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8F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489D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0850571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6897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40AC" w14:textId="2307776B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100 bp DNA Ladder (100-2000 bp)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09A0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500 µl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,</w:t>
            </w:r>
          </w:p>
          <w:p w14:paraId="6332DBD3" w14:textId="07E74374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Invitrogen nr kat. 15628050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2996" w14:textId="4E136439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D02399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A90F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5D5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E776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2F627D" w:rsidRPr="00FA4746" w14:paraId="450DC26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C0D6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7D0E" w14:textId="58F8C98E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dNTP Mix (10 mM ea)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272C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mL,</w:t>
            </w:r>
          </w:p>
          <w:p w14:paraId="06E5351E" w14:textId="0640B3FB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Invitrogen nr kat. 18427088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67C3" w14:textId="7B45545C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206F98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E63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ED0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B9E1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2707705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F4AE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9134" w14:textId="2DC245C2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dNTP Mix (10 mM ea)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287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5x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mL,</w:t>
            </w:r>
          </w:p>
          <w:p w14:paraId="55E03123" w14:textId="0636F0B9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Invitrogen nr kat. 18427089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DCDD" w14:textId="04BDAE38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2AD94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A40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4FDA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42D4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70C2C248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C132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78F9" w14:textId="7BD158FB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dNTP Mix (20 mM)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8FB1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mL,</w:t>
            </w:r>
          </w:p>
          <w:p w14:paraId="50F9D22E" w14:textId="6C48528A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Invitrogen nr kat.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AB0196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3DE" w14:textId="2D935EC9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63E75F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D211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DCF9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0D9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00D2AC6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2F3A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B3A4" w14:textId="09A8192B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Easy-DNA™ gDNA Purification Kit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396D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1 kit </w:t>
            </w:r>
          </w:p>
          <w:p w14:paraId="3A5C5FE3" w14:textId="1ED9C3EC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Invitrogen nr kat. K180001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61FB" w14:textId="233DE67D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D69DD8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22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E3F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B3B4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2E1E71B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AA41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4F1C" w14:textId="18C01444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Platinum Taq Green Hot Start DNA Polymerase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39CA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600 reakcji,</w:t>
            </w:r>
          </w:p>
          <w:p w14:paraId="54FAE629" w14:textId="0473BFFF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11966034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43A" w14:textId="6799434B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AF4D09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358D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2F8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F916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2C87E5A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960D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4923" w14:textId="7DB79425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Platinum™ II Hot-Start PCR Master Mix (2X)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51F8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200 reakcji,</w:t>
            </w:r>
          </w:p>
          <w:p w14:paraId="2CA3AA71" w14:textId="5B445AC1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14000013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8C04" w14:textId="685A78C6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DE3C90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2240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C519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0D60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3EDAC973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1AD3" w14:textId="7777777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0FF4" w14:textId="71D83BE3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Platinum™ Taq DNA Polymerase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6C41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op. 300 reakcji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,</w:t>
            </w:r>
          </w:p>
          <w:p w14:paraId="44D5F4DB" w14:textId="000BA59A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10966026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6101" w14:textId="59DCA9F5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D94F56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6645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83E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DEB0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60F6F1F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8197" w14:textId="064FA7B7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3D52" w14:textId="017111DF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Platinum™ Taq DNA Polymerase High Fidelity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4E68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100 reakcji,</w:t>
            </w:r>
          </w:p>
          <w:p w14:paraId="590C46DB" w14:textId="1E17E70B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11304011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381E" w14:textId="16074839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00BAB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6321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DDCD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E22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3E6D723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72BC" w14:textId="22A40266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869E" w14:textId="306A612A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Platinum™ Taq DNA Polymerase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5368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op.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600 reakcji,</w:t>
            </w:r>
          </w:p>
          <w:p w14:paraId="129419AB" w14:textId="3272C41A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10966034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66C" w14:textId="77D9F514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25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CB2B01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32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B8B5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DCF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43BEBC6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349A" w14:textId="53118424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BDDB" w14:textId="7F9C0616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SuperScript™ III One-Step RT-PCR System with Platinum™ Taq High Fidelity DNA Polymerase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63B8" w14:textId="77777777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100 reakcji,</w:t>
            </w:r>
          </w:p>
          <w:p w14:paraId="08DA4019" w14:textId="33D848B6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Invitrogen nr kat. 12574035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1C6" w14:textId="0B6A30CF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200697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AAA4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42F8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2BC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0A2A752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1D51" w14:textId="5937ACAB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5E54" w14:textId="03DF1BA4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SYBR™ Safe DNA Gel Stain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1D06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400 µl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,</w:t>
            </w:r>
          </w:p>
          <w:p w14:paraId="4DDE954E" w14:textId="674A3CBA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Invitrogen nr kat.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S33102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B48A" w14:textId="2608ABB3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A4FED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E09D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C4B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BC74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3C8D89E3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FA52" w14:textId="1A168C41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CD64" w14:textId="35AFBCBB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TrackIt™ 100 bp DNA Ladder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2F72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50 µg,</w:t>
            </w:r>
          </w:p>
          <w:p w14:paraId="5F4C589B" w14:textId="3370F644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Invitrogen nr kat. 10488058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2613" w14:textId="0FA45DFB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DF172BB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42E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8E7F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9966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627D" w:rsidRPr="00FA4746" w14:paraId="2132157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AD46" w14:textId="22596D2F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07CF" w14:textId="2FB62067" w:rsidR="002F627D" w:rsidRPr="002F627D" w:rsidRDefault="002F627D" w:rsidP="002F627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Ultrapure™ BSA Non-acetylated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EE6D" w14:textId="77777777" w:rsidR="002F627D" w:rsidRPr="00771CE3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50 mg,</w:t>
            </w:r>
          </w:p>
          <w:p w14:paraId="21535E94" w14:textId="7398B1B9" w:rsidR="002F627D" w:rsidRPr="002F627D" w:rsidRDefault="002F627D" w:rsidP="002F627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Invitrogen nr kat. </w:t>
            </w:r>
            <w:r w:rsidRPr="002F627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AM2616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0718" w14:textId="43E6F63A" w:rsidR="002F627D" w:rsidRPr="002F627D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F627D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FCE773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2EC7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2F7C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B72" w14:textId="77777777" w:rsidR="002F627D" w:rsidRPr="00FA4746" w:rsidRDefault="002F627D" w:rsidP="002F627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F238E" w:rsidRPr="00FA4746" w14:paraId="7D76B60F" w14:textId="77777777" w:rsidTr="00807838">
        <w:trPr>
          <w:trHeight w:val="568"/>
        </w:trPr>
        <w:tc>
          <w:tcPr>
            <w:tcW w:w="4470" w:type="pct"/>
            <w:gridSpan w:val="7"/>
            <w:vAlign w:val="center"/>
          </w:tcPr>
          <w:p w14:paraId="6A6F0D80" w14:textId="77777777" w:rsidR="002F238E" w:rsidRPr="00FA4746" w:rsidRDefault="002F238E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4165E7B4" w14:textId="77777777" w:rsidR="002F238E" w:rsidRPr="00FA4746" w:rsidRDefault="002F238E" w:rsidP="0080783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8CFBF6C" w14:textId="77777777" w:rsidR="002F238E" w:rsidRPr="002F238E" w:rsidRDefault="002F238E" w:rsidP="002F238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2263879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2F51306E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 xml:space="preserve">Dla pozycji 1 </w:t>
      </w: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</w:t>
      </w:r>
      <w:r w:rsidRPr="00DF5C73">
        <w:rPr>
          <w:rFonts w:ascii="Open Sans" w:hAnsi="Open Sans" w:cs="Open Sans"/>
          <w:w w:val="100"/>
          <w:sz w:val="20"/>
        </w:rPr>
        <w:t xml:space="preserve"> warunkiem, że oferowane odczynniki będą co najmniej takiej jakości jak podane w OPZ – równoważne pod względem właściwości fizykochemicznych, zgodnie z parametrami katalogowymi wymienionych producentów. </w:t>
      </w:r>
    </w:p>
    <w:p w14:paraId="58BBC7D2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color w:val="000000"/>
          <w:w w:val="100"/>
          <w:sz w:val="20"/>
        </w:rPr>
        <w:t>Dla pozycji 2 -16 Zamawiający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DF5C7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6F36CD5B" w14:textId="77777777" w:rsidR="00B755BC" w:rsidRDefault="00B755BC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</w:p>
    <w:p w14:paraId="36EDB7A7" w14:textId="6FF6EEDF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58AB5EE1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4163B614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294CFD07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0993AE44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odczynników: Dla poz.11 min. 18 miesięcy, dla poz. 13 min. 15 miesiecy, dla pozostałych pozycji co najmniej 12 miesięcy od daty dostawy.</w:t>
      </w:r>
    </w:p>
    <w:p w14:paraId="01912D71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 op. dla Sieradza.</w:t>
      </w:r>
    </w:p>
    <w:p w14:paraId="3988E726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1 op. dla Warszawy.</w:t>
      </w:r>
    </w:p>
    <w:p w14:paraId="54185EE4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6: 3 op. dla RLF Toruń.</w:t>
      </w:r>
    </w:p>
    <w:p w14:paraId="45FD3E13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7: 3 op. dla Olsztyna, 2 op. dla Poznania.</w:t>
      </w:r>
    </w:p>
    <w:p w14:paraId="1F43324D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10: 1 op. dla Elbląga.</w:t>
      </w:r>
    </w:p>
    <w:p w14:paraId="6FED6DD1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11: 2 op. dla RLF Toruń.</w:t>
      </w:r>
    </w:p>
    <w:p w14:paraId="029ACD76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 12: 1 op. dla Katowic, 2 op. dla Olsztyna, 1 op. dla Warszawy, 1 op. dla RLF Toruń. </w:t>
      </w:r>
    </w:p>
    <w:p w14:paraId="07C8D5F4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13: 2 op. dla RLF Toruń.</w:t>
      </w:r>
    </w:p>
    <w:p w14:paraId="3EC499F4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14: 1 op. dla Olsztyna, 1 op. dla Pruszcza Gdańskiego, 1 op. dla RLF Toruń.</w:t>
      </w:r>
    </w:p>
    <w:p w14:paraId="17530BD6" w14:textId="77777777" w:rsidR="002F627D" w:rsidRPr="00DF5C73" w:rsidRDefault="002F627D" w:rsidP="002F627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AE9B79C" w14:textId="77777777" w:rsidR="002F238E" w:rsidRPr="002F238E" w:rsidRDefault="002F238E" w:rsidP="002F238E">
      <w:pPr>
        <w:rPr>
          <w:rFonts w:ascii="Open Sans" w:hAnsi="Open Sans" w:cs="Open Sans"/>
          <w:b/>
          <w:w w:val="100"/>
          <w:sz w:val="20"/>
        </w:rPr>
      </w:pPr>
    </w:p>
    <w:p w14:paraId="6F378D2E" w14:textId="1D4795D9" w:rsidR="00B755BC" w:rsidRDefault="00B755BC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5E4C57F5" w14:textId="77777777" w:rsidR="00153A59" w:rsidRPr="002F238E" w:rsidRDefault="00153A59" w:rsidP="008D6F3F">
      <w:pPr>
        <w:rPr>
          <w:rFonts w:ascii="Open Sans" w:hAnsi="Open Sans" w:cs="Open Sans"/>
          <w:w w:val="100"/>
          <w:sz w:val="20"/>
        </w:rPr>
      </w:pPr>
    </w:p>
    <w:p w14:paraId="7859E990" w14:textId="1F6C3D16" w:rsidR="00807838" w:rsidRDefault="00807838" w:rsidP="00807838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>Część 1</w:t>
      </w:r>
      <w:r>
        <w:rPr>
          <w:rFonts w:ascii="Open Sans" w:hAnsi="Open Sans" w:cs="Open Sans"/>
          <w:b/>
          <w:w w:val="100"/>
          <w:sz w:val="20"/>
          <w:u w:val="single"/>
        </w:rPr>
        <w:t>5</w:t>
      </w: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BF267C" w:rsidRPr="00BF267C">
        <w:rPr>
          <w:rFonts w:ascii="Open Sans" w:hAnsi="Open Sans" w:cs="Open Sans"/>
          <w:b/>
          <w:w w:val="100"/>
          <w:sz w:val="20"/>
          <w:u w:val="single"/>
        </w:rPr>
        <w:t>Bufory kalibracyjne Lab Stand</w:t>
      </w:r>
    </w:p>
    <w:p w14:paraId="6C6C5429" w14:textId="77777777" w:rsidR="00C43DEA" w:rsidRDefault="00C43DEA" w:rsidP="00807838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63"/>
        <w:gridCol w:w="5813"/>
        <w:gridCol w:w="1415"/>
        <w:gridCol w:w="4823"/>
        <w:gridCol w:w="2129"/>
        <w:gridCol w:w="850"/>
        <w:gridCol w:w="2252"/>
      </w:tblGrid>
      <w:tr w:rsidR="00807838" w:rsidRPr="00FA4746" w14:paraId="2FF6A107" w14:textId="77777777" w:rsidTr="00C43DE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FB5ED1D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15650C6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7656A3C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8A96360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564314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580AA3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9D0E25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346FE4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3B55E7D" w14:textId="77777777" w:rsidR="00807838" w:rsidRPr="00FA4746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07838" w:rsidRPr="00AF6C83" w14:paraId="3C4A9E6C" w14:textId="77777777" w:rsidTr="00C43DE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4530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0C64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3CE1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7ACE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D5FF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9B6F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DEA5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3A4E" w14:textId="77777777" w:rsidR="00807838" w:rsidRPr="00AF6C83" w:rsidRDefault="00807838" w:rsidP="00C43DE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F267C" w:rsidRPr="00C43DEA" w14:paraId="67387E7A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7825" w14:textId="77777777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68" w:type="pct"/>
            <w:vAlign w:val="center"/>
          </w:tcPr>
          <w:p w14:paraId="05ADD691" w14:textId="49F56ECE" w:rsidR="00BF267C" w:rsidRPr="00BF267C" w:rsidRDefault="00BF267C" w:rsidP="00BF26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Bufor boraksowy pH 9,18</w:t>
            </w:r>
          </w:p>
        </w:tc>
        <w:tc>
          <w:tcPr>
            <w:tcW w:w="1368" w:type="pct"/>
            <w:vAlign w:val="center"/>
          </w:tcPr>
          <w:p w14:paraId="790D2781" w14:textId="67A8BFAE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 ml. pehametryczny materiał odniesienia do kalibracji pehametru, pH 9,18; </w:t>
            </w:r>
            <w:r w:rsidRPr="00BF267C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(Wyprodukowany zgodnie z normą ISO 17034); </w:t>
            </w: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Lab Stand, nr. kat. </w:t>
            </w: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099.090 </w:t>
            </w:r>
            <w:r w:rsidRPr="00771CE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08B16DDD" w14:textId="4FCE7729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D47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3CA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E2A8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44E8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F267C" w:rsidRPr="00C43DEA" w14:paraId="74D16082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F472" w14:textId="77777777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68" w:type="pct"/>
            <w:vAlign w:val="center"/>
          </w:tcPr>
          <w:p w14:paraId="3EBE50E3" w14:textId="77777777" w:rsidR="00BF267C" w:rsidRPr="00BF267C" w:rsidRDefault="00BF267C" w:rsidP="00BF26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Bufor boraksowy pH 9,18</w:t>
            </w:r>
          </w:p>
          <w:p w14:paraId="58A6A95B" w14:textId="2631EB02" w:rsidR="00BF267C" w:rsidRPr="00BF267C" w:rsidRDefault="00BF267C" w:rsidP="00BF26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z dozownikiem Calpack</w:t>
            </w:r>
          </w:p>
        </w:tc>
        <w:tc>
          <w:tcPr>
            <w:tcW w:w="1368" w:type="pct"/>
            <w:vAlign w:val="center"/>
          </w:tcPr>
          <w:p w14:paraId="0CBBF04A" w14:textId="64117DB2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250 ml. pehametryczny materiał odniesienia do kalibracji pehametru, pH 9,18; </w:t>
            </w:r>
            <w:r w:rsidRPr="00BF267C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(Wyprodukowany zgodnie z normą ISO 17034); Wzorzec, w pojemniku dozującym; </w:t>
            </w: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Lab Stand, nr. kat.</w:t>
            </w: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099.090 </w:t>
            </w:r>
            <w:r w:rsidRPr="00771CE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8892378" w14:textId="0E100AEE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7C06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CC51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2CF8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155E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F267C" w:rsidRPr="00C43DEA" w14:paraId="43EF518B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617C" w14:textId="0E424C11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68" w:type="pct"/>
            <w:vAlign w:val="center"/>
          </w:tcPr>
          <w:p w14:paraId="525D9C26" w14:textId="18800A34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fosforanowy pH 7,00</w:t>
            </w:r>
          </w:p>
        </w:tc>
        <w:tc>
          <w:tcPr>
            <w:tcW w:w="1368" w:type="pct"/>
            <w:vAlign w:val="center"/>
          </w:tcPr>
          <w:p w14:paraId="6C3C504B" w14:textId="03143A25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 ml. pehametryczny materiał odniesienia do kalibracji pehametru, pH 7,00; </w:t>
            </w:r>
            <w:r w:rsidRPr="00BF267C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(Wyprodukowany zgodnie z normą ISO 17034); </w:t>
            </w: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Lab Stand, nr. kat. </w:t>
            </w: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099.070 </w:t>
            </w:r>
            <w:r w:rsidRPr="00771CE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0E13C10" w14:textId="3A075B55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2487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2C67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51B1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F12F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F267C" w:rsidRPr="00C43DEA" w14:paraId="7150D68E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78C" w14:textId="06A45BEA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68" w:type="pct"/>
            <w:vAlign w:val="center"/>
          </w:tcPr>
          <w:p w14:paraId="6CB20ED5" w14:textId="4747A712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ftalanowy pH 4,01</w:t>
            </w:r>
          </w:p>
        </w:tc>
        <w:tc>
          <w:tcPr>
            <w:tcW w:w="1368" w:type="pct"/>
            <w:vAlign w:val="center"/>
          </w:tcPr>
          <w:p w14:paraId="05EFED94" w14:textId="22E12A31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 ml. pehametryczny materiał odniesienia do kalibracji pehametru, pH 4,01; </w:t>
            </w:r>
            <w:r w:rsidRPr="00BF267C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(Wyprodukowany zgodnie z normą ISO 17034); </w:t>
            </w: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Lab Stand, nr. kat.</w:t>
            </w: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099.040 </w:t>
            </w:r>
            <w:r w:rsidRPr="00771CE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07A0554" w14:textId="331C6CAC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5B0E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055F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ECD3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0FEE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F267C" w:rsidRPr="00C43DEA" w14:paraId="2C53152E" w14:textId="77777777" w:rsidTr="00BF26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8D05" w14:textId="4B1DA141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68" w:type="pct"/>
            <w:vAlign w:val="center"/>
          </w:tcPr>
          <w:p w14:paraId="2A49B476" w14:textId="6481D846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kalibracyjny, pH 10,01</w:t>
            </w:r>
          </w:p>
        </w:tc>
        <w:tc>
          <w:tcPr>
            <w:tcW w:w="1368" w:type="pct"/>
            <w:vAlign w:val="center"/>
          </w:tcPr>
          <w:p w14:paraId="689CDCD2" w14:textId="6452F4CE" w:rsidR="00BF267C" w:rsidRPr="00BF267C" w:rsidRDefault="00BF267C" w:rsidP="00BF267C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 ml. pehametryczny materiał odniesienia do kalibracji pehametru, pH 10,01; </w:t>
            </w:r>
            <w:r w:rsidRPr="00BF267C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(Wyprodukowany zgodnie z normą ISO 17034); </w:t>
            </w:r>
            <w:r w:rsidRPr="00BF267C">
              <w:rPr>
                <w:rFonts w:ascii="Open Sans" w:hAnsi="Open Sans" w:cs="Open Sans"/>
                <w:w w:val="100"/>
                <w:sz w:val="18"/>
                <w:szCs w:val="18"/>
              </w:rPr>
              <w:t>Lab Stand, nr. kat.</w:t>
            </w: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099.100 </w:t>
            </w:r>
            <w:r w:rsidRPr="00771CE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64D048D7" w14:textId="5D867AF2" w:rsidR="00BF267C" w:rsidRPr="00BF267C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26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572B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D826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073E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C68" w14:textId="77777777" w:rsidR="00BF267C" w:rsidRPr="00C43DEA" w:rsidRDefault="00BF267C" w:rsidP="00BF26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07838" w:rsidRPr="00FA4746" w14:paraId="13D894A9" w14:textId="77777777" w:rsidTr="00C43DEA">
        <w:trPr>
          <w:trHeight w:val="568"/>
        </w:trPr>
        <w:tc>
          <w:tcPr>
            <w:tcW w:w="4470" w:type="pct"/>
            <w:gridSpan w:val="7"/>
            <w:vAlign w:val="center"/>
          </w:tcPr>
          <w:p w14:paraId="52C66034" w14:textId="77777777" w:rsidR="00807838" w:rsidRPr="00FA4746" w:rsidRDefault="00807838" w:rsidP="00C43DE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1F657F7D" w14:textId="77777777" w:rsidR="00807838" w:rsidRPr="00FA4746" w:rsidRDefault="00807838" w:rsidP="00C43DEA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3B0DC8B" w14:textId="6153CA39" w:rsidR="00807838" w:rsidRDefault="00807838" w:rsidP="00807838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1D612622" w14:textId="77777777" w:rsidR="00BF267C" w:rsidRPr="00DF5C73" w:rsidRDefault="00BF267C" w:rsidP="00BF267C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 xml:space="preserve">Uwagi: </w:t>
      </w:r>
    </w:p>
    <w:p w14:paraId="33009E06" w14:textId="77777777" w:rsidR="00BF267C" w:rsidRPr="00DF5C73" w:rsidRDefault="00BF267C" w:rsidP="00BF267C">
      <w:pPr>
        <w:spacing w:before="0" w:line="360" w:lineRule="auto"/>
        <w:rPr>
          <w:rFonts w:ascii="Open Sans" w:eastAsia="Open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względem klasy czystości oraz właściwości fizykochemicznych produktom o numerach katalogowych podanych w OPZ.</w:t>
      </w:r>
    </w:p>
    <w:p w14:paraId="39BB2472" w14:textId="77777777" w:rsidR="00BF267C" w:rsidRPr="00DF5C73" w:rsidRDefault="00BF267C" w:rsidP="00BF267C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bCs/>
          <w:w w:val="100"/>
          <w:sz w:val="20"/>
        </w:rPr>
        <w:t>Do</w:t>
      </w:r>
      <w:r w:rsidRPr="00DF5C73">
        <w:rPr>
          <w:rFonts w:ascii="Open Sans" w:eastAsia="OpenSans" w:hAnsi="Open Sans" w:cs="Open Sans"/>
          <w:w w:val="100"/>
          <w:sz w:val="20"/>
        </w:rPr>
        <w:t xml:space="preserve"> dostawy należy dołączyć:</w:t>
      </w:r>
    </w:p>
    <w:p w14:paraId="5B720234" w14:textId="77777777" w:rsidR="00BF267C" w:rsidRPr="00DF5C73" w:rsidRDefault="00BF267C" w:rsidP="00BF267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1. Certyfikat lub świadectwo kontroli jakości.</w:t>
      </w:r>
    </w:p>
    <w:p w14:paraId="3FCB6819" w14:textId="77777777" w:rsidR="00BF267C" w:rsidRPr="00DF5C73" w:rsidRDefault="00BF267C" w:rsidP="00BF267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2. Warunki przechowywania oraz datę ważności produktu.</w:t>
      </w:r>
    </w:p>
    <w:p w14:paraId="79654D70" w14:textId="77777777" w:rsidR="00BF267C" w:rsidRPr="00DF5C73" w:rsidRDefault="00BF267C" w:rsidP="00BF267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3. Kartę charakterystyki produktu.</w:t>
      </w:r>
    </w:p>
    <w:p w14:paraId="3E58B108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Termin ważności </w:t>
      </w:r>
      <w:r w:rsidRPr="00DF5C73">
        <w:rPr>
          <w:rFonts w:ascii="Open Sans" w:hAnsi="Open Sans" w:cs="Open Sans"/>
          <w:bCs/>
          <w:w w:val="100"/>
          <w:sz w:val="20"/>
        </w:rPr>
        <w:t>co najmniej 6 miesięcy</w:t>
      </w:r>
      <w:r w:rsidRPr="00DF5C73">
        <w:rPr>
          <w:rFonts w:ascii="Open Sans" w:hAnsi="Open Sans" w:cs="Open Sans"/>
          <w:w w:val="100"/>
          <w:sz w:val="20"/>
        </w:rPr>
        <w:t xml:space="preserve"> od daty dostawy.</w:t>
      </w:r>
    </w:p>
    <w:p w14:paraId="6B8C56BF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2 op. do Kielc.</w:t>
      </w:r>
    </w:p>
    <w:p w14:paraId="01E8CB3C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Olsztyna, 1 op. dla Warszawy, 1 op. dla Sieradza.</w:t>
      </w:r>
    </w:p>
    <w:p w14:paraId="5AC97B5C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4 op. dla Katowic, 4 op. dla Kielc, 3 op. dla Olsztyna, 1 op. dla Warszawy, 1 op. dla Sieradza.</w:t>
      </w:r>
    </w:p>
    <w:p w14:paraId="7E8E6BF6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4 op. dla Katowic, 4 op. dla Kielc.</w:t>
      </w:r>
    </w:p>
    <w:p w14:paraId="38D0B0A8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4 op. dla Katowic, 2 op. dla Kielc, 1 op. dla Warszawy, 1 op. dla Poznania.</w:t>
      </w:r>
    </w:p>
    <w:p w14:paraId="3915F346" w14:textId="77777777" w:rsidR="00BF267C" w:rsidRPr="00DF5C73" w:rsidRDefault="00BF267C" w:rsidP="00BF267C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7BCCEB9" w14:textId="54FC3F4A" w:rsidR="00726FA4" w:rsidRDefault="00726FA4" w:rsidP="00807838">
      <w:pPr>
        <w:rPr>
          <w:rFonts w:ascii="Open Sans" w:hAnsi="Open Sans" w:cs="Open Sans"/>
          <w:b/>
          <w:w w:val="100"/>
          <w:sz w:val="20"/>
        </w:rPr>
      </w:pPr>
    </w:p>
    <w:p w14:paraId="6C14E733" w14:textId="77777777" w:rsidR="00726FA4" w:rsidRDefault="00726FA4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br w:type="page"/>
      </w:r>
    </w:p>
    <w:p w14:paraId="3F37A686" w14:textId="77777777" w:rsidR="00726FA4" w:rsidRPr="00807838" w:rsidRDefault="00726FA4" w:rsidP="00807838">
      <w:pPr>
        <w:rPr>
          <w:rFonts w:ascii="Open Sans" w:hAnsi="Open Sans" w:cs="Open Sans"/>
          <w:b/>
          <w:w w:val="100"/>
          <w:sz w:val="20"/>
        </w:rPr>
      </w:pPr>
    </w:p>
    <w:p w14:paraId="5AF8B063" w14:textId="5627CF09" w:rsidR="00726FA4" w:rsidRDefault="00726FA4" w:rsidP="00726FA4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16</w:t>
      </w:r>
      <w:r w:rsidRPr="00D81A7F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D81A7F" w:rsidRPr="00D81A7F">
        <w:rPr>
          <w:rFonts w:ascii="Open Sans" w:hAnsi="Open Sans" w:cs="Open Sans"/>
          <w:b/>
          <w:w w:val="100"/>
          <w:sz w:val="20"/>
          <w:u w:val="single"/>
        </w:rPr>
        <w:t>Odczynniki do mikroskopii</w:t>
      </w:r>
    </w:p>
    <w:p w14:paraId="51163339" w14:textId="77777777" w:rsidR="00F867DC" w:rsidRDefault="00F867DC" w:rsidP="00726FA4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683"/>
        <w:gridCol w:w="4394"/>
        <w:gridCol w:w="1415"/>
        <w:gridCol w:w="4823"/>
        <w:gridCol w:w="2129"/>
        <w:gridCol w:w="850"/>
        <w:gridCol w:w="2252"/>
      </w:tblGrid>
      <w:tr w:rsidR="00726FA4" w:rsidRPr="00FA4746" w14:paraId="5B80FCF6" w14:textId="77777777" w:rsidTr="00F867DC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69B9011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8F2A083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F048E3E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CD1B365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DBFF7B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E5110F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CC648F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33AA24F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B717ACE" w14:textId="77777777" w:rsidR="00726FA4" w:rsidRPr="00FA4746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726FA4" w:rsidRPr="00AF6C83" w14:paraId="19B7B2BC" w14:textId="77777777" w:rsidTr="00F867DC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582F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F5B6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4405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6C39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304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310A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3C81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DB9C" w14:textId="77777777" w:rsidR="00726FA4" w:rsidRPr="00AF6C83" w:rsidRDefault="00726FA4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81A7F" w:rsidRPr="00D81A7F" w14:paraId="43FE1143" w14:textId="77777777" w:rsidTr="00D81A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9F94" w14:textId="77777777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1A7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6BCF8" w14:textId="7ABD03BA" w:rsidR="00D81A7F" w:rsidRPr="00D81A7F" w:rsidRDefault="00D81A7F" w:rsidP="00D81A7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1A7F">
              <w:rPr>
                <w:rFonts w:ascii="Open Sans" w:hAnsi="Open Sans" w:cs="Open Sans"/>
                <w:w w:val="100"/>
                <w:sz w:val="18"/>
                <w:szCs w:val="18"/>
              </w:rPr>
              <w:t>Leica CV Mount Medium</w:t>
            </w:r>
          </w:p>
        </w:tc>
        <w:tc>
          <w:tcPr>
            <w:tcW w:w="1034" w:type="pct"/>
            <w:vAlign w:val="center"/>
          </w:tcPr>
          <w:p w14:paraId="4044F413" w14:textId="77777777" w:rsidR="00D81A7F" w:rsidRPr="00D81A7F" w:rsidRDefault="00D81A7F" w:rsidP="00D81A7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1A7F">
              <w:rPr>
                <w:rFonts w:ascii="Open Sans" w:hAnsi="Open Sans" w:cs="Open Sans"/>
                <w:w w:val="100"/>
                <w:sz w:val="18"/>
                <w:szCs w:val="18"/>
              </w:rPr>
              <w:t>op. 250 mL; Leica Biosystems,</w:t>
            </w:r>
          </w:p>
          <w:p w14:paraId="3C8C4585" w14:textId="30546055" w:rsidR="00D81A7F" w:rsidRPr="00D81A7F" w:rsidRDefault="00D81A7F" w:rsidP="00D81A7F">
            <w:pPr>
              <w:pStyle w:val="NormalnyWeb"/>
              <w:spacing w:before="0" w:after="0" w:line="240" w:lineRule="auto"/>
              <w:jc w:val="left"/>
              <w:rPr>
                <w:rFonts w:ascii="Open Sans" w:eastAsia="Times New Roman" w:hAnsi="Open Sans" w:cs="Open Sans"/>
                <w:color w:val="auto"/>
                <w:w w:val="100"/>
                <w:sz w:val="18"/>
                <w:szCs w:val="18"/>
                <w:shd w:val="clear" w:color="auto" w:fill="FFFFFF"/>
              </w:rPr>
            </w:pPr>
            <w:r w:rsidRPr="00D81A7F">
              <w:rPr>
                <w:rFonts w:ascii="Open Sans" w:hAnsi="Open Sans" w:cs="Open Sans"/>
                <w:color w:val="auto"/>
                <w:w w:val="100"/>
                <w:sz w:val="18"/>
                <w:szCs w:val="18"/>
              </w:rPr>
              <w:t>nr kat. 14046430011 lub równoważny</w:t>
            </w:r>
          </w:p>
        </w:tc>
        <w:tc>
          <w:tcPr>
            <w:tcW w:w="333" w:type="pct"/>
            <w:vAlign w:val="center"/>
          </w:tcPr>
          <w:p w14:paraId="6C53C778" w14:textId="30007825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1A7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43B9" w14:textId="77777777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73B" w14:textId="77777777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8945" w14:textId="77777777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F935" w14:textId="77777777" w:rsidR="00D81A7F" w:rsidRPr="00D81A7F" w:rsidRDefault="00D81A7F" w:rsidP="00D81A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726FA4" w:rsidRPr="00FA4746" w14:paraId="2B05E8C9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1638D67B" w14:textId="77777777" w:rsidR="00726FA4" w:rsidRPr="00FA4746" w:rsidRDefault="00726FA4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1D88FAB0" w14:textId="77777777" w:rsidR="00726FA4" w:rsidRPr="00FA4746" w:rsidRDefault="00726FA4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AB7AA20" w14:textId="77777777" w:rsidR="00726FA4" w:rsidRDefault="00726FA4" w:rsidP="00726FA4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E8877E7" w14:textId="77777777" w:rsidR="00D81A7F" w:rsidRPr="00DF5C73" w:rsidRDefault="00D81A7F" w:rsidP="00D81A7F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 xml:space="preserve">Uwagi: </w:t>
      </w:r>
    </w:p>
    <w:p w14:paraId="446CB47B" w14:textId="77777777" w:rsidR="00D81A7F" w:rsidRPr="00DF5C73" w:rsidRDefault="00D81A7F" w:rsidP="00D81A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81A7F">
        <w:rPr>
          <w:rFonts w:ascii="Open Sans" w:hAnsi="Open Sans" w:cs="Open Sans"/>
          <w:w w:val="100"/>
          <w:sz w:val="20"/>
        </w:rPr>
        <w:t>Zamawiający dopuszcza składanie ofert równoważnych pod warunkiem, że oferowane odczynniki będą co najmniej takiej jakości jak podane w OPZ – równoważne pod względem właściwości fizykochemicznych, zgodnie</w:t>
      </w:r>
      <w:r w:rsidRPr="00DF5C73">
        <w:rPr>
          <w:rFonts w:ascii="Open Sans" w:hAnsi="Open Sans" w:cs="Open Sans"/>
          <w:w w:val="100"/>
          <w:sz w:val="20"/>
        </w:rPr>
        <w:t xml:space="preserve"> z parametrami katalogowymi wymienionych producentów. </w:t>
      </w:r>
    </w:p>
    <w:p w14:paraId="1954AB2D" w14:textId="77777777" w:rsidR="00D81A7F" w:rsidRPr="00DF5C73" w:rsidRDefault="00D81A7F" w:rsidP="00D81A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6037A4AE" w14:textId="77777777" w:rsidR="00D81A7F" w:rsidRPr="00DF5C73" w:rsidRDefault="00D81A7F" w:rsidP="00933193">
      <w:pPr>
        <w:numPr>
          <w:ilvl w:val="0"/>
          <w:numId w:val="93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51B57E0D" w14:textId="77777777" w:rsidR="00D81A7F" w:rsidRPr="00DF5C73" w:rsidRDefault="00D81A7F" w:rsidP="00933193">
      <w:pPr>
        <w:numPr>
          <w:ilvl w:val="0"/>
          <w:numId w:val="93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3AB1A691" w14:textId="77777777" w:rsidR="00D81A7F" w:rsidRPr="00DF5C73" w:rsidRDefault="00D81A7F" w:rsidP="00933193">
      <w:pPr>
        <w:numPr>
          <w:ilvl w:val="0"/>
          <w:numId w:val="93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4C4FED74" w14:textId="77777777" w:rsidR="00D81A7F" w:rsidRPr="00DF5C73" w:rsidRDefault="00D81A7F" w:rsidP="00D81A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315560BF" w14:textId="77777777" w:rsidR="00D81A7F" w:rsidRPr="00DF5C73" w:rsidRDefault="00D81A7F" w:rsidP="00D81A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dostawy: w ciągu 30 dni od daty podpisania umowy do OCL Bydgoszcz.</w:t>
      </w:r>
    </w:p>
    <w:p w14:paraId="1401275A" w14:textId="777BC34C" w:rsidR="00D81A7F" w:rsidRDefault="00D81A7F" w:rsidP="00D81A7F">
      <w:pPr>
        <w:autoSpaceDE/>
        <w:autoSpaceDN/>
        <w:spacing w:before="0" w:line="36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620032F1" w14:textId="77777777" w:rsidR="00807838" w:rsidRDefault="00807838" w:rsidP="00807838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6C4D2781" w14:textId="3B3FC914" w:rsidR="00600202" w:rsidRDefault="00600202" w:rsidP="00600202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17</w:t>
      </w:r>
      <w:r w:rsidR="00115266" w:rsidRPr="00115266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916784" w:rsidRPr="00DF5C73">
        <w:rPr>
          <w:rFonts w:ascii="Open Sans" w:hAnsi="Open Sans" w:cs="Open Sans"/>
          <w:bCs/>
          <w:w w:val="100"/>
          <w:sz w:val="20"/>
        </w:rPr>
        <w:t>Odczynniki do metod serologicznych</w:t>
      </w:r>
    </w:p>
    <w:p w14:paraId="237E6774" w14:textId="77777777" w:rsidR="00115266" w:rsidRDefault="00115266" w:rsidP="00600202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683"/>
        <w:gridCol w:w="4394"/>
        <w:gridCol w:w="1415"/>
        <w:gridCol w:w="4823"/>
        <w:gridCol w:w="2129"/>
        <w:gridCol w:w="850"/>
        <w:gridCol w:w="2252"/>
      </w:tblGrid>
      <w:tr w:rsidR="00115266" w:rsidRPr="00FA4746" w14:paraId="287C4C44" w14:textId="77777777" w:rsidTr="006F181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A0225B1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F6CBB56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5BA962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C7DF7F4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9E464D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FBB8C9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ECD56F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C4B1B4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8E230F0" w14:textId="77777777" w:rsidR="00115266" w:rsidRPr="00FA4746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115266" w:rsidRPr="00AF6C83" w14:paraId="4A03764C" w14:textId="77777777" w:rsidTr="006F181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7D1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1F9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F728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67C3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8073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A91A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FE86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175E" w14:textId="77777777" w:rsidR="00115266" w:rsidRPr="00AF6C83" w:rsidRDefault="00115266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C4397F" w:rsidRPr="00115266" w14:paraId="7321F71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2E9" w14:textId="77777777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2B31" w14:textId="19B55C7A" w:rsidR="00C4397F" w:rsidRPr="00C4397F" w:rsidRDefault="00C4397F" w:rsidP="00C4397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Clavibacter insidiosus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E5A8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5EDD9A2" w14:textId="5A243146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Ci-I-s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FCBB" w14:textId="7BB0A795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668CD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039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C31E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2FE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4397F" w:rsidRPr="00115266" w14:paraId="5312657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650C" w14:textId="77777777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72C7" w14:textId="56769C49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Curtobacterium flaccumfaciens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flaccumfaciens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9F6E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239CE1AF" w14:textId="454322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C28D" w14:textId="5440BAB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567C1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EC5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282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77F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4397F" w:rsidRPr="00115266" w14:paraId="1F80EDA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A607" w14:textId="77777777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0555" w14:textId="3A428FAA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Curtobacterium flaccumfaciens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pv.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oorti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D831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8E9367D" w14:textId="4B7E9C4D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Cfo-I-s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447B" w14:textId="37EC321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3C122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2CF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4A9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44B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538D3F2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0DA2" w14:textId="22E9B2F2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C2FC" w14:textId="7B4AE7B5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Dickeya chrysanthemi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09E9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29123429" w14:textId="6090EC8F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Ech-I-s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D10D" w14:textId="32D01DA4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CBB67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C04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996B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831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1C4569F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827" w14:textId="6F6843D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60F9" w14:textId="750DE16F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Pectobacterium atrosepticum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5CC1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7267245E" w14:textId="608934A6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Eca-I-s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2A59" w14:textId="0AB5AAA9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C4907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1F7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91E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D24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39964BC1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52F" w14:textId="6A14973E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D9BE" w14:textId="7660CD83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Pseudomonas syringae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tomato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1CA9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F67144E" w14:textId="2A8D8C30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Pst-I-s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DCB6" w14:textId="1347CC9B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5A0D0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C5D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BB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24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1F2E66B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3B5C" w14:textId="4E2FF273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1867" w14:textId="44810E81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Pseudomonas savastanoi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phaseolicola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4D8C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008B1B69" w14:textId="40A9AFCD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Psph-I-s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4583" w14:textId="48CA314D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229F8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343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2B86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607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8E10A95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4303" w14:textId="26923663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9D56" w14:textId="0FD22B0C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Pseudomonas savastanoi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savastanoi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1732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19ABE83" w14:textId="3FE8969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Pssa-I-s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925E" w14:textId="58E6900C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7ACD6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DD8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80A6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3CC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1D9F7E9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FF18" w14:textId="4A9062FD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3D6C" w14:textId="2031111A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Pseudomonas syringae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pisi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C5C6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1EA31BE6" w14:textId="15D500A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Pspi-I-s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FADA" w14:textId="27875B64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B1752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520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AFD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522E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538400D0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0C19" w14:textId="4DBD283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920" w14:textId="0EC9D8CF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Psudomonas syringae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syringae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29A1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7E8A6362" w14:textId="3F3CFAAD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Pssy-I-s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A0BD" w14:textId="21699BFC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0A292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D93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E12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9A2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22D7F63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0C13" w14:textId="0CBB7D0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E695" w14:textId="6B91E3E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Rhodococcus fascians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9240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4E49A603" w14:textId="26B48009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Rhf-I-s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B0A8" w14:textId="75A0AA7D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F008A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DC0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0D0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860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1780293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648" w14:textId="49407CB4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38A1" w14:textId="2FB979B8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arboricola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pruni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4881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AD15579" w14:textId="230D73B4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Xpru-I-s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ECC1" w14:textId="561C772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2F943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9FD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86A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40B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33C17C8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6CF" w14:textId="06B3A3A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92AA" w14:textId="1D1457A2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axonopodis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pv.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begoniae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9F5E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3E3257D4" w14:textId="3858B7DC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Xcb-I-s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3237" w14:textId="3E923D2D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73256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77F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803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E35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0EFA562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5827" w14:textId="388C1BAC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8A3D" w14:textId="0B41C16A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axonopodis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pv.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diffenbachiae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BFB8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6AA0173B" w14:textId="15B8E93C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Xcd-I-s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20CE" w14:textId="71D87225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FF47AB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3E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008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00F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0A78E5E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C567" w14:textId="7A88C07F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E15" w14:textId="179FDCFF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Xanthomonas campestris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D74F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4DD9810D" w14:textId="4169E623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Xccam-I-s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BD1F" w14:textId="16AEB10C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BC093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F46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D05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409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7C27ED4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7F9F" w14:textId="64814FDA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D326" w14:textId="46CAD52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citri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pv.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fuscans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110E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46853138" w14:textId="767B48C2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Xcphf-I-s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1811" w14:textId="72A33249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AE458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2D2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CE2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E05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A2C2DD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916F" w14:textId="3CF4AAD8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4A6F" w14:textId="79CD0570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Xanthomonas fragariae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A1AF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5A744895" w14:textId="1B858421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Xf-I-s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682D" w14:textId="6C2A9963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D65D5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806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CAB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B4D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597C04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300" w14:textId="1AF135BF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E710" w14:textId="394B5C08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phaseoli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pv.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phaseoli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7C7F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0,2 ml;</w:t>
            </w:r>
          </w:p>
          <w:p w14:paraId="1EE13645" w14:textId="48B2C298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Prime Diagnostics, nr kat.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Xcph-I-s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A672" w14:textId="0CE00C6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5D31C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EC1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58A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46D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018C4725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697E" w14:textId="3D8D07C6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FC09" w14:textId="0A477979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Kit do testu DASI-ELISA 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Erwinia amylovora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CC14" w14:textId="7777777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1000 testów;</w:t>
            </w:r>
          </w:p>
          <w:p w14:paraId="5BA1C95F" w14:textId="26A11327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Plant Print Diagnostics, nr kat.Ea-Enrich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3520" w14:textId="0C688AA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7DF0E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C2EE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DA1D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401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2120F6F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092A" w14:textId="69FBDF55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8F56" w14:textId="219ACC3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Acidovorax aveane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subsp.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citrulli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BE70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0,1 ml;</w:t>
            </w:r>
          </w:p>
          <w:p w14:paraId="6D65BE04" w14:textId="072BA1B6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07354/01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8F3E" w14:textId="2FE7807C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7F3E0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59C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DD5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6B1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4E2C64B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68FB" w14:textId="4F00BA14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1357" w14:textId="5F38E5D1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Xanthomonas citri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citri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7BC9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0,1 ml;</w:t>
            </w:r>
          </w:p>
          <w:p w14:paraId="5D01C63F" w14:textId="2CFAA756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07354/01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054" w14:textId="26F2558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59808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B47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71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75C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7E21CF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2324" w14:textId="1B7796F1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E150" w14:textId="39C6DF60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Xanthomonas oryzae </w:t>
            </w: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pv.</w:t>
            </w: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 xml:space="preserve"> oryzae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317B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0,1 ml;</w:t>
            </w:r>
          </w:p>
          <w:p w14:paraId="28C98D9C" w14:textId="0D9AF9BA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07354/01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6174" w14:textId="0D6B1756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89796E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461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544A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1B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22DB2BD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9A8E" w14:textId="2798082F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1D9D" w14:textId="606AEBA6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Clavibacter sepedonicus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1BFF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0,1 ml;</w:t>
            </w:r>
          </w:p>
          <w:p w14:paraId="4208FCAE" w14:textId="0A41AD34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07354/01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87BC" w14:textId="149E53C6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AE200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43C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E856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159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653E0FC8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0B4F" w14:textId="3C691FC6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A99E" w14:textId="19009488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Ralstonia solanacearum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ED13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0,1 ml;</w:t>
            </w:r>
          </w:p>
          <w:p w14:paraId="689BFD05" w14:textId="5CE9D4E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07354/01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94F0" w14:textId="119A29D2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CC992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81B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7A5B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D7E4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45221318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122B" w14:textId="2C0419E0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9B2A" w14:textId="624306B9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Rabbit-anti-goat(H+L)FITC ca. 10 000 IF tests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D234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10 000 testów;</w:t>
            </w:r>
          </w:p>
          <w:p w14:paraId="3F898628" w14:textId="1D3DFD6B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07200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8CAB" w14:textId="6E2FB441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DD3153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EF4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647C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E642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340F10C0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47F" w14:textId="1242C24E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41BC" w14:textId="37231F45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Goat-anti-rabbit IgG(H+L)FITC ca. 10 000 IF tests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6512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10 000 testów;</w:t>
            </w:r>
          </w:p>
          <w:p w14:paraId="03ADD531" w14:textId="3AF9368F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07201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7113" w14:textId="05AEEFAF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76A93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74A0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DDF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D46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303F74EB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2B2A" w14:textId="7BEA9512" w:rsid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BCD4" w14:textId="232DB6FC" w:rsidR="00C4397F" w:rsidRPr="00771CE3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Rabbit-anti-goat(H+L)Cy3™ ca. 10 000 IF tests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B40B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10 000 testów;</w:t>
            </w:r>
          </w:p>
          <w:p w14:paraId="5364F14C" w14:textId="26F4E350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07202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DA1B" w14:textId="1BC13B52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81346B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DB51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823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AFB5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4397F" w:rsidRPr="00115266" w14:paraId="781E3E8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1DC3" w14:textId="6D20327B" w:rsid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72C4" w14:textId="5F0D88A9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Albumin ELISA grade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AD5D" w14:textId="77777777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g;</w:t>
            </w:r>
          </w:p>
          <w:p w14:paraId="5C56BA7E" w14:textId="3D4786D4" w:rsidR="00C4397F" w:rsidRPr="00C4397F" w:rsidRDefault="00C4397F" w:rsidP="00C4397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Loewe, nr kat. 00103/100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6631" w14:textId="7C0C35C6" w:rsidR="00C4397F" w:rsidRPr="00C4397F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862749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248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2A3F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A7C7" w14:textId="77777777" w:rsidR="00C4397F" w:rsidRPr="00115266" w:rsidRDefault="00C4397F" w:rsidP="00C4397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115266" w:rsidRPr="00115266" w14:paraId="694A00DF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6673AAF0" w14:textId="77777777" w:rsidR="00115266" w:rsidRPr="00115266" w:rsidRDefault="00115266" w:rsidP="00115266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11526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7E71A814" w14:textId="77777777" w:rsidR="00115266" w:rsidRPr="00115266" w:rsidRDefault="00115266" w:rsidP="00115266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B4FC74A" w14:textId="77777777" w:rsidR="00115266" w:rsidRDefault="00115266" w:rsidP="00600202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381EFCA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5AD9058D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bCs/>
          <w:w w:val="100"/>
          <w:sz w:val="20"/>
        </w:rPr>
        <w:t xml:space="preserve">Zamawiający nie dopuszcza składania ofert równoważnych </w:t>
      </w:r>
      <w:r w:rsidRPr="00DF5C73">
        <w:rPr>
          <w:rFonts w:ascii="Open Sans" w:hAnsi="Open Sans" w:cs="Open Sans"/>
          <w:w w:val="100"/>
          <w:sz w:val="20"/>
        </w:rPr>
        <w:t xml:space="preserve">gdyż metody stosowane w laboratorium zostały zwalidowane przy użyciu odczynników, których numery katalogowe podano powyżej. Dopuszczenie innych odczynników naraziłoby GIORiN na dodatkowe koszty związane z rewalidacją metody. </w:t>
      </w:r>
    </w:p>
    <w:p w14:paraId="52B6E516" w14:textId="77777777" w:rsidR="006F1813" w:rsidRPr="00DF5C73" w:rsidRDefault="006F1813" w:rsidP="006F181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Do dostawy należy dołączyć: </w:t>
      </w:r>
    </w:p>
    <w:p w14:paraId="4D7F684A" w14:textId="77777777" w:rsidR="006F1813" w:rsidRPr="00DF5C73" w:rsidRDefault="006F1813" w:rsidP="00933193">
      <w:pPr>
        <w:pStyle w:val="Default"/>
        <w:numPr>
          <w:ilvl w:val="0"/>
          <w:numId w:val="9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Certyfikat lub świadectwo kontroli jakości. </w:t>
      </w:r>
    </w:p>
    <w:p w14:paraId="2BD0BCEB" w14:textId="77777777" w:rsidR="006F1813" w:rsidRPr="00DF5C73" w:rsidRDefault="006F1813" w:rsidP="00933193">
      <w:pPr>
        <w:numPr>
          <w:ilvl w:val="0"/>
          <w:numId w:val="94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01EC5BA4" w14:textId="77777777" w:rsidR="006F1813" w:rsidRPr="00DF5C73" w:rsidRDefault="006F1813" w:rsidP="00933193">
      <w:pPr>
        <w:pStyle w:val="Default"/>
        <w:numPr>
          <w:ilvl w:val="0"/>
          <w:numId w:val="94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Kartę charakterystyki produktu. </w:t>
      </w:r>
    </w:p>
    <w:p w14:paraId="63845501" w14:textId="77777777" w:rsidR="006F1813" w:rsidRPr="00DF5C73" w:rsidRDefault="006F1813" w:rsidP="006F181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Termin ważności co najmniej 18 miesięcy od daty dostawy. </w:t>
      </w:r>
    </w:p>
    <w:p w14:paraId="66BDEA92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23: 1 op. do Kielc, 4 op. do Koszalina, 2 op. do Radzynia Podlaskiego, 1 op. do Rzeszowa, 4 op. do Poznania.</w:t>
      </w:r>
    </w:p>
    <w:p w14:paraId="1EDCC067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24: 1 op. do Kielc, 2 op. do Koszalina, 1 op. do Radzynia podlaskiego, 1 op. do Poznania.</w:t>
      </w:r>
    </w:p>
    <w:p w14:paraId="15CDEF56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 poz. 25: 2 op. do Kielc, 2 op. do Koszalina, 1 op. do Radzynia Podlaskiego, 3 op. do Poznania. </w:t>
      </w:r>
    </w:p>
    <w:p w14:paraId="18636766" w14:textId="77777777" w:rsidR="006F1813" w:rsidRPr="00DF5C73" w:rsidRDefault="006F1813" w:rsidP="006F181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02663D0" w14:textId="6A8A932D" w:rsidR="007330C5" w:rsidRDefault="007330C5" w:rsidP="001E680A">
      <w:pPr>
        <w:rPr>
          <w:rFonts w:ascii="Open Sans" w:hAnsi="Open Sans" w:cs="Open Sans"/>
          <w:w w:val="100"/>
          <w:sz w:val="20"/>
        </w:rPr>
      </w:pPr>
    </w:p>
    <w:p w14:paraId="613D25C6" w14:textId="77777777" w:rsidR="007330C5" w:rsidRDefault="007330C5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30E5458F" w14:textId="77777777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2467698" w14:textId="19DED7F0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18 </w:t>
      </w:r>
      <w:r w:rsidR="006F1813" w:rsidRPr="006F1813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778B87F6" w14:textId="77777777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538"/>
        <w:gridCol w:w="4538"/>
        <w:gridCol w:w="1415"/>
        <w:gridCol w:w="4823"/>
        <w:gridCol w:w="2129"/>
        <w:gridCol w:w="850"/>
        <w:gridCol w:w="2252"/>
      </w:tblGrid>
      <w:tr w:rsidR="00D821F1" w:rsidRPr="00FA4746" w14:paraId="36475F34" w14:textId="77777777" w:rsidTr="00D821F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BF1666C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6F318B8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70842BB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2F4CB63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2B6B6E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C54C54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0E059C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FA1C5E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61F352A" w14:textId="77777777" w:rsidR="00D821F1" w:rsidRPr="00FA4746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D821F1" w:rsidRPr="00AF6C83" w14:paraId="35D09B94" w14:textId="77777777" w:rsidTr="00D821F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2AA6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1D90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EF82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3207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34A6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92C1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D6C5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298B" w14:textId="77777777" w:rsidR="00D821F1" w:rsidRPr="00AF6C83" w:rsidRDefault="00D821F1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821F1" w:rsidRPr="00115266" w14:paraId="3B76E9FD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4DB1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A3960" w14:textId="04860CA1" w:rsidR="00D821F1" w:rsidRPr="00D821F1" w:rsidRDefault="00D821F1" w:rsidP="00D821F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2-Thiobarbituric acid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511F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504-17-6; op. 25 g; </w:t>
            </w:r>
          </w:p>
          <w:p w14:paraId="0C060521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T5500-25G</w:t>
            </w:r>
          </w:p>
          <w:p w14:paraId="79C0BC7F" w14:textId="5DFF87EC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4354" w14:textId="51BDCBD5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DCA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1B1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9B24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9BD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821F1" w:rsidRPr="00115266" w14:paraId="47AED3E6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690C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9DEE7" w14:textId="6151EBD3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5-Fluorouracil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2DDB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51-21-8; op. 1 g;</w:t>
            </w:r>
          </w:p>
          <w:p w14:paraId="01380141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F6627-1G</w:t>
            </w:r>
          </w:p>
          <w:p w14:paraId="6F5D8829" w14:textId="5C94D428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70EC" w14:textId="7D41E489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FA75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238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029C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675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821F1" w:rsidRPr="00115266" w14:paraId="3E1BD5AE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FFE4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C7F6E" w14:textId="0C153ECA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D-mannitol (≥98% (GC))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303D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69-65-8; op. 100 g;</w:t>
            </w:r>
          </w:p>
          <w:p w14:paraId="23EA8228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M4125-100G</w:t>
            </w:r>
          </w:p>
          <w:p w14:paraId="2E5E51DA" w14:textId="769004E1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DD0D" w14:textId="50E1A84B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3927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69B4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04BE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CBA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2A60ECB5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528C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892A2" w14:textId="7A2CEC9E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Extract-N-Amp Plant Dilution Solution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7668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op. 12 mL;</w:t>
            </w:r>
          </w:p>
          <w:p w14:paraId="27FD399E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D5688-12ML</w:t>
            </w:r>
          </w:p>
          <w:p w14:paraId="1227B619" w14:textId="389820F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9C53" w14:textId="00395192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DB5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90F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F63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F16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3CC2F122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A6C1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B337F" w14:textId="0647CD31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L-Glutamine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2926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14431-43-7; op. 100 g;</w:t>
            </w:r>
          </w:p>
          <w:p w14:paraId="57097C68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G3126-100G</w:t>
            </w:r>
          </w:p>
          <w:p w14:paraId="7C4A7F6B" w14:textId="21F68750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24BB" w14:textId="032986A9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F35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856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A5F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CD3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54F42423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79F3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81587" w14:textId="3BAF7213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L-histidine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DB2B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71-00-1; op. 25 g;</w:t>
            </w:r>
          </w:p>
          <w:p w14:paraId="75CCBEE2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H8000-25G</w:t>
            </w:r>
          </w:p>
          <w:p w14:paraId="1060115E" w14:textId="4AC3E221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F905" w14:textId="076E2508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25A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8D0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133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F32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76E8505C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22D0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36611" w14:textId="423D4F15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Neomycin trisulfate salt hydrate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7533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1405-10-3; op. 25 g;</w:t>
            </w:r>
          </w:p>
          <w:p w14:paraId="09D8E359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N1876-25G</w:t>
            </w:r>
          </w:p>
          <w:p w14:paraId="4ECD5017" w14:textId="60967B30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5288" w14:textId="1FE87C9B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EC84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E3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AE6C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2AE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4F86D7EE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534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3086C" w14:textId="0147A806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Tobramycin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80E1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32986-56-4; op. 100 mg;</w:t>
            </w:r>
          </w:p>
          <w:p w14:paraId="48F101A8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T4014-100MG</w:t>
            </w:r>
          </w:p>
          <w:p w14:paraId="435AFFE9" w14:textId="60D957EB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774C" w14:textId="08C03079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566E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029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3BC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31D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2718B421" w14:textId="77777777" w:rsidTr="00D320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ADFD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D854D" w14:textId="1981394E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Trehalose dihydrate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1EF0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6138-23-4;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>op. 25 g;</w:t>
            </w:r>
          </w:p>
          <w:p w14:paraId="46489263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T9531-25G</w:t>
            </w:r>
          </w:p>
          <w:p w14:paraId="00F6FEDA" w14:textId="6924B874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B42F" w14:textId="66961395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316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7EC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E90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26C9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7AC49BA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17EC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9B2F1" w14:textId="3782BD3D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2,3,5-Triphenyltetrazolium chloride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0A95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298-96-4; op. 10 g;</w:t>
            </w:r>
          </w:p>
          <w:p w14:paraId="7401B9ED" w14:textId="6D2FD4B0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T8877-10G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B21C" w14:textId="0244FDC9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2B9D2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0DB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40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A9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15A165BE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9ACD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3A6C7" w14:textId="4BE54A4E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Amphotericin 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70DD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1397-89-3;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>op. 100 mg;</w:t>
            </w:r>
          </w:p>
          <w:p w14:paraId="2E7CC565" w14:textId="43BC923F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A9528- 100 MG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6E70" w14:textId="14A365EE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7281C0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6C07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3B1C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709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21444CE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A80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34E59" w14:textId="5988C913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Amphotericin 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646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1397-89-3; op. 500 mg;</w:t>
            </w:r>
          </w:p>
          <w:p w14:paraId="6ABEC6BB" w14:textId="326A9A90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A9528- 500 MG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D138" w14:textId="3E009B5F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9930A6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524E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59D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A30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7A60FA8C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D7E3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5127B" w14:textId="3FDE96B4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Bacitracin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83F1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CAS: 1405-87-4; op. 250 KU;</w:t>
            </w:r>
          </w:p>
          <w:p w14:paraId="18B7DC62" w14:textId="7E2BA0E5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B0125-250KU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4E40" w14:textId="24B35876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5CE55C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DAC7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F4C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A8F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10EDDBF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BF7F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7680B" w14:textId="5A26E03E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Fiolet krystaliczny (≥90%)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BDBC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548-62-9; op. 25 g;</w:t>
            </w:r>
          </w:p>
          <w:p w14:paraId="4D88BBDD" w14:textId="159AA9E5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C0775-25G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ED45" w14:textId="3270F202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EA3DB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9009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6FD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C14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0976CEC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270A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266BA" w14:textId="6DF97B71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nalidyksowy (Nalidixic acid)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07DA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389-08-2; op. 5 g;</w:t>
            </w:r>
          </w:p>
          <w:p w14:paraId="3B40AE49" w14:textId="01E30FAA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N8878-5G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977" w14:textId="7049B77D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F126F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32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4AB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37D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1DECC30F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C305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17407" w14:textId="46192871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nalidyksowy sól sodowa (Nalidixic acid sodium salt)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10B2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3374-05-8; op. 5 g;</w:t>
            </w:r>
          </w:p>
          <w:p w14:paraId="1B8AA5DD" w14:textId="0E845263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N4382-5G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C802" w14:textId="4DB7F52C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4ABB75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635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4F99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8B9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5357BB97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E7F9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706E8" w14:textId="753E8FB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L-tyrozyna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026C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60-18-4; op. 25 g;</w:t>
            </w:r>
          </w:p>
          <w:p w14:paraId="1BE1F6B1" w14:textId="2AA1CE2A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T8566-25G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9EE5" w14:textId="66BDF59C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F99E2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2AE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5BE7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814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3064A38A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632C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D8E96" w14:textId="0CBDB8D3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Nystatin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9BF5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CAS: 1400-61-9; op. 25 MU;</w:t>
            </w:r>
          </w:p>
          <w:p w14:paraId="265D1A96" w14:textId="3DF80396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N6261-25MU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C5A8" w14:textId="31111351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989DB6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4D9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B16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DAC5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04AA857B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B53C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F78F1" w14:textId="737900CB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Penicilin G sodium salt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CE3C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CAS: 69-57-8; op. 25 MU;</w:t>
            </w:r>
          </w:p>
          <w:p w14:paraId="0147C41C" w14:textId="375FC8D6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P3032-25MU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0904" w14:textId="0C9A5F2B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D5A3B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75F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AB0B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8E9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4CAA1C6F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7EA0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989C7" w14:textId="083F08B9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Polimyxin B sulfate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E53B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CAS:  1405-20-5; op. 50 MU;</w:t>
            </w:r>
          </w:p>
          <w:p w14:paraId="4799726D" w14:textId="4718EBDD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P1004-50MU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89A0" w14:textId="5ADDB5B6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F7AAA5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6EE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00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2047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28263202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A398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DCCD3" w14:textId="7E27334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Propiconazole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57D4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60207-90-1; op. 250 g;</w:t>
            </w:r>
          </w:p>
          <w:p w14:paraId="7455380D" w14:textId="38BC6D55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Merck, nr kat. 45642-250MG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38FC" w14:textId="38B59373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1AC6C8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B914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069E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806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71C48B7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45D9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98ED7" w14:textId="2E613E66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Silicone Antifoam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CE8F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op. 100 ml;</w:t>
            </w:r>
          </w:p>
          <w:p w14:paraId="46BF4970" w14:textId="7CF60FD9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Merck, nr kat. 85390-100ML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1E50" w14:textId="339D22D0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A4A7A0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605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F04D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6A86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0C7A59D9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416F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FF16" w14:textId="68A26BFA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Trimethoprim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743E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738-70-5; op. 5 g;</w:t>
            </w:r>
          </w:p>
          <w:p w14:paraId="04D55EE7" w14:textId="42EE514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Merck, nr kat. </w:t>
            </w: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T7883-5G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82DD" w14:textId="5F763FE1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F6FB9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257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7BF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E26E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0061BA6D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A309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EA89" w14:textId="77777777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Extract-N-Amp™ Plant PCR Kit</w:t>
            </w:r>
          </w:p>
          <w:p w14:paraId="3ADC7BDE" w14:textId="567D958B" w:rsidR="00D821F1" w:rsidRPr="00771CE3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FBB5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op. 100 izolacji;</w:t>
            </w:r>
          </w:p>
          <w:p w14:paraId="154E90F3" w14:textId="579A31E2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Sigma, nr kat. XNAP2-1KT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6E35" w14:textId="1959EEAA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5F9602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B1C1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2096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4DA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6A30C3A6" w14:textId="77777777" w:rsidTr="00B52F3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929" w14:textId="77777777" w:rsidR="00D821F1" w:rsidRPr="00C4397F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EC8D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Gel Loading Buffer</w:t>
            </w:r>
          </w:p>
          <w:p w14:paraId="7F1B6142" w14:textId="2A259FB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923E" w14:textId="77777777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op. 5 mL;</w:t>
            </w:r>
          </w:p>
          <w:p w14:paraId="3B4FE856" w14:textId="1BB437F5" w:rsidR="00D821F1" w:rsidRPr="00D821F1" w:rsidRDefault="00D821F1" w:rsidP="00D821F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Sigma, nr kat. G2526-5ML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0276" w14:textId="281F8EE6" w:rsidR="00D821F1" w:rsidRPr="00D821F1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D821F1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182CD3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130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C610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35AC" w14:textId="77777777" w:rsidR="00D821F1" w:rsidRPr="00115266" w:rsidRDefault="00D821F1" w:rsidP="00D821F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821F1" w:rsidRPr="00115266" w14:paraId="7A1AA13E" w14:textId="77777777" w:rsidTr="00063EF3">
        <w:trPr>
          <w:trHeight w:val="568"/>
        </w:trPr>
        <w:tc>
          <w:tcPr>
            <w:tcW w:w="4470" w:type="pct"/>
            <w:gridSpan w:val="7"/>
            <w:vAlign w:val="center"/>
          </w:tcPr>
          <w:p w14:paraId="329AB1FB" w14:textId="77777777" w:rsidR="00D821F1" w:rsidRPr="00115266" w:rsidRDefault="00D821F1" w:rsidP="00063EF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11526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73AACA2A" w14:textId="77777777" w:rsidR="00D821F1" w:rsidRPr="00115266" w:rsidRDefault="00D821F1" w:rsidP="00063EF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812B6EA" w14:textId="5E5CE9D3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2C43D04" w14:textId="77777777" w:rsidR="00D320F3" w:rsidRPr="00DF5C73" w:rsidRDefault="00D320F3" w:rsidP="00D320F3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6D65C43A" w14:textId="77777777" w:rsidR="00D320F3" w:rsidRPr="00DF5C73" w:rsidRDefault="00D320F3" w:rsidP="00D320F3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bCs/>
          <w:w w:val="100"/>
          <w:sz w:val="20"/>
        </w:rPr>
        <w:t xml:space="preserve">Dla poz. 1-9 </w:t>
      </w:r>
      <w:r w:rsidRPr="00DF5C7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równoważne pod względem klasy czystości oraz właściwości fizykochemicznych produktom o numerach katalogowych podanych w OPZ.</w:t>
      </w:r>
    </w:p>
    <w:p w14:paraId="7425D5FC" w14:textId="77777777" w:rsidR="00D320F3" w:rsidRPr="00DF5C73" w:rsidRDefault="00D320F3" w:rsidP="00D320F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b/>
          <w:bCs/>
          <w:sz w:val="20"/>
          <w:szCs w:val="20"/>
        </w:rPr>
        <w:t xml:space="preserve">Dla poz. 10-25 Zamawiający nie dopuszcza składania ofert równoważnych </w:t>
      </w:r>
      <w:r w:rsidRPr="00DF5C73">
        <w:rPr>
          <w:rFonts w:ascii="Open Sans" w:hAnsi="Open Sans" w:cs="Open Sans"/>
          <w:sz w:val="20"/>
          <w:szCs w:val="20"/>
        </w:rPr>
        <w:t xml:space="preserve">gdyż metody stosowane w laboratorium zostały zwalidowane przy użyciu odczynników, których numery katalogowe podano powyżej. Dopuszczenie innych odczynników naraziłoby GIORiN na dodatkowe koszty związane z rewalidacją metody. </w:t>
      </w:r>
    </w:p>
    <w:p w14:paraId="6A8F1A8F" w14:textId="77777777" w:rsidR="00D320F3" w:rsidRPr="00DF5C73" w:rsidRDefault="00D320F3" w:rsidP="00D320F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Do dostawy należy dołączyć: </w:t>
      </w:r>
    </w:p>
    <w:p w14:paraId="0EFABD17" w14:textId="77777777" w:rsidR="00D320F3" w:rsidRPr="00DF5C73" w:rsidRDefault="00D320F3" w:rsidP="00933193">
      <w:pPr>
        <w:pStyle w:val="Default"/>
        <w:numPr>
          <w:ilvl w:val="0"/>
          <w:numId w:val="95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Certyfikat lub świadectwo kontroli jakości. </w:t>
      </w:r>
    </w:p>
    <w:p w14:paraId="4434C65D" w14:textId="77777777" w:rsidR="00D320F3" w:rsidRPr="00DF5C73" w:rsidRDefault="00D320F3" w:rsidP="00933193">
      <w:pPr>
        <w:numPr>
          <w:ilvl w:val="0"/>
          <w:numId w:val="95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37AAC1AA" w14:textId="77777777" w:rsidR="00D320F3" w:rsidRPr="00DF5C73" w:rsidRDefault="00D320F3" w:rsidP="00933193">
      <w:pPr>
        <w:pStyle w:val="Default"/>
        <w:numPr>
          <w:ilvl w:val="0"/>
          <w:numId w:val="95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Kartę charakterystyki produktu. </w:t>
      </w:r>
    </w:p>
    <w:p w14:paraId="2CD47578" w14:textId="77777777" w:rsidR="00D320F3" w:rsidRPr="00DF5C73" w:rsidRDefault="00D320F3" w:rsidP="00D320F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Termin ważności co najmniej 2 lata od daty dostawy. </w:t>
      </w:r>
    </w:p>
    <w:p w14:paraId="6DAB46D8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11: 1 op. do Katowic, 1 op. do Koszalina, 2 op. do Radzynia Podlaskiego, 1 op. do Warszawy, 1 op. do Rzeszowa.</w:t>
      </w:r>
    </w:p>
    <w:p w14:paraId="5EC9CCE5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12: 1 op. do Poznania.</w:t>
      </w:r>
    </w:p>
    <w:p w14:paraId="7EC653EA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15: 1 op. do Katowic, 1 op. do Koszalina, 1 op. do Radzynia Podlaskiego.</w:t>
      </w:r>
    </w:p>
    <w:p w14:paraId="198E3956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23: 1 op. do Katowic, 1 op. do Koszalina, 2 op. do Radzynia Podlaskiego.</w:t>
      </w:r>
    </w:p>
    <w:p w14:paraId="003A5F81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25: 1 op. dla Sieradza.</w:t>
      </w:r>
    </w:p>
    <w:p w14:paraId="5A6E815F" w14:textId="77777777" w:rsidR="00D320F3" w:rsidRPr="00DF5C73" w:rsidRDefault="00D320F3" w:rsidP="00D320F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CE5D0DF" w14:textId="7CC3E3C5" w:rsidR="007330C5" w:rsidRDefault="007330C5" w:rsidP="007330C5">
      <w:pPr>
        <w:rPr>
          <w:rFonts w:ascii="Open Sans" w:hAnsi="Open Sans" w:cs="Open Sans"/>
          <w:w w:val="100"/>
          <w:sz w:val="20"/>
        </w:rPr>
      </w:pPr>
    </w:p>
    <w:p w14:paraId="02060730" w14:textId="77777777" w:rsidR="007330C5" w:rsidRDefault="007330C5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50703C3E" w14:textId="77777777" w:rsidR="007330C5" w:rsidRPr="007330C5" w:rsidRDefault="007330C5" w:rsidP="007330C5">
      <w:pPr>
        <w:rPr>
          <w:rFonts w:ascii="Open Sans" w:hAnsi="Open Sans" w:cs="Open Sans"/>
          <w:w w:val="100"/>
          <w:sz w:val="20"/>
        </w:rPr>
      </w:pPr>
    </w:p>
    <w:p w14:paraId="1EAB8F09" w14:textId="7D2D4AB5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19 </w:t>
      </w:r>
      <w:r w:rsidR="00B72DD7" w:rsidRPr="00B72DD7">
        <w:rPr>
          <w:rFonts w:ascii="Open Sans" w:hAnsi="Open Sans" w:cs="Open Sans"/>
          <w:b/>
          <w:w w:val="100"/>
          <w:sz w:val="20"/>
          <w:u w:val="single"/>
        </w:rPr>
        <w:t>Standard konduktometryczny Mettler-Toledo</w:t>
      </w:r>
    </w:p>
    <w:p w14:paraId="3AE9CE2C" w14:textId="77777777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683"/>
        <w:gridCol w:w="4394"/>
        <w:gridCol w:w="1415"/>
        <w:gridCol w:w="4823"/>
        <w:gridCol w:w="2129"/>
        <w:gridCol w:w="850"/>
        <w:gridCol w:w="2252"/>
      </w:tblGrid>
      <w:tr w:rsidR="007330C5" w:rsidRPr="00FA4746" w14:paraId="106479BA" w14:textId="77777777" w:rsidTr="007330C5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6051015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B46EE1D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B29AB5F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8A0375F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792BE0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950DAA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39EBB4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143406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41CD000" w14:textId="77777777" w:rsidR="007330C5" w:rsidRPr="00FA4746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7330C5" w:rsidRPr="00AF6C83" w14:paraId="5B06658C" w14:textId="77777777" w:rsidTr="007330C5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936F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F25F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19D4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A266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E85D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124C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D7A2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3C84" w14:textId="77777777" w:rsidR="007330C5" w:rsidRPr="00AF6C83" w:rsidRDefault="007330C5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72DD7" w:rsidRPr="00B72DD7" w14:paraId="4BF99C94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A4A5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02" w:type="pct"/>
            <w:vAlign w:val="center"/>
          </w:tcPr>
          <w:p w14:paraId="0C23204B" w14:textId="0DF1D8FF" w:rsidR="00B72DD7" w:rsidRPr="00B72DD7" w:rsidRDefault="00B72DD7" w:rsidP="00B72DD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Standard konduktometryczny (10 µS/cm)</w:t>
            </w:r>
          </w:p>
        </w:tc>
        <w:tc>
          <w:tcPr>
            <w:tcW w:w="1034" w:type="pct"/>
            <w:vAlign w:val="center"/>
          </w:tcPr>
          <w:p w14:paraId="3A9A8243" w14:textId="121E7958" w:rsidR="00B72DD7" w:rsidRPr="00B72DD7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op. 250 ml. Mettler-Toledo, nr. kat. 51300169 lub równoważny</w:t>
            </w:r>
          </w:p>
        </w:tc>
        <w:tc>
          <w:tcPr>
            <w:tcW w:w="333" w:type="pct"/>
            <w:vAlign w:val="center"/>
          </w:tcPr>
          <w:p w14:paraId="548413D6" w14:textId="3621DC1E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EE3A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2015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8684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5B54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7330C5" w:rsidRPr="00FA4746" w14:paraId="3E06041D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239C0387" w14:textId="77777777" w:rsidR="007330C5" w:rsidRPr="00FA4746" w:rsidRDefault="007330C5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3401F85" w14:textId="77777777" w:rsidR="007330C5" w:rsidRPr="00FA4746" w:rsidRDefault="007330C5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EBF60B4" w14:textId="2112526E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DA2FF37" w14:textId="77777777" w:rsidR="00B72DD7" w:rsidRPr="00DF5C73" w:rsidRDefault="00B72DD7" w:rsidP="00B72DD7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 xml:space="preserve">Uwagi: </w:t>
      </w:r>
    </w:p>
    <w:p w14:paraId="6125B520" w14:textId="77777777" w:rsidR="00B72DD7" w:rsidRPr="00DF5C73" w:rsidRDefault="00B72DD7" w:rsidP="00B72DD7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względem</w:t>
      </w:r>
      <w:r w:rsidRPr="00DF5C73">
        <w:rPr>
          <w:rFonts w:ascii="Open Sans" w:hAnsi="Open Sans" w:cs="Open Sans"/>
          <w:w w:val="100"/>
          <w:sz w:val="20"/>
        </w:rPr>
        <w:t xml:space="preserve"> klasy czystości oraz właściwości fizykochemicznych produktom o numerach katalogowych podanych w OPZ.</w:t>
      </w:r>
      <w:r w:rsidRPr="00DF5C73">
        <w:rPr>
          <w:rFonts w:ascii="Open Sans" w:eastAsia="OpenSans" w:hAnsi="Open Sans" w:cs="Open Sans"/>
          <w:w w:val="100"/>
          <w:sz w:val="20"/>
        </w:rPr>
        <w:t xml:space="preserve"> </w:t>
      </w:r>
    </w:p>
    <w:p w14:paraId="7EA265C9" w14:textId="77777777" w:rsidR="00B72DD7" w:rsidRPr="00DF5C73" w:rsidRDefault="00B72DD7" w:rsidP="00B72DD7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3727D611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1. Certyfikat lub świadectwo kontroli jakości.</w:t>
      </w:r>
    </w:p>
    <w:p w14:paraId="0E4C225F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2. Warunki przechowywania oraz datę ważności produktu.</w:t>
      </w:r>
    </w:p>
    <w:p w14:paraId="19CF41F9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DF5C73">
        <w:rPr>
          <w:rFonts w:ascii="Open Sans" w:eastAsia="OpenSans" w:hAnsi="Open Sans" w:cs="Open Sans"/>
          <w:w w:val="100"/>
          <w:sz w:val="20"/>
        </w:rPr>
        <w:t>3. Kartę charakterystyki produktu.</w:t>
      </w:r>
    </w:p>
    <w:p w14:paraId="3F22AE6C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Termin ważności </w:t>
      </w:r>
      <w:r w:rsidRPr="00DF5C73">
        <w:rPr>
          <w:rFonts w:ascii="Open Sans" w:hAnsi="Open Sans" w:cs="Open Sans"/>
          <w:bCs/>
          <w:w w:val="100"/>
          <w:sz w:val="20"/>
        </w:rPr>
        <w:t>co najmniej 2 lata</w:t>
      </w:r>
      <w:r w:rsidRPr="00DF5C73">
        <w:rPr>
          <w:rFonts w:ascii="Open Sans" w:hAnsi="Open Sans" w:cs="Open Sans"/>
          <w:w w:val="100"/>
          <w:sz w:val="20"/>
        </w:rPr>
        <w:t xml:space="preserve"> od daty dostawy.</w:t>
      </w:r>
    </w:p>
    <w:p w14:paraId="308A2B38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w listopadzie: 1 op. dla Kielc, 1 op. dla Koszalina, 1 op. dla Olsztyna. </w:t>
      </w:r>
    </w:p>
    <w:p w14:paraId="3FA8CFD9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6F104F9" w14:textId="77777777" w:rsidR="007330C5" w:rsidRP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D833B2A" w14:textId="77777777" w:rsidR="007330C5" w:rsidRDefault="007330C5" w:rsidP="007330C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1922E3D1" w14:textId="77777777" w:rsidR="007330C5" w:rsidRPr="001E680A" w:rsidRDefault="007330C5" w:rsidP="001E680A">
      <w:pPr>
        <w:rPr>
          <w:rFonts w:ascii="Open Sans" w:hAnsi="Open Sans" w:cs="Open Sans"/>
          <w:w w:val="100"/>
          <w:sz w:val="20"/>
        </w:rPr>
      </w:pPr>
    </w:p>
    <w:p w14:paraId="4FDF0F2D" w14:textId="77777777" w:rsidR="008D6F3F" w:rsidRPr="00713880" w:rsidRDefault="008D6F3F" w:rsidP="00192198">
      <w:pPr>
        <w:rPr>
          <w:rFonts w:ascii="Open Sans" w:hAnsi="Open Sans" w:cs="Open Sans"/>
          <w:w w:val="100"/>
          <w:sz w:val="18"/>
          <w:szCs w:val="18"/>
        </w:rPr>
      </w:pPr>
    </w:p>
    <w:bookmarkEnd w:id="3"/>
    <w:p w14:paraId="1F58232B" w14:textId="6AFB35EF" w:rsidR="00B72DD7" w:rsidRDefault="00B72DD7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br w:type="page"/>
      </w:r>
    </w:p>
    <w:p w14:paraId="425106DD" w14:textId="77777777" w:rsidR="00192198" w:rsidRPr="00192198" w:rsidRDefault="00192198" w:rsidP="00E52D04">
      <w:pPr>
        <w:rPr>
          <w:rFonts w:ascii="Open Sans" w:hAnsi="Open Sans" w:cs="Open Sans"/>
          <w:w w:val="100"/>
          <w:sz w:val="20"/>
        </w:rPr>
      </w:pPr>
    </w:p>
    <w:p w14:paraId="27E37989" w14:textId="77777777" w:rsidR="00A65514" w:rsidRDefault="00A65514" w:rsidP="00CC164D">
      <w:pPr>
        <w:autoSpaceDE/>
        <w:autoSpaceDN/>
        <w:spacing w:before="0" w:line="240" w:lineRule="auto"/>
        <w:jc w:val="right"/>
        <w:rPr>
          <w:rFonts w:ascii="Open Sans" w:hAnsi="Open Sans" w:cs="Open Sans"/>
          <w:w w:val="100"/>
          <w:sz w:val="16"/>
          <w:szCs w:val="16"/>
        </w:rPr>
      </w:pPr>
    </w:p>
    <w:p w14:paraId="3AB3F017" w14:textId="185C88EA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20</w:t>
      </w:r>
      <w:r w:rsidRPr="00B72DD7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B72DD7" w:rsidRPr="00B72DD7">
        <w:rPr>
          <w:rFonts w:ascii="Open Sans" w:hAnsi="Open Sans" w:cs="Open Sans"/>
          <w:b/>
          <w:w w:val="100"/>
          <w:sz w:val="20"/>
          <w:u w:val="single"/>
        </w:rPr>
        <w:t>Odczynniki do mikrobiologii</w:t>
      </w:r>
    </w:p>
    <w:p w14:paraId="0FBFE3E9" w14:textId="4C2F92B4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5103"/>
        <w:gridCol w:w="1415"/>
        <w:gridCol w:w="4823"/>
        <w:gridCol w:w="2129"/>
        <w:gridCol w:w="850"/>
        <w:gridCol w:w="2252"/>
      </w:tblGrid>
      <w:tr w:rsidR="001E6BEB" w:rsidRPr="00FA4746" w14:paraId="02557CC4" w14:textId="77777777" w:rsidTr="001E6BEB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1162F4B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B21194D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FD47CA1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5BE2ECA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15D06E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E9C5A8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5092A0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15E0BC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A5B799E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1E6BEB" w:rsidRPr="00AF6C83" w14:paraId="302AA719" w14:textId="77777777" w:rsidTr="001E6BEB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20EE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0702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9938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A360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9641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2988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323A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C386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72DD7" w:rsidRPr="00FA4746" w14:paraId="5C0BB846" w14:textId="77777777" w:rsidTr="00B72DD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457E" w14:textId="77777777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BE3B1" w14:textId="1E56F025" w:rsidR="00B72DD7" w:rsidRPr="00B72DD7" w:rsidRDefault="00B72DD7" w:rsidP="00B72DD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Agar</w:t>
            </w:r>
          </w:p>
        </w:tc>
        <w:tc>
          <w:tcPr>
            <w:tcW w:w="1201" w:type="pct"/>
            <w:vAlign w:val="center"/>
          </w:tcPr>
          <w:p w14:paraId="08478540" w14:textId="77777777" w:rsidR="00B72DD7" w:rsidRPr="00771CE3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9002-18-0; op. 100 g;</w:t>
            </w:r>
          </w:p>
          <w:p w14:paraId="3ACF9881" w14:textId="77777777" w:rsidR="00B72DD7" w:rsidRPr="00771CE3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Millipore,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 xml:space="preserve">05040-100G </w:t>
            </w:r>
          </w:p>
          <w:p w14:paraId="7EEACCF2" w14:textId="491A65CE" w:rsidR="00B72DD7" w:rsidRPr="00B72DD7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10C56357" w14:textId="14C05A9E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CB28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B379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8D6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6634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72DD7" w:rsidRPr="00FA4746" w14:paraId="088EE4B3" w14:textId="77777777" w:rsidTr="00B72DD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1AF6" w14:textId="3D3D333C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D4A9F" w14:textId="32611D84" w:rsidR="00B72DD7" w:rsidRPr="00B72DD7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D-(+)-Glucose monohydrate</w:t>
            </w:r>
          </w:p>
        </w:tc>
        <w:tc>
          <w:tcPr>
            <w:tcW w:w="1201" w:type="pct"/>
            <w:vAlign w:val="center"/>
          </w:tcPr>
          <w:p w14:paraId="52B61AAF" w14:textId="77777777" w:rsidR="00B72DD7" w:rsidRPr="00771CE3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14431-43-7; op. 1 kg;</w:t>
            </w:r>
          </w:p>
          <w:p w14:paraId="2F2A7B39" w14:textId="77777777" w:rsidR="00B72DD7" w:rsidRPr="00771CE3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Millipore,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 xml:space="preserve">49159-1KG </w:t>
            </w:r>
          </w:p>
          <w:p w14:paraId="7254AE3E" w14:textId="0BC616C5" w:rsidR="00B72DD7" w:rsidRPr="00B72DD7" w:rsidRDefault="00B72DD7" w:rsidP="00B72DD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5AD83B9" w14:textId="49644DF8" w:rsidR="00B72DD7" w:rsidRPr="00B72DD7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72DD7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2C25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C68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013C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397" w14:textId="77777777" w:rsidR="00B72DD7" w:rsidRPr="00FA4746" w:rsidRDefault="00B72DD7" w:rsidP="00B72DD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E6BEB" w:rsidRPr="00FA4746" w14:paraId="6203F6C2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56A35370" w14:textId="77777777" w:rsidR="001E6BEB" w:rsidRPr="00FA4746" w:rsidRDefault="001E6BEB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52C4C69A" w14:textId="77777777" w:rsidR="001E6BEB" w:rsidRPr="00FA4746" w:rsidRDefault="001E6BEB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0C6C4BC" w14:textId="77777777" w:rsidR="00B72DD7" w:rsidRDefault="00B72DD7" w:rsidP="00B72DD7">
      <w:pPr>
        <w:adjustRightInd w:val="0"/>
        <w:rPr>
          <w:rFonts w:ascii="Open Sans" w:hAnsi="Open Sans" w:cs="Open Sans"/>
          <w:bCs/>
          <w:w w:val="100"/>
          <w:sz w:val="20"/>
        </w:rPr>
      </w:pPr>
    </w:p>
    <w:p w14:paraId="31C3AFB4" w14:textId="1EE05FC5" w:rsidR="00B72DD7" w:rsidRPr="00DF5C73" w:rsidRDefault="00B72DD7" w:rsidP="00B72DD7">
      <w:pPr>
        <w:adjustRightInd w:val="0"/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 xml:space="preserve">Uwagi: </w:t>
      </w:r>
    </w:p>
    <w:p w14:paraId="3B384AF5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względem klasy czystości oraz właściwości fizykochemicznych produktom o numerach katalogowych podanych w OPZ.</w:t>
      </w:r>
    </w:p>
    <w:p w14:paraId="79A0662D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Do</w:t>
      </w:r>
      <w:r w:rsidRPr="00DF5C73">
        <w:rPr>
          <w:rFonts w:ascii="Open Sans" w:hAnsi="Open Sans" w:cs="Open Sans"/>
          <w:w w:val="100"/>
          <w:sz w:val="20"/>
        </w:rPr>
        <w:t xml:space="preserve"> dostawy należy dołączyć:</w:t>
      </w:r>
    </w:p>
    <w:p w14:paraId="197CD000" w14:textId="77777777" w:rsidR="00B72DD7" w:rsidRPr="00DF5C73" w:rsidRDefault="00B72DD7" w:rsidP="00933193">
      <w:pPr>
        <w:numPr>
          <w:ilvl w:val="0"/>
          <w:numId w:val="96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64444905" w14:textId="77777777" w:rsidR="00B72DD7" w:rsidRPr="00DF5C73" w:rsidRDefault="00B72DD7" w:rsidP="00933193">
      <w:pPr>
        <w:numPr>
          <w:ilvl w:val="0"/>
          <w:numId w:val="96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2AB2276C" w14:textId="77777777" w:rsidR="00B72DD7" w:rsidRPr="00DF5C73" w:rsidRDefault="00B72DD7" w:rsidP="00933193">
      <w:pPr>
        <w:numPr>
          <w:ilvl w:val="0"/>
          <w:numId w:val="96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0F9F3593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69D70BFC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2op. dla Kielc, 1 op. dla Katowic.</w:t>
      </w:r>
    </w:p>
    <w:p w14:paraId="79F3BC9A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Katowic.</w:t>
      </w:r>
    </w:p>
    <w:p w14:paraId="16975C08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81BF235" w14:textId="3A7813DC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B9EA01C" w14:textId="77777777" w:rsidR="001E6BEB" w:rsidRDefault="001E6BEB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080ECA6B" w14:textId="20CD1696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1837986" w14:textId="3E48A7BF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21</w:t>
      </w:r>
      <w:r w:rsidRPr="001E6BEB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B72DD7" w:rsidRPr="00B72DD7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76E8345B" w14:textId="6F2EFE00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548"/>
        <w:gridCol w:w="5528"/>
        <w:gridCol w:w="1415"/>
        <w:gridCol w:w="4823"/>
        <w:gridCol w:w="2129"/>
        <w:gridCol w:w="850"/>
        <w:gridCol w:w="2252"/>
      </w:tblGrid>
      <w:tr w:rsidR="001E6BEB" w:rsidRPr="00FA4746" w14:paraId="42B79DC9" w14:textId="77777777" w:rsidTr="007253FC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76F095F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C75056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E61D061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983EA9D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CC468D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BBB6DEE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753415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5BBD67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97E05F8" w14:textId="77777777" w:rsidR="001E6BEB" w:rsidRPr="00FA4746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1E6BEB" w:rsidRPr="00AF6C83" w14:paraId="6AD57F1E" w14:textId="77777777" w:rsidTr="007253FC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05AF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BFFF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8707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1F3C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3F33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71DA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885E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659F" w14:textId="77777777" w:rsidR="001E6BEB" w:rsidRPr="00AF6C83" w:rsidRDefault="001E6BEB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7253FC" w:rsidRPr="00FA4746" w14:paraId="213D5BF1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937E" w14:textId="77777777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90A56" w14:textId="7D79C878" w:rsidR="007253FC" w:rsidRPr="007253FC" w:rsidRDefault="007253FC" w:rsidP="007253F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Ampicylina sól sodowa</w:t>
            </w:r>
          </w:p>
        </w:tc>
        <w:tc>
          <w:tcPr>
            <w:tcW w:w="1301" w:type="pct"/>
            <w:vAlign w:val="center"/>
          </w:tcPr>
          <w:p w14:paraId="440C999B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69-52-3; op. 5 g; </w:t>
            </w:r>
          </w:p>
          <w:p w14:paraId="326DAC72" w14:textId="77777777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Pol-Aura, nr kat. </w:t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PA-03-7355-A#5G  </w:t>
            </w:r>
          </w:p>
          <w:p w14:paraId="668E5C9B" w14:textId="347D62CA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9E91" w14:textId="49439CE6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0EF9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2851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EAB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C7AE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660946B6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FE99" w14:textId="77777777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00974" w14:textId="41E70244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solny (HCl); roztwór 6M</w:t>
            </w:r>
          </w:p>
        </w:tc>
        <w:tc>
          <w:tcPr>
            <w:tcW w:w="1301" w:type="pct"/>
            <w:vAlign w:val="center"/>
          </w:tcPr>
          <w:p w14:paraId="564EB4F5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7647-01-0; op. 500 mL;</w:t>
            </w:r>
          </w:p>
          <w:p w14:paraId="273760C3" w14:textId="2480F512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Pol-Aura, nr kat. </w:t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PA-03-0143-X#500ML  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E678" w14:textId="024673C2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43F8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14F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D7F2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669C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157EA19A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51E3" w14:textId="55F8A162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D447C" w14:textId="63D38023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Olejek goździkowy</w:t>
            </w:r>
          </w:p>
        </w:tc>
        <w:tc>
          <w:tcPr>
            <w:tcW w:w="1301" w:type="pct"/>
            <w:vAlign w:val="center"/>
          </w:tcPr>
          <w:p w14:paraId="43E7B46E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8000-34-8; op. 100 mL;</w:t>
            </w:r>
          </w:p>
          <w:p w14:paraId="2B01B827" w14:textId="77777777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Pol-Aura,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PA-03-8390-K</w:t>
            </w:r>
          </w:p>
          <w:p w14:paraId="08292CC8" w14:textId="7C0281FC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9F24" w14:textId="0741AE3D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018A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06B1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7C01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2C0C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37D46BC7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513C" w14:textId="5A6D0AD3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3ECB" w14:textId="7DC62037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Pimarycyna; &gt;95%</w:t>
            </w:r>
          </w:p>
        </w:tc>
        <w:tc>
          <w:tcPr>
            <w:tcW w:w="1301" w:type="pct"/>
            <w:vAlign w:val="center"/>
          </w:tcPr>
          <w:p w14:paraId="34CED7D1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7681-93-8; op. 1 g;</w:t>
            </w:r>
          </w:p>
          <w:p w14:paraId="7E3A2DE3" w14:textId="77777777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Pol-Aura, nr kat. </w:t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PA-03-5100-A#1G </w:t>
            </w:r>
          </w:p>
          <w:p w14:paraId="2A04BCFA" w14:textId="18FF49D0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8463" w14:textId="14BF7D38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7AF8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DFE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D135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A01E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736B131C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CE8A" w14:textId="6EC05F25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548C5" w14:textId="113379DB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Tween 20</w:t>
            </w:r>
          </w:p>
        </w:tc>
        <w:tc>
          <w:tcPr>
            <w:tcW w:w="1301" w:type="pct"/>
            <w:vAlign w:val="center"/>
          </w:tcPr>
          <w:p w14:paraId="7ED675FC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9005-64-5; op. 100 mL;</w:t>
            </w:r>
          </w:p>
          <w:p w14:paraId="6C556FBA" w14:textId="047943EE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Pol-Aura,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PA-03-9856-D#100ML 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1B52" w14:textId="3B2FACD8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F03A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E04D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ADF0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7A00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1302E022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1374" w14:textId="070788E4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C33C3" w14:textId="2F06BAD4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Amonu diwodorofosforan, 99%</w:t>
            </w:r>
          </w:p>
        </w:tc>
        <w:tc>
          <w:tcPr>
            <w:tcW w:w="1301" w:type="pct"/>
            <w:vAlign w:val="center"/>
          </w:tcPr>
          <w:p w14:paraId="303A211F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7722-76-1;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  <w:t>op. 100 g;</w:t>
            </w:r>
          </w:p>
          <w:p w14:paraId="475AABF6" w14:textId="41156E64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Pol-Aura,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PA-03-6407-X#100G lub równoważny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DA53" w14:textId="6E38BAC8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99D0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9D8C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EDAA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3228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357EC83A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2F07" w14:textId="4FB7526A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AE54E" w14:textId="11627D4D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Czerwień Kongo</w:t>
            </w:r>
          </w:p>
        </w:tc>
        <w:tc>
          <w:tcPr>
            <w:tcW w:w="1301" w:type="pct"/>
            <w:vAlign w:val="center"/>
          </w:tcPr>
          <w:p w14:paraId="0A6DA328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573-58-0; op. 25 g;</w:t>
            </w:r>
          </w:p>
          <w:p w14:paraId="2B18E124" w14:textId="77777777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Pol-Aura,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PA-03-5674-T#25G</w:t>
            </w:r>
          </w:p>
          <w:p w14:paraId="018B98F0" w14:textId="7481F0FA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lub równoważny 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14:paraId="6376DA1F" w14:textId="38068AED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B42C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EA48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8E04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22B2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253FC" w:rsidRPr="00FA4746" w14:paraId="061B9901" w14:textId="77777777" w:rsidTr="007253F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306F" w14:textId="0C043A2D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30A95" w14:textId="6E0C7359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253F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Wankomycyna</w:t>
            </w:r>
          </w:p>
        </w:tc>
        <w:tc>
          <w:tcPr>
            <w:tcW w:w="1301" w:type="pct"/>
            <w:vAlign w:val="center"/>
          </w:tcPr>
          <w:p w14:paraId="6EB20195" w14:textId="77777777" w:rsidR="007253FC" w:rsidRPr="00771CE3" w:rsidRDefault="007253FC" w:rsidP="007253F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1404-90-6; op. 100 mg;</w:t>
            </w:r>
          </w:p>
          <w:p w14:paraId="6AC9E46C" w14:textId="3DF3B2D5" w:rsidR="007253FC" w:rsidRPr="007253FC" w:rsidRDefault="007253FC" w:rsidP="007253FC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Pol-Aura, nr kat.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PA-35-0305-L#100MG   lub równoważny </w:t>
            </w:r>
          </w:p>
        </w:tc>
        <w:tc>
          <w:tcPr>
            <w:tcW w:w="333" w:type="pct"/>
            <w:vAlign w:val="center"/>
          </w:tcPr>
          <w:p w14:paraId="5E4CEB75" w14:textId="4920590A" w:rsidR="007253FC" w:rsidRPr="007253FC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253F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DAD2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72AC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F5CB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4742" w14:textId="77777777" w:rsidR="007253FC" w:rsidRPr="00FA4746" w:rsidRDefault="007253FC" w:rsidP="007253F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E6BEB" w:rsidRPr="00FA4746" w14:paraId="6C516CBC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6D581301" w14:textId="77777777" w:rsidR="001E6BEB" w:rsidRPr="00FA4746" w:rsidRDefault="001E6BEB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6DDF6C9" w14:textId="77777777" w:rsidR="001E6BEB" w:rsidRPr="00FA4746" w:rsidRDefault="001E6BEB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8D326B9" w14:textId="77777777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D70CB8E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 xml:space="preserve">Uwagi: </w:t>
      </w:r>
    </w:p>
    <w:p w14:paraId="6B3E01C4" w14:textId="77777777" w:rsidR="00B72DD7" w:rsidRPr="00DF5C73" w:rsidRDefault="00B72DD7" w:rsidP="00B72DD7">
      <w:pPr>
        <w:adjustRightInd w:val="0"/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względem klasy czystości oraz właściwości fizykochemicznych produktom o numerach katalogowych podanych w OPZ.</w:t>
      </w:r>
    </w:p>
    <w:p w14:paraId="44D6ADB8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Cs/>
          <w:w w:val="100"/>
          <w:sz w:val="20"/>
        </w:rPr>
        <w:t>Do</w:t>
      </w:r>
      <w:r w:rsidRPr="00DF5C73">
        <w:rPr>
          <w:rFonts w:ascii="Open Sans" w:hAnsi="Open Sans" w:cs="Open Sans"/>
          <w:w w:val="100"/>
          <w:sz w:val="20"/>
        </w:rPr>
        <w:t xml:space="preserve"> dostawy należy dołączyć:</w:t>
      </w:r>
    </w:p>
    <w:p w14:paraId="7AD34CDF" w14:textId="77777777" w:rsidR="00B72DD7" w:rsidRPr="00DF5C73" w:rsidRDefault="00B72DD7" w:rsidP="00933193">
      <w:pPr>
        <w:numPr>
          <w:ilvl w:val="0"/>
          <w:numId w:val="97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Certyfikat lub świadectwo kontroli jakości.</w:t>
      </w:r>
    </w:p>
    <w:p w14:paraId="17390FD5" w14:textId="77777777" w:rsidR="00B72DD7" w:rsidRPr="00DF5C73" w:rsidRDefault="00B72DD7" w:rsidP="00933193">
      <w:pPr>
        <w:numPr>
          <w:ilvl w:val="0"/>
          <w:numId w:val="97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03212BEF" w14:textId="77777777" w:rsidR="00B72DD7" w:rsidRPr="00DF5C73" w:rsidRDefault="00B72DD7" w:rsidP="00933193">
      <w:pPr>
        <w:numPr>
          <w:ilvl w:val="0"/>
          <w:numId w:val="97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2A9F233A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 co najmniej 2 lata od daty dostawy.</w:t>
      </w:r>
    </w:p>
    <w:p w14:paraId="361732C7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1 op. dla Koszalina.</w:t>
      </w:r>
    </w:p>
    <w:p w14:paraId="3303CA72" w14:textId="77777777" w:rsidR="00B72DD7" w:rsidRPr="00DF5C73" w:rsidRDefault="00B72DD7" w:rsidP="00B72DD7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1AD44C9E" w14:textId="6E4C05A0" w:rsidR="001E6BEB" w:rsidRDefault="001E6BEB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580AC14" w14:textId="7309DA4B" w:rsidR="008849B8" w:rsidRDefault="008849B8" w:rsidP="001E6BE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C085B71" w14:textId="77777777" w:rsidR="008849B8" w:rsidRDefault="008849B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6F9AEBCF" w14:textId="77777777" w:rsidR="00B01CC1" w:rsidRDefault="00B01CC1" w:rsidP="00CC164D">
      <w:pPr>
        <w:autoSpaceDE/>
        <w:autoSpaceDN/>
        <w:spacing w:before="0" w:line="240" w:lineRule="auto"/>
        <w:jc w:val="right"/>
        <w:rPr>
          <w:rFonts w:ascii="Open Sans" w:hAnsi="Open Sans" w:cs="Open Sans"/>
          <w:w w:val="100"/>
          <w:sz w:val="16"/>
          <w:szCs w:val="16"/>
        </w:rPr>
      </w:pPr>
    </w:p>
    <w:p w14:paraId="09EA87B9" w14:textId="30B4FCE5" w:rsidR="008849B8" w:rsidRDefault="008849B8" w:rsidP="008849B8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22</w:t>
      </w:r>
      <w:r w:rsidRPr="0083612E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83612E" w:rsidRPr="0083612E">
        <w:rPr>
          <w:rFonts w:ascii="Open Sans" w:hAnsi="Open Sans" w:cs="Open Sans"/>
          <w:b/>
          <w:w w:val="100"/>
          <w:sz w:val="20"/>
          <w:u w:val="single"/>
        </w:rPr>
        <w:t>Odczynniki do PCR/ real-time PCR</w:t>
      </w:r>
    </w:p>
    <w:p w14:paraId="72D74E07" w14:textId="3FDA55F0" w:rsidR="008849B8" w:rsidRDefault="008849B8" w:rsidP="008849B8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8"/>
        <w:gridCol w:w="4819"/>
        <w:gridCol w:w="1984"/>
        <w:gridCol w:w="4823"/>
        <w:gridCol w:w="2129"/>
        <w:gridCol w:w="850"/>
        <w:gridCol w:w="2252"/>
      </w:tblGrid>
      <w:tr w:rsidR="008849B8" w:rsidRPr="00FA4746" w14:paraId="3111DA80" w14:textId="77777777" w:rsidTr="006F3997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972C2C1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2A63B03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E328DD9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4789AAC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D284FD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444A2D8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8281680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F42B20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62769C8" w14:textId="77777777" w:rsidR="008849B8" w:rsidRPr="00FA4746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849B8" w:rsidRPr="00AF6C83" w14:paraId="274A961F" w14:textId="77777777" w:rsidTr="006F3997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6DC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EE8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0A9C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E294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34CA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E7F3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2275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A4E3" w14:textId="77777777" w:rsidR="008849B8" w:rsidRPr="00AF6C83" w:rsidRDefault="008849B8" w:rsidP="008849B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83612E" w:rsidRPr="00FA4746" w14:paraId="1FF525CF" w14:textId="77777777" w:rsidTr="006F399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EE43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79B9" w14:textId="457B98B1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Bufor 1x TE; pH 8,0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A5DA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ml,</w:t>
            </w:r>
          </w:p>
          <w:p w14:paraId="38FC91F0" w14:textId="07F07716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Promega nr kat. V6231 lub produkt równoważny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74F6" w14:textId="2F154722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D3DE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9E9A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4134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37C3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7C81EC08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3451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D128" w14:textId="5E56A968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dNTP Mix; 10 mM każdy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F49D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200 µL,</w:t>
            </w:r>
          </w:p>
          <w:p w14:paraId="6B53BB2D" w14:textId="558E1236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U1511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B0C7" w14:textId="465D800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CA667B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729F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1402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46D4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4BD9CB61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F7E1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7B6" w14:textId="0C05614A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GoTaq DNA Polymerase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1811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U,</w:t>
            </w:r>
          </w:p>
          <w:p w14:paraId="16B25B12" w14:textId="45122941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M3001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6EDF" w14:textId="64C57DB9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1636BB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75FC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F40D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76B5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83612E" w:rsidRPr="00FA4746" w14:paraId="6FCFE2CD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28F8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F0A" w14:textId="07751D9E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GoTaq DNA Polymerase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F018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U,</w:t>
            </w:r>
          </w:p>
          <w:p w14:paraId="3A8E20AB" w14:textId="52F09D50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M3005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1862" w14:textId="73CFE2AC" w:rsidR="0083612E" w:rsidRPr="0083612E" w:rsidRDefault="0083612E" w:rsidP="008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1C66C1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DD64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3918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198C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18789730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59A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23A0" w14:textId="0937CDCF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GoTaq® G2 DNA Polymerase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3246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U,</w:t>
            </w:r>
          </w:p>
          <w:p w14:paraId="46F2912F" w14:textId="59988A7C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M7845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CAB" w14:textId="4C0595D5" w:rsidR="0083612E" w:rsidRPr="0083612E" w:rsidRDefault="0083612E" w:rsidP="008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F958BB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EB41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F6FA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B0E8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4523178A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DD48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12FC" w14:textId="0D51DD9B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GoTaq® G2 Hot Start Green Master Mix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32E4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reakcji,</w:t>
            </w:r>
          </w:p>
          <w:p w14:paraId="262F22BE" w14:textId="1440156B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M7422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9AA7" w14:textId="7982735F" w:rsidR="0083612E" w:rsidRPr="0083612E" w:rsidRDefault="0083612E" w:rsidP="008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BDEB62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EC0A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0285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555A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0A783C08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EBA9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AD20" w14:textId="1C910AFC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GoTaq® Hot Start Polymerase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289D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U,</w:t>
            </w:r>
          </w:p>
          <w:p w14:paraId="64E192D8" w14:textId="74A5B1F3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M5005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49BA" w14:textId="13A8A9D9" w:rsidR="0083612E" w:rsidRPr="0083612E" w:rsidRDefault="0083612E" w:rsidP="008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D83591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E314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337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83B9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5DB2946E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111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91ED" w14:textId="488892F8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GoTaq® Probe qPCR Master Mix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0338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 mL,</w:t>
            </w:r>
          </w:p>
          <w:p w14:paraId="29150864" w14:textId="1C374DFE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A6101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AF42" w14:textId="10B7CA2A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234307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4B64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3218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7260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45F48008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2BB6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A03D" w14:textId="75D36C45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GoTaq® qPCR Master Mix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8A0D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 mL,</w:t>
            </w:r>
          </w:p>
          <w:p w14:paraId="150203B4" w14:textId="15D5FFA6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A6001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C512" w14:textId="4DBD3E7F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18EB41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DA6F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822E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FED7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3612E" w:rsidRPr="00FA4746" w14:paraId="730356AF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8B8C" w14:textId="77777777" w:rsidR="0083612E" w:rsidRPr="0083612E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F20" w14:textId="70137B01" w:rsidR="0083612E" w:rsidRPr="0083612E" w:rsidRDefault="0083612E" w:rsidP="0083612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PCR Nucleotide Mix; 10 mM każdy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D2A5" w14:textId="77777777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1000 µL,</w:t>
            </w:r>
          </w:p>
          <w:p w14:paraId="2E267397" w14:textId="0837D265" w:rsidR="0083612E" w:rsidRPr="0083612E" w:rsidRDefault="0083612E" w:rsidP="0083612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Promega nr kat. C1145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302A" w14:textId="608F26FC" w:rsidR="0083612E" w:rsidRPr="0083612E" w:rsidRDefault="0083612E" w:rsidP="008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83612E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9D799A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C137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44A2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B2AB" w14:textId="77777777" w:rsidR="0083612E" w:rsidRPr="00FA4746" w:rsidRDefault="0083612E" w:rsidP="0083612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849B8" w:rsidRPr="00FA4746" w14:paraId="6DEA188C" w14:textId="77777777" w:rsidTr="008849B8">
        <w:trPr>
          <w:trHeight w:val="568"/>
        </w:trPr>
        <w:tc>
          <w:tcPr>
            <w:tcW w:w="4470" w:type="pct"/>
            <w:gridSpan w:val="7"/>
            <w:vAlign w:val="center"/>
          </w:tcPr>
          <w:p w14:paraId="62216E7C" w14:textId="77777777" w:rsidR="008849B8" w:rsidRPr="00FA4746" w:rsidRDefault="008849B8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7986F14" w14:textId="77777777" w:rsidR="008849B8" w:rsidRPr="00FA4746" w:rsidRDefault="008849B8" w:rsidP="008849B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61FAE35" w14:textId="77777777" w:rsidR="008849B8" w:rsidRDefault="008849B8" w:rsidP="008849B8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32AFA37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62CDEACB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 xml:space="preserve">Dla pozycji 1 </w:t>
      </w: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</w:t>
      </w:r>
      <w:r w:rsidRPr="00DF5C73">
        <w:rPr>
          <w:rFonts w:ascii="Open Sans" w:hAnsi="Open Sans" w:cs="Open Sans"/>
          <w:w w:val="100"/>
          <w:sz w:val="20"/>
        </w:rPr>
        <w:t xml:space="preserve"> warunkiem, że oferowane odczynniki będą co najmniej takiej jakości jak podane w OPZ – równoważne pod względem właściwości fizykochemicznych, zgodnie z parametrami katalogowymi wymienionych producentów. </w:t>
      </w:r>
    </w:p>
    <w:p w14:paraId="10B54D48" w14:textId="23B3B57F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color w:val="000000"/>
          <w:w w:val="100"/>
          <w:sz w:val="20"/>
        </w:rPr>
        <w:t xml:space="preserve">Dla pozycji </w:t>
      </w:r>
      <w:r w:rsidRPr="001563F6">
        <w:rPr>
          <w:rFonts w:ascii="Open Sans" w:hAnsi="Open Sans" w:cs="Open Sans"/>
          <w:b/>
          <w:color w:val="000000"/>
          <w:w w:val="100"/>
          <w:sz w:val="20"/>
        </w:rPr>
        <w:t>2 -1</w:t>
      </w:r>
      <w:r w:rsidR="001563F6" w:rsidRPr="001563F6">
        <w:rPr>
          <w:rFonts w:ascii="Open Sans" w:hAnsi="Open Sans" w:cs="Open Sans"/>
          <w:b/>
          <w:color w:val="000000"/>
          <w:w w:val="100"/>
          <w:sz w:val="20"/>
        </w:rPr>
        <w:t>0</w:t>
      </w:r>
      <w:r w:rsidRPr="00DF5C73">
        <w:rPr>
          <w:rFonts w:ascii="Open Sans" w:hAnsi="Open Sans" w:cs="Open Sans"/>
          <w:b/>
          <w:color w:val="000000"/>
          <w:w w:val="100"/>
          <w:sz w:val="20"/>
        </w:rPr>
        <w:t xml:space="preserve"> Zamawiający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DF5C7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16628D57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5DD4EF56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4CEEA0F1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79A10A33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32113FC3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5AC7F1C8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4: 1 op. dla RLF Toruń.</w:t>
      </w:r>
    </w:p>
    <w:p w14:paraId="43936C9C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10: 1 op. dla RLF Toruń.</w:t>
      </w:r>
    </w:p>
    <w:p w14:paraId="09BA662E" w14:textId="77777777" w:rsidR="0083612E" w:rsidRPr="00DF5C73" w:rsidRDefault="0083612E" w:rsidP="0083612E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7E8AD967" w14:textId="4EB30672" w:rsidR="009B7FE5" w:rsidRDefault="009B7FE5" w:rsidP="0083612E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0B2E0D79" w14:textId="77777777" w:rsidR="009B7FE5" w:rsidRDefault="009B7FE5" w:rsidP="009B7FE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10EF174" w14:textId="201726B1" w:rsidR="009B7FE5" w:rsidRDefault="009B7FE5" w:rsidP="009B7FE5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23 </w:t>
      </w:r>
      <w:r w:rsidR="00063EF3" w:rsidRPr="00063EF3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79ABCBB6" w14:textId="15A7431B" w:rsidR="009B7FE5" w:rsidRDefault="009B7FE5" w:rsidP="008849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983"/>
        <w:gridCol w:w="6098"/>
        <w:gridCol w:w="1415"/>
        <w:gridCol w:w="4823"/>
        <w:gridCol w:w="2129"/>
        <w:gridCol w:w="850"/>
        <w:gridCol w:w="2248"/>
      </w:tblGrid>
      <w:tr w:rsidR="009B7FE5" w:rsidRPr="00FA4746" w14:paraId="519DE36E" w14:textId="77777777" w:rsidTr="00063EF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4F8AB23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2CA48CB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5573697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DD60418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67D0E8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C612FF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D39BC1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0AE9CC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EB7F0CD" w14:textId="77777777" w:rsidR="009B7FE5" w:rsidRPr="00FA4746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9B7FE5" w:rsidRPr="00AF6C83" w14:paraId="0274BFE0" w14:textId="77777777" w:rsidTr="00063EF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CF93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15C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00C9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FB1C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1DB7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C655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5DFB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3B61" w14:textId="77777777" w:rsidR="009B7FE5" w:rsidRPr="00AF6C83" w:rsidRDefault="009B7FE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063EF3" w:rsidRPr="00FA4746" w14:paraId="58002055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9A5D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BF25" w14:textId="0683B7F8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Chlorowodorek guanidyny ≥ 99,7%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EBB9" w14:textId="06355F2B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CAS: 50-01-1</w:t>
            </w: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1 kg, np. ROTH nr kat. 0035.3 lub produkt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E6A9" w14:textId="48909F54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9BB0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94EB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704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DE69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63EF3" w:rsidRPr="00FA4746" w14:paraId="46DB834C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53F1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014" w14:textId="6F3D47E2" w:rsidR="00063EF3" w:rsidRPr="00063EF3" w:rsidRDefault="00063EF3" w:rsidP="00063EF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Chlorowodorek guanidyny ≥ 99,7%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ACB4" w14:textId="1CFB984C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CAS: 50-01-1</w:t>
            </w: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2,5 kg, np. ROTH nr kat. 0035.4 lub produkt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3C46" w14:textId="7B0E645D" w:rsidR="00063EF3" w:rsidRPr="00063EF3" w:rsidRDefault="00063EF3" w:rsidP="0006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CD3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AADD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C74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E283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63EF3" w:rsidRPr="00FA4746" w14:paraId="089E2AC5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CDED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FCB3" w14:textId="722D2BEF" w:rsidR="00063EF3" w:rsidRPr="00063EF3" w:rsidRDefault="00063EF3" w:rsidP="00063EF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Chlorowodorek guanidyny ≥ 99,7%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45C0" w14:textId="49FB5C3F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CAS: 50-01-1</w:t>
            </w: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5 kg, np. ROTH nr kat. 0035.5 lub produkt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D827" w14:textId="4B0EB06E" w:rsidR="00063EF3" w:rsidRPr="00063EF3" w:rsidRDefault="00063EF3" w:rsidP="00063E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1E52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F492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7B80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BE02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063EF3" w:rsidRPr="00FA4746" w14:paraId="11300412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8B74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AA59" w14:textId="0D935A1C" w:rsidR="00063EF3" w:rsidRPr="00063EF3" w:rsidRDefault="00063EF3" w:rsidP="00063EF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Siarczan dodecylu sodu (SDS)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DD91" w14:textId="68F49818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CAS: 151-21-3</w:t>
            </w: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100 g, np. ROTH nr kat. 2326.1 lub produkt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D739" w14:textId="0A7BCC34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6D7D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2EB3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5E25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879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63EF3" w:rsidRPr="00FA4746" w14:paraId="7640F498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DD29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7B2" w14:textId="4A55A78E" w:rsidR="00063EF3" w:rsidRPr="00063EF3" w:rsidRDefault="00063EF3" w:rsidP="00063EF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TRIS hydrochloride ≥99%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0D6C" w14:textId="5309C30F" w:rsidR="00063EF3" w:rsidRPr="00063EF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CAS: 1185-53-1</w:t>
            </w: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op. 50 g, np. ROTH nr kat. 9090.1 lub produkt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C633" w14:textId="388CF370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1op.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3D77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B4C7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91F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AA80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63EF3" w:rsidRPr="00FA4746" w14:paraId="198CD803" w14:textId="77777777" w:rsidTr="00063EF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746A" w14:textId="77777777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D077" w14:textId="1263D320" w:rsidR="00063EF3" w:rsidRPr="00063EF3" w:rsidRDefault="00063EF3" w:rsidP="00063EF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Bolus alba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236C" w14:textId="1AA73863" w:rsidR="00063EF3" w:rsidRPr="00771CE3" w:rsidRDefault="00063EF3" w:rsidP="00063EF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op. 2,5 kg, 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br/>
              <w:t>ROTH nr kat.8361.1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B6EE" w14:textId="1C2AE590" w:rsidR="00063EF3" w:rsidRPr="00063EF3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63EF3">
              <w:rPr>
                <w:rFonts w:ascii="Open Sans" w:hAnsi="Open Sans" w:cs="Open Sans"/>
                <w:w w:val="100"/>
                <w:sz w:val="18"/>
                <w:szCs w:val="18"/>
              </w:rPr>
              <w:t>23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49BA5B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EC21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9B3C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2031" w14:textId="77777777" w:rsidR="00063EF3" w:rsidRPr="00FA4746" w:rsidRDefault="00063EF3" w:rsidP="00063EF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B7FE5" w:rsidRPr="00FA4746" w14:paraId="1BE24DEB" w14:textId="77777777" w:rsidTr="00063EF3">
        <w:trPr>
          <w:trHeight w:val="568"/>
        </w:trPr>
        <w:tc>
          <w:tcPr>
            <w:tcW w:w="4471" w:type="pct"/>
            <w:gridSpan w:val="7"/>
            <w:vAlign w:val="center"/>
          </w:tcPr>
          <w:p w14:paraId="29945483" w14:textId="77777777" w:rsidR="009B7FE5" w:rsidRPr="00FA4746" w:rsidRDefault="009B7FE5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3A7B0101" w14:textId="77777777" w:rsidR="009B7FE5" w:rsidRPr="00FA4746" w:rsidRDefault="009B7FE5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5C9EE47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6EC6F521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 xml:space="preserve">Dla pozycji 1-5 </w:t>
      </w: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</w:t>
      </w:r>
      <w:r w:rsidRPr="00DF5C73">
        <w:rPr>
          <w:rFonts w:ascii="Open Sans" w:hAnsi="Open Sans" w:cs="Open Sans"/>
          <w:w w:val="100"/>
          <w:sz w:val="20"/>
        </w:rPr>
        <w:t xml:space="preserve"> warunkiem, że oferowane odczynniki będą co najmniej takiej jakości jak podane w OPZ – równoważne pod względem właściwości fizykochemicznych, zgodnie z parametrami katalogowymi wymienionych producentów. </w:t>
      </w:r>
    </w:p>
    <w:p w14:paraId="61B6DCEF" w14:textId="77777777" w:rsidR="00792F5E" w:rsidRPr="00DF5C73" w:rsidRDefault="00792F5E" w:rsidP="00792F5E">
      <w:pPr>
        <w:pStyle w:val="NormalnyWeb"/>
        <w:spacing w:before="0" w:after="0" w:line="360" w:lineRule="auto"/>
        <w:ind w:left="-4"/>
        <w:rPr>
          <w:rFonts w:ascii="Open Sans" w:hAnsi="Open Sans" w:cs="Open Sans"/>
          <w:w w:val="100"/>
          <w:sz w:val="20"/>
        </w:rPr>
      </w:pPr>
      <w:r w:rsidRPr="00792F5E">
        <w:rPr>
          <w:rFonts w:ascii="Open Sans" w:hAnsi="Open Sans" w:cs="Open Sans"/>
          <w:b/>
          <w:color w:val="auto"/>
          <w:w w:val="100"/>
          <w:sz w:val="20"/>
        </w:rPr>
        <w:t>Dla pozycji 6 Zamawiający</w:t>
      </w:r>
      <w:r w:rsidRPr="00792F5E">
        <w:rPr>
          <w:rFonts w:ascii="Open Sans" w:hAnsi="Open Sans" w:cs="Open Sans"/>
          <w:color w:val="auto"/>
          <w:w w:val="100"/>
          <w:sz w:val="20"/>
        </w:rPr>
        <w:t xml:space="preserve"> </w:t>
      </w:r>
      <w:r w:rsidRPr="00792F5E">
        <w:rPr>
          <w:rFonts w:ascii="Open Sans" w:hAnsi="Open Sans" w:cs="Open Sans"/>
          <w:b/>
          <w:bCs/>
          <w:color w:val="auto"/>
          <w:w w:val="100"/>
          <w:sz w:val="20"/>
        </w:rPr>
        <w:t>nie dopuszcza składania ofert równoważnych</w:t>
      </w:r>
      <w:r w:rsidRPr="00792F5E">
        <w:rPr>
          <w:rFonts w:ascii="Open Sans" w:hAnsi="Open Sans" w:cs="Open Sans"/>
          <w:color w:val="auto"/>
          <w:w w:val="100"/>
          <w:sz w:val="20"/>
        </w:rPr>
        <w:t xml:space="preserve"> ze względu na to, że zastąpienie odczynników stosowanych dotychczas innymi spowodowałoby konieczność ponownej walidacji metod badawczych w </w:t>
      </w:r>
      <w:r w:rsidRPr="00DF5C73">
        <w:rPr>
          <w:rFonts w:ascii="Open Sans" w:hAnsi="Open Sans" w:cs="Open Sans"/>
          <w:color w:val="000000"/>
          <w:w w:val="100"/>
          <w:sz w:val="20"/>
        </w:rPr>
        <w:t>Centralnym Laboratorium, co naraziłoby GIORiN na znaczne i niepotrzebne koszty, nie gwarantując jednocześnie właściwego działania metod badawczych. </w:t>
      </w:r>
    </w:p>
    <w:p w14:paraId="3F46B708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16E89190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73250B1D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6F285483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793F24E4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0677300C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 op. dla Pruszcza Gdańskiego.</w:t>
      </w:r>
    </w:p>
    <w:p w14:paraId="257B0185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RLF Toruń.</w:t>
      </w:r>
    </w:p>
    <w:p w14:paraId="7AF617E4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3: 1op. dla Warszawy.</w:t>
      </w:r>
    </w:p>
    <w:p w14:paraId="4DFF7818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6: 2 op. dla Rzeszowa.</w:t>
      </w:r>
    </w:p>
    <w:p w14:paraId="5CAF0AB5" w14:textId="77777777" w:rsidR="00792F5E" w:rsidRPr="00DF5C73" w:rsidRDefault="00792F5E" w:rsidP="00792F5E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77CCC43F" w14:textId="2B562479" w:rsidR="00F9342D" w:rsidRDefault="00F9342D" w:rsidP="0032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22C1FF64" w14:textId="77777777" w:rsidR="00F9342D" w:rsidRDefault="00F9342D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</w:rPr>
      </w:pPr>
      <w:r>
        <w:rPr>
          <w:rFonts w:ascii="Open Sans" w:hAnsi="Open Sans" w:cs="Open Sans"/>
          <w:color w:val="000000"/>
          <w:w w:val="100"/>
          <w:sz w:val="20"/>
        </w:rPr>
        <w:br w:type="page"/>
      </w:r>
    </w:p>
    <w:p w14:paraId="1C04396D" w14:textId="2FF2ECA7" w:rsidR="00F9342D" w:rsidRDefault="00F9342D" w:rsidP="00F9342D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lastRenderedPageBreak/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24</w:t>
      </w:r>
      <w:r w:rsidRPr="00792F5E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792F5E" w:rsidRPr="00792F5E">
        <w:rPr>
          <w:rFonts w:ascii="Open Sans" w:hAnsi="Open Sans" w:cs="Open Sans"/>
          <w:b/>
          <w:w w:val="100"/>
          <w:sz w:val="20"/>
          <w:u w:val="single"/>
        </w:rPr>
        <w:t>Odczynniki chemiczne</w:t>
      </w:r>
    </w:p>
    <w:p w14:paraId="156D96D1" w14:textId="77777777" w:rsidR="00A90E03" w:rsidRDefault="00A90E03" w:rsidP="00F9342D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538"/>
        <w:gridCol w:w="4538"/>
        <w:gridCol w:w="1415"/>
        <w:gridCol w:w="4823"/>
        <w:gridCol w:w="2129"/>
        <w:gridCol w:w="850"/>
        <w:gridCol w:w="2252"/>
      </w:tblGrid>
      <w:tr w:rsidR="00792F5E" w:rsidRPr="00FA4746" w14:paraId="4B51AE36" w14:textId="77777777" w:rsidTr="00DD518F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BFBEF8D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B21E330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E15A905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001CC9A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131B19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0337F7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86ED2D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45A725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02A2170" w14:textId="77777777" w:rsidR="00792F5E" w:rsidRPr="00FA4746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792F5E" w:rsidRPr="00AF6C83" w14:paraId="6F06EEC6" w14:textId="77777777" w:rsidTr="00DD518F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365F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8B70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38FA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C13C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02A6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6AB5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5169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0B4" w14:textId="77777777" w:rsidR="00792F5E" w:rsidRPr="00AF6C83" w:rsidRDefault="00792F5E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792F5E" w:rsidRPr="00115266" w14:paraId="79E5D7E1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0369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6B920" w14:textId="1DFA76AB" w:rsidR="00792F5E" w:rsidRPr="00792F5E" w:rsidRDefault="00792F5E" w:rsidP="00792F5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2-Mercaptoethanol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43A8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60-24-2; op. 10 mL;</w:t>
            </w:r>
          </w:p>
          <w:p w14:paraId="27DB4D17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M6250-10ML</w:t>
            </w:r>
          </w:p>
          <w:p w14:paraId="36D8A743" w14:textId="232922A8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866A" w14:textId="7C233C74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63F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54F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991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15F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92F5E" w:rsidRPr="00115266" w14:paraId="566F8319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DE8F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1C554" w14:textId="6ED31B89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4-Nitrophenyl phosphate disodium salt hexahydrate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381A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333338-18-4; op. 25 g;</w:t>
            </w:r>
          </w:p>
          <w:p w14:paraId="6F79157C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71768-25G</w:t>
            </w:r>
          </w:p>
          <w:p w14:paraId="7D794F43" w14:textId="133A204C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B4B4" w14:textId="37F5CCF7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1E80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0EC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F94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04D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92F5E" w:rsidRPr="00115266" w14:paraId="7FD1DD28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2B81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4397F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2AA09" w14:textId="6BC4F2E6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4-Nitrophenyl phosphate disodium salt hexahydrate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5338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333338-18-4; op. 5 g;</w:t>
            </w:r>
          </w:p>
          <w:p w14:paraId="17307A51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kat.71768-5G</w:t>
            </w:r>
          </w:p>
          <w:p w14:paraId="0646BF9A" w14:textId="39D1295A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3702" w14:textId="282C36D1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2D2D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154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11D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9ABB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2F54B1FE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56F2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A4EDD" w14:textId="433FB09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Albumin from chicken egg white (frakcja II)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6153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9006-59-1; op. 250 g;</w:t>
            </w:r>
          </w:p>
          <w:p w14:paraId="5BB0B080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A5253-500G</w:t>
            </w:r>
          </w:p>
          <w:p w14:paraId="2692AB3D" w14:textId="24700860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E94" w14:textId="78FE1799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4F2D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624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9A4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6BE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427D62DE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1E89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94FA0" w14:textId="46DC48C9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Albumin, Bovine Serum, Fraction V, Crystalline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18C5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9048-46-8; op. 1 g;</w:t>
            </w:r>
          </w:p>
          <w:p w14:paraId="557FF78F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12657-1GM</w:t>
            </w:r>
          </w:p>
          <w:p w14:paraId="2E870758" w14:textId="2949196B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8D8B" w14:textId="7460E9FF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C76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170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77F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79E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1C86E383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B138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991A1" w14:textId="44FDCA75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Bromek etydyny 10 mg/mL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B6DB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op. 10 mL;</w:t>
            </w:r>
          </w:p>
          <w:p w14:paraId="350FCCEC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Sigma, nr kat. E1510-10ML </w:t>
            </w:r>
          </w:p>
          <w:p w14:paraId="60799CF4" w14:textId="3A3539A6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32CE" w14:textId="26F16CD3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CD7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5D1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30A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279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4EB5469F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E4A3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A4F6E" w14:textId="16E89420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magnezu (MgCl2) bezwodny, ≥98%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4F50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7786-30-3; op. 100 g;</w:t>
            </w:r>
          </w:p>
          <w:p w14:paraId="28FA990A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M8266-100G</w:t>
            </w:r>
          </w:p>
          <w:p w14:paraId="26C88464" w14:textId="30CDDA8B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B675" w14:textId="6445CC07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A74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3E7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0FC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D0A6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3E994BCA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2532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6A410" w14:textId="64B117F6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Gibrescol (kwas giberelinowy)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1606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77-06-5; op. 1 g;</w:t>
            </w:r>
          </w:p>
          <w:p w14:paraId="53E6E654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G7645-1G</w:t>
            </w:r>
          </w:p>
          <w:p w14:paraId="5D047CA8" w14:textId="5C1F11FC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0E9A" w14:textId="2F01D8D9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EE0D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6D3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F666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7BB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18CCE340" w14:textId="77777777" w:rsidTr="00792F5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739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2158C" w14:textId="74E8D0AD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Kinetyna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6081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525-79-1; op. 1 g;</w:t>
            </w:r>
          </w:p>
          <w:p w14:paraId="1774FED2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48130-1G-F</w:t>
            </w:r>
          </w:p>
          <w:p w14:paraId="0A70D321" w14:textId="7E607C7A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46B2" w14:textId="56944B61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ECDB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97B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924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D58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EBD2B8D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CDDE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4794A" w14:textId="121CBA35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Kwas solny (HCl); 37%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414B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7647-01-0; op. 500 mL;</w:t>
            </w:r>
          </w:p>
          <w:p w14:paraId="3775C35F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258148-500ML</w:t>
            </w:r>
          </w:p>
          <w:p w14:paraId="3C311515" w14:textId="3BD4E75B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9754" w14:textId="71BC71B6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3D0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AC6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E54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D58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85110EA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B124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481A7" w14:textId="65634348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Lysozyme from chicken egg white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1E37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12650-88-3; op. 10 g;</w:t>
            </w:r>
          </w:p>
          <w:p w14:paraId="5AA8DD86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62971-10G-F</w:t>
            </w:r>
          </w:p>
          <w:p w14:paraId="64B93C5D" w14:textId="1B474AB4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A36A" w14:textId="190999E2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D50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436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CD0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A23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2A4E1985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C14B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E1D62" w14:textId="20613950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Lysozyme from chicken egg white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6D1B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12650-88-3; op. 5 g;</w:t>
            </w:r>
          </w:p>
          <w:p w14:paraId="58C683BE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62971-5G-F</w:t>
            </w:r>
          </w:p>
          <w:p w14:paraId="5DB25B46" w14:textId="52B8EF2E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8298" w14:textId="1BBCABC7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C5DB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24B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8F9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918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0750AA1A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CF60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14800" w14:textId="3016B2A2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Olejek imersyjny do mikroskopu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B34F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op. 50 mL;</w:t>
            </w:r>
          </w:p>
          <w:p w14:paraId="481EE252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Sigma, nr kat. 56822-50ML </w:t>
            </w:r>
          </w:p>
          <w:p w14:paraId="48912481" w14:textId="63DD511C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56B6" w14:textId="3C7D7989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428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410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E64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477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40C64F28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350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0D2ED" w14:textId="34AC58DB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Pentachloronitrobenzen &gt;94%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AC77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82-68-8; op. 100 g;</w:t>
            </w:r>
          </w:p>
          <w:p w14:paraId="03BA2215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P2205-100G </w:t>
            </w:r>
          </w:p>
          <w:p w14:paraId="0E2078EC" w14:textId="16BA32BC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B6B3" w14:textId="00390522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B70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A9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1E2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9C35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0C825B91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8A53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24EFE" w14:textId="26868A9F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Polyvinylpyrrolidone PVP 25 (Kollidon 25), masa molowa ok.24000 g/mol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C21E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9003-39-8; op. 500 g;</w:t>
            </w:r>
          </w:p>
          <w:p w14:paraId="70A3BE48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02286-500G </w:t>
            </w:r>
          </w:p>
          <w:p w14:paraId="3E65C9B1" w14:textId="54C7B1A3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68F6" w14:textId="0BF6A032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812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A29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4FA5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44E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33C7E240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70A3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10871" w14:textId="0F6C59CF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Polyvinylpyrrolidone PVP-10, masa molowa ok.10000 g/mol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2427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9003-39-8; op. 1 kg;</w:t>
            </w:r>
          </w:p>
          <w:p w14:paraId="7B7DD0B8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PVP10-1KG</w:t>
            </w:r>
          </w:p>
          <w:p w14:paraId="4450B35F" w14:textId="24BD19E8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17CE" w14:textId="0597A4E3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20F0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6EA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EF5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9D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F142E51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7A9C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F5F7B" w14:textId="259D5682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Polyvinylpyrrolidone PVP-10, masa molowa ok.10000 g/mol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7BFD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9003-39-8; op. 500 g;</w:t>
            </w:r>
          </w:p>
          <w:p w14:paraId="19FD6CAF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PVP10-500G</w:t>
            </w:r>
          </w:p>
          <w:p w14:paraId="4C74FE71" w14:textId="2A3F2BE6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084C" w14:textId="5483E47B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1DE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B8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143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2A5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10591F42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C5ED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2C92D" w14:textId="62E118ED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Polyvinylpyrrolidone PVP-40, masa molowa ok.40000 g/mol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188E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9003-39-8; op. 500 g;</w:t>
            </w:r>
          </w:p>
          <w:p w14:paraId="63690555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PVP40-500G</w:t>
            </w:r>
          </w:p>
          <w:p w14:paraId="05C8DE6C" w14:textId="4EFE708F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8019" w14:textId="12310042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EEA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B05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0FD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65D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ABF1A23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F055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0C00D" w14:textId="7CE3A370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Ryfampicyna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FA1F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CAS: 13292-46-1; op. 250 mg; </w:t>
            </w:r>
          </w:p>
          <w:p w14:paraId="1AE5499C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R3501-250MG</w:t>
            </w:r>
          </w:p>
          <w:p w14:paraId="1FD39B13" w14:textId="6945B10C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FB27" w14:textId="31A60F39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B31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AA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227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245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1809710D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65B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14280" w14:textId="4AA2CCD5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Siarczan streptomecyny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DA06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3810-74-0; op. 25 g;</w:t>
            </w:r>
          </w:p>
          <w:p w14:paraId="1CF0FF6F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S6501-25G</w:t>
            </w:r>
          </w:p>
          <w:p w14:paraId="668F14C2" w14:textId="64840456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45E6" w14:textId="37A74E3B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3FD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69FB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AF9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A21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3AFC2A5F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BCA4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BACE7" w14:textId="2870F1FF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Ethidium bromide solution (500 µg/ml)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7ED5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1239-45-8; op. 5 mL;</w:t>
            </w:r>
          </w:p>
          <w:p w14:paraId="7E0E77E2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E1385-5ML</w:t>
            </w:r>
          </w:p>
          <w:p w14:paraId="5B130D25" w14:textId="0C1A1663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20D5" w14:textId="5FD97C0D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3D6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8BB0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9F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79E6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09F1ADE4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52BA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CB011" w14:textId="3578DF62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Żelaza (III) pirofosforan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7236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10058-44-3; op. 100 g;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ab/>
            </w:r>
          </w:p>
          <w:p w14:paraId="201089FD" w14:textId="77777777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P6526-100G</w:t>
            </w:r>
          </w:p>
          <w:p w14:paraId="10C4A606" w14:textId="358A78DE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F763" w14:textId="1C4B9AD7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8E8C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54D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CC76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B25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36527B43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C817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0E00A" w14:textId="1B7FFACE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Ampicillin sodium salt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7C5E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69-52-3; op. 25 g;</w:t>
            </w:r>
          </w:p>
          <w:p w14:paraId="3BBDED8B" w14:textId="0E40D939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A9518-25G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CA09" w14:textId="68DA2696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A97B4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7177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A5F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D65D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0370A421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8C23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F3046" w14:textId="14074241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Cycloheximide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7174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66-81-9; op. 5 g;</w:t>
            </w:r>
          </w:p>
          <w:p w14:paraId="6833E491" w14:textId="1B5E780A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C7698-5G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6D63" w14:textId="122FC5B8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75393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F36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C35C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6D7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519602C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472E" w14:textId="77777777" w:rsidR="00792F5E" w:rsidRPr="00C4397F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9D08E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A384C" w14:textId="4DC0CC28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Succinic acid disodium salt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E9BA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150-90-3; op. 100 g;</w:t>
            </w:r>
          </w:p>
          <w:p w14:paraId="02610E75" w14:textId="5267848C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224731-100G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3FEC" w14:textId="6854D1FD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C51B06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A14D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E4EF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761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05C02ADE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D488" w14:textId="2A58E912" w:rsid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31F40" w14:textId="1908BCAA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Sodium succinate dibasic hexahydrate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92DB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6106-21-4; op. 100 g;</w:t>
            </w:r>
          </w:p>
          <w:p w14:paraId="2DC2CB2B" w14:textId="0520D83E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</w:t>
            </w: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S2378-100G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0046" w14:textId="58147F97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8C3420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A064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0468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C8B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4B602CBD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28F7" w14:textId="28B74F3E" w:rsid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56CEB" w14:textId="256F9F1F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Sodium iodide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24E1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7681-82-5; op. 100 g;</w:t>
            </w:r>
          </w:p>
          <w:p w14:paraId="1390170A" w14:textId="72EBA38D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383112-100G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9FCB" w14:textId="54EE53EE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8EFB5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6B0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21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0283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3873143D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1DA2" w14:textId="6F0D737A" w:rsid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ABAED" w14:textId="5616A71A" w:rsidR="00792F5E" w:rsidRPr="00792F5E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Skim milk powder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81E3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999999-99-4; op. 500 g;</w:t>
            </w:r>
          </w:p>
          <w:p w14:paraId="2BE1DF3B" w14:textId="5A24BB74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Sigma, nr kat. 1153630500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98B4" w14:textId="4E3830C0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17E2B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8E12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265A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E0E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53914717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4A3E" w14:textId="1F8DF333" w:rsid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8FD72" w14:textId="5CB306E5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Albumin, Bovine Serum, Fraction V, Crystalline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7487" w14:textId="77777777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CAS: 9048-46-8; op. 25 g;</w:t>
            </w:r>
          </w:p>
          <w:p w14:paraId="38BFDED9" w14:textId="6DAF4A1D" w:rsidR="00792F5E" w:rsidRPr="00771CE3" w:rsidRDefault="00792F5E" w:rsidP="00792F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Sigma, nr kat. 12657-25GM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FBFB" w14:textId="78BB2A06" w:rsidR="00792F5E" w:rsidRPr="00792F5E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792F5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D39B29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89B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5B7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BC51" w14:textId="77777777" w:rsidR="00792F5E" w:rsidRPr="00115266" w:rsidRDefault="00792F5E" w:rsidP="00792F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92F5E" w:rsidRPr="00115266" w14:paraId="4C0F356C" w14:textId="77777777" w:rsidTr="00DD518F">
        <w:trPr>
          <w:trHeight w:val="568"/>
        </w:trPr>
        <w:tc>
          <w:tcPr>
            <w:tcW w:w="4470" w:type="pct"/>
            <w:gridSpan w:val="7"/>
            <w:vAlign w:val="center"/>
          </w:tcPr>
          <w:p w14:paraId="498B5AD1" w14:textId="77777777" w:rsidR="00792F5E" w:rsidRPr="00115266" w:rsidRDefault="00792F5E" w:rsidP="00DD518F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11526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0227CDCF" w14:textId="77777777" w:rsidR="00792F5E" w:rsidRPr="00115266" w:rsidRDefault="00792F5E" w:rsidP="00DD518F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05B9033" w14:textId="77777777" w:rsidR="00F9342D" w:rsidRDefault="00F9342D" w:rsidP="00F9342D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28213CE" w14:textId="77777777" w:rsidR="00A90E03" w:rsidRPr="00DF5C73" w:rsidRDefault="00A90E03" w:rsidP="00A90E03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Uwagi:</w:t>
      </w:r>
    </w:p>
    <w:p w14:paraId="533E67A1" w14:textId="77777777" w:rsidR="00A90E03" w:rsidRPr="00DF5C73" w:rsidRDefault="00A90E03" w:rsidP="00A90E03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Dla poz. 1-22 Zamawiający dopuszcza możliwość składania ofert równoważnych pod warunkiem, iż oferowane produkty będą równoważne pod względem klasy czystości oraz właściwości fizykochemicznych produktom o numerach katalogowych podanych w OPZ.</w:t>
      </w:r>
    </w:p>
    <w:p w14:paraId="1C1A6243" w14:textId="77777777" w:rsidR="00A90E03" w:rsidRPr="00DF5C73" w:rsidRDefault="00A90E03" w:rsidP="00A90E0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b/>
          <w:bCs/>
          <w:sz w:val="20"/>
          <w:szCs w:val="20"/>
        </w:rPr>
        <w:t xml:space="preserve">Dla poz. 23-29 Zamawiający nie dopuszcza składania ofert równoważnych </w:t>
      </w:r>
      <w:r w:rsidRPr="00DF5C73">
        <w:rPr>
          <w:rFonts w:ascii="Open Sans" w:hAnsi="Open Sans" w:cs="Open Sans"/>
          <w:sz w:val="20"/>
          <w:szCs w:val="20"/>
        </w:rPr>
        <w:t xml:space="preserve">gdyż metody stosowane w laboratorium zostały zwalidowane przy użyciu odczynników, których numery katalogowe podano powyżej. Dopuszczenie innych odczynników naraziłoby GIORiN na dodatkowe koszty związane z rewalidacją metody. </w:t>
      </w:r>
    </w:p>
    <w:p w14:paraId="3B38557E" w14:textId="77777777" w:rsidR="00A90E03" w:rsidRPr="00DF5C73" w:rsidRDefault="00A90E03" w:rsidP="00A90E0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Do dostawy należy dołączyć: </w:t>
      </w:r>
    </w:p>
    <w:p w14:paraId="7B34A29A" w14:textId="77777777" w:rsidR="00A90E03" w:rsidRPr="00DF5C73" w:rsidRDefault="00A90E03" w:rsidP="00933193">
      <w:pPr>
        <w:pStyle w:val="Default"/>
        <w:numPr>
          <w:ilvl w:val="0"/>
          <w:numId w:val="9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Certyfikat lub świadectwo kontroli jakości. </w:t>
      </w:r>
    </w:p>
    <w:p w14:paraId="2D4EFA5D" w14:textId="77777777" w:rsidR="00A90E03" w:rsidRPr="00DF5C73" w:rsidRDefault="00A90E03" w:rsidP="00933193">
      <w:pPr>
        <w:numPr>
          <w:ilvl w:val="0"/>
          <w:numId w:val="98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Informacje dot. warunków przechowywania oraz daty ważności produktu.</w:t>
      </w:r>
    </w:p>
    <w:p w14:paraId="49E7848C" w14:textId="77777777" w:rsidR="00A90E03" w:rsidRPr="00DF5C73" w:rsidRDefault="00A90E03" w:rsidP="00933193">
      <w:pPr>
        <w:pStyle w:val="Default"/>
        <w:numPr>
          <w:ilvl w:val="0"/>
          <w:numId w:val="98"/>
        </w:numPr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Kartę charakterystyki produktu. </w:t>
      </w:r>
    </w:p>
    <w:p w14:paraId="51D4C2A1" w14:textId="77777777" w:rsidR="00A90E03" w:rsidRPr="00DF5C73" w:rsidRDefault="00A90E03" w:rsidP="00A90E03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  <w:r w:rsidRPr="00DF5C73">
        <w:rPr>
          <w:rFonts w:ascii="Open Sans" w:hAnsi="Open Sans" w:cs="Open Sans"/>
          <w:sz w:val="20"/>
          <w:szCs w:val="20"/>
        </w:rPr>
        <w:t xml:space="preserve">Termin ważności co najmniej 2 lata od daty dostawy. </w:t>
      </w:r>
    </w:p>
    <w:p w14:paraId="6A3B772C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1: 1 op. dla Katowic, 1 op. dla RLF Toruń.</w:t>
      </w:r>
    </w:p>
    <w:p w14:paraId="0657C747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5: 1 op. dla Katowic.</w:t>
      </w:r>
    </w:p>
    <w:p w14:paraId="70849EAB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6: 1 op. dla Katowic.</w:t>
      </w:r>
    </w:p>
    <w:p w14:paraId="2AC808F3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12: 1 op. dla Sieradza.</w:t>
      </w:r>
    </w:p>
    <w:p w14:paraId="570C0B72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lastRenderedPageBreak/>
        <w:t>Realizacja w listopadzie poz. 15: 2 op. dla Poznania.</w:t>
      </w:r>
    </w:p>
    <w:p w14:paraId="042004F6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17: 1 op. dla Warszawy.</w:t>
      </w:r>
    </w:p>
    <w:p w14:paraId="5B6AFE19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18: 1 op. dla Warszawy.</w:t>
      </w:r>
    </w:p>
    <w:p w14:paraId="32A2EFC8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25A21A0" w14:textId="69A56CD2" w:rsidR="00F9342D" w:rsidRDefault="00F9342D" w:rsidP="00F9342D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0A4CA5BC" w14:textId="77777777" w:rsidR="00F9342D" w:rsidRDefault="00F9342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szCs w:val="18"/>
        </w:rPr>
      </w:pPr>
      <w:r>
        <w:rPr>
          <w:rFonts w:ascii="Open Sans" w:hAnsi="Open Sans" w:cs="Open Sans"/>
          <w:b/>
          <w:w w:val="100"/>
          <w:sz w:val="20"/>
          <w:szCs w:val="18"/>
        </w:rPr>
        <w:br w:type="page"/>
      </w:r>
    </w:p>
    <w:p w14:paraId="3BF96506" w14:textId="5B15C973" w:rsidR="00F9342D" w:rsidRDefault="00F9342D" w:rsidP="00F9342D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66218D10" w14:textId="289908F7" w:rsidR="00F9342D" w:rsidRDefault="00F9342D" w:rsidP="00F9342D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25</w:t>
      </w:r>
      <w:r w:rsidRPr="00F9342D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A90E03" w:rsidRPr="00A90E03">
        <w:rPr>
          <w:rFonts w:ascii="Open Sans" w:hAnsi="Open Sans" w:cs="Open Sans"/>
          <w:b/>
          <w:w w:val="100"/>
          <w:sz w:val="20"/>
          <w:u w:val="single"/>
        </w:rPr>
        <w:t>Odczynniki do biologii molekularnej</w:t>
      </w:r>
    </w:p>
    <w:p w14:paraId="77DBD029" w14:textId="0977695B" w:rsidR="00F9342D" w:rsidRDefault="00F9342D" w:rsidP="00F9342D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408"/>
        <w:gridCol w:w="5384"/>
        <w:gridCol w:w="1708"/>
        <w:gridCol w:w="4823"/>
        <w:gridCol w:w="2129"/>
        <w:gridCol w:w="850"/>
        <w:gridCol w:w="2244"/>
      </w:tblGrid>
      <w:tr w:rsidR="00F9342D" w:rsidRPr="00FA4746" w14:paraId="4A2B3A08" w14:textId="77777777" w:rsidTr="00A90E0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2BD8903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C3DE7D2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DF331D1" w14:textId="77777777" w:rsidR="00F9342D" w:rsidRPr="00FA4746" w:rsidRDefault="00F9342D" w:rsidP="00B52F3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5CAF730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79EB97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4FE30F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C6A32B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6E980A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1CB954C" w14:textId="77777777" w:rsidR="00F9342D" w:rsidRPr="00FA4746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4C7AC4" w:rsidRPr="00AF6C83" w14:paraId="55C58ED7" w14:textId="77777777" w:rsidTr="00A90E0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324C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954D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A961" w14:textId="77777777" w:rsidR="00F9342D" w:rsidRPr="00AF6C83" w:rsidRDefault="00F9342D" w:rsidP="00B52F3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B232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1EB3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A081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48CA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0B47" w14:textId="77777777" w:rsidR="00F9342D" w:rsidRPr="00AF6C83" w:rsidRDefault="00F9342D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A90E03" w:rsidRPr="00FA4746" w14:paraId="17E58F2C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B37C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6CAB" w14:textId="27E09305" w:rsidR="00A90E03" w:rsidRPr="00A90E03" w:rsidRDefault="00A90E03" w:rsidP="00A90E0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Chlorek litu (LiCl); 99%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FC62" w14:textId="77777777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7447-41-8</w:t>
            </w:r>
          </w:p>
          <w:p w14:paraId="742CC70A" w14:textId="3C032613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g, np. Thermo Scientific 199881000 lub produkt równoważny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D28D" w14:textId="5FD88516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583E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2773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5A5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B2DC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70A86A05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3804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D1A9" w14:textId="10768333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Dithiothreitol (DTT) proszek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E5B7" w14:textId="77777777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3483-12-3</w:t>
            </w:r>
          </w:p>
          <w:p w14:paraId="124722EE" w14:textId="1DE05B13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25 g, np. Thermo Scientific R0862 lub produkt równoważny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B277" w14:textId="4312A738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D4C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F64B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747D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9FB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68DA76FD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3369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04B5" w14:textId="3DA5D57A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EDTA Na2*2H2O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83C3" w14:textId="77777777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CAS: 6381-92-6</w:t>
            </w:r>
          </w:p>
          <w:p w14:paraId="3B966B1F" w14:textId="54FA8C88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250 g, np. Thermo Scientific A15161.30 lub produkt równoważny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5629" w14:textId="2AEE1C31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2AD4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C8E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C9E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AD0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A90E03" w:rsidRPr="00FA4746" w14:paraId="41DCADDB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C86A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51B1" w14:textId="0BBC5507" w:rsidR="00A90E03" w:rsidRPr="00771CE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Woda (H2O) do biologii molekularnej, wolna od nukleaz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9D1F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30 mL,</w:t>
            </w:r>
          </w:p>
          <w:p w14:paraId="25969537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R0582</w:t>
            </w:r>
          </w:p>
          <w:p w14:paraId="37D6BC35" w14:textId="1CE7287D" w:rsidR="00A90E03" w:rsidRPr="00A90E0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lub produkt równoważny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0CFA" w14:textId="6B08FE2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25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B6DA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8F7B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23B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3E79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60DC7CE6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74D0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29A0" w14:textId="530B0797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TopVision Agarose Tablets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1B92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1000 tabletek,</w:t>
            </w:r>
          </w:p>
          <w:p w14:paraId="7195C5B3" w14:textId="4F41A992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R2802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577F" w14:textId="251337B5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FF532B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5CA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702D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2B5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5C1A9B28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AA9" w14:textId="77777777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8679" w14:textId="6D4CE348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BglII (10 U/μL)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3AC4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500U,</w:t>
            </w:r>
          </w:p>
          <w:p w14:paraId="684BA8D2" w14:textId="6BB3438C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ER0081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6A77" w14:textId="57334399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37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39197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D9F3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273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9116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4E7EB580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C276" w14:textId="2D874EE5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F3CC" w14:textId="64B53A98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DreamTaq™ DNA Polymerase (5 U/</w:t>
            </w: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μ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L); colorless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B648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500U,</w:t>
            </w:r>
          </w:p>
          <w:p w14:paraId="2265A52A" w14:textId="657EB28F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EP0702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DBF" w14:textId="4894FFF3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7C58C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D09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030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FD43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3D8070F8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D83F" w14:textId="574BC91F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E68A" w14:textId="172BEB9D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DreamTaq™ DNA Polymerase (5 U/</w:t>
            </w: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μ</w:t>
            </w: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L); green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B3D0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500U,</w:t>
            </w:r>
          </w:p>
          <w:p w14:paraId="21AA2D80" w14:textId="4ED0FADE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EP0712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5A99" w14:textId="4234FB5A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C063EA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FB06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E80D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1083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5DEDA391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BD8" w14:textId="4A68CEEE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3777" w14:textId="059B8A55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Maxima Probe qPCR Master Mix (2X), with separate ROX vial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A22A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1000 reakcji,</w:t>
            </w:r>
          </w:p>
          <w:p w14:paraId="0C9F9A57" w14:textId="6E580371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K0262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A15E" w14:textId="4188EC41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6B81F7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D35F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B9E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BD5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388EF33B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D509" w14:textId="7CD69D35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833" w14:textId="3CDC4A29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NanoDrop™ One Productivity Kit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53A2" w14:textId="6A15EAD9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ND-PP1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2A65" w14:textId="65DF6C82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073589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C89A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6AED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DBAB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63716C58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C8B" w14:textId="18D7B0AD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3FBA" w14:textId="4752A3B9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Ppu21I (BsaAI) (10 U/μL)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CAA5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500U,</w:t>
            </w:r>
          </w:p>
          <w:p w14:paraId="5E47BD9A" w14:textId="1DEDFF00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ER1971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A087" w14:textId="4E5C5B6C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B81DE1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1B7B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FB59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71F9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7EBDDB2C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54CC" w14:textId="37F93119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CE02" w14:textId="482C0F75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RsaI (10 U/μL)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D172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1000U,</w:t>
            </w:r>
          </w:p>
          <w:p w14:paraId="6B8EE988" w14:textId="59C4E95D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ER1121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F932" w14:textId="723984A6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E1D77E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EEE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285A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E10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1A826608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1D03" w14:textId="5E035683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F4F4" w14:textId="23A2DBC7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90E0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SspI (10 U/μL)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245B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500U,</w:t>
            </w:r>
          </w:p>
          <w:p w14:paraId="3E6AE7AB" w14:textId="673D8056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ER0771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5959" w14:textId="3D7155CF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DE7715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52F8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D520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0F14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90E03" w:rsidRPr="00FA4746" w14:paraId="5068E25A" w14:textId="77777777" w:rsidTr="00A90E0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0CBD" w14:textId="18B99D49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5B3E" w14:textId="3FF5B5A0" w:rsidR="00A90E03" w:rsidRPr="00A90E03" w:rsidRDefault="00A90E03" w:rsidP="00A90E0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DreamTaq™ Green PCR Master Mix (2X)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8348" w14:textId="77777777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4x 1,25 mL,</w:t>
            </w:r>
          </w:p>
          <w:p w14:paraId="1993364A" w14:textId="15CA37ED" w:rsidR="00A90E03" w:rsidRPr="00771CE3" w:rsidRDefault="00A90E03" w:rsidP="00B52F3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np. Thermo Scientific K1081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636A" w14:textId="09D03F9D" w:rsidR="00A90E03" w:rsidRPr="00A90E03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90E03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0ABA2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1C54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7805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FF74" w14:textId="77777777" w:rsidR="00A90E03" w:rsidRPr="00FA4746" w:rsidRDefault="00A90E03" w:rsidP="00A90E0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9342D" w:rsidRPr="00FA4746" w14:paraId="3AE44806" w14:textId="77777777" w:rsidTr="00A90E03">
        <w:trPr>
          <w:trHeight w:val="568"/>
        </w:trPr>
        <w:tc>
          <w:tcPr>
            <w:tcW w:w="4472" w:type="pct"/>
            <w:gridSpan w:val="7"/>
            <w:vAlign w:val="center"/>
          </w:tcPr>
          <w:p w14:paraId="517CE7C1" w14:textId="77777777" w:rsidR="00F9342D" w:rsidRPr="00FA4746" w:rsidRDefault="00F9342D" w:rsidP="00B52F3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8" w:type="pct"/>
            <w:vAlign w:val="center"/>
          </w:tcPr>
          <w:p w14:paraId="3FD3C974" w14:textId="77777777" w:rsidR="00F9342D" w:rsidRPr="00FA4746" w:rsidRDefault="00F9342D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5116B5A" w14:textId="77777777" w:rsidR="00F9342D" w:rsidRDefault="00F9342D" w:rsidP="00F9342D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8096589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Uwagi: </w:t>
      </w:r>
    </w:p>
    <w:p w14:paraId="2B892544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w w:val="100"/>
          <w:sz w:val="20"/>
        </w:rPr>
        <w:t xml:space="preserve">Dla pozycji 1-4 </w:t>
      </w:r>
      <w:r w:rsidRPr="00DF5C73">
        <w:rPr>
          <w:rFonts w:ascii="Open Sans" w:hAnsi="Open Sans" w:cs="Open Sans"/>
          <w:bCs/>
          <w:w w:val="100"/>
          <w:sz w:val="20"/>
        </w:rPr>
        <w:t>Zamawiający dopuszcza możliwości składania ofert równoważnych pod</w:t>
      </w:r>
      <w:r w:rsidRPr="00DF5C73">
        <w:rPr>
          <w:rFonts w:ascii="Open Sans" w:hAnsi="Open Sans" w:cs="Open Sans"/>
          <w:w w:val="100"/>
          <w:sz w:val="20"/>
        </w:rPr>
        <w:t xml:space="preserve"> warunkiem, że oferowane odczynniki będą co najmniej takiej jakości jak podane w OPZ – równoważne pod względem właściwości fizykochemicznych, zgodnie z parametrami katalogowymi wymienionych producentów. </w:t>
      </w:r>
    </w:p>
    <w:p w14:paraId="47677C24" w14:textId="77777777" w:rsidR="00A90E03" w:rsidRPr="00DF5C73" w:rsidRDefault="00A90E03" w:rsidP="00A90E03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b/>
          <w:color w:val="000000"/>
          <w:w w:val="100"/>
          <w:sz w:val="20"/>
        </w:rPr>
        <w:t>Dla pozycji 5-14 Zamawiający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DF5C7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DF5C7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38425259" w14:textId="77777777" w:rsidR="00B52F3B" w:rsidRDefault="00B52F3B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</w:p>
    <w:p w14:paraId="3BA1781A" w14:textId="77777777" w:rsidR="00B52F3B" w:rsidRDefault="00B52F3B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</w:p>
    <w:p w14:paraId="68125422" w14:textId="636F306C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Do dostawy należy dołączyć:</w:t>
      </w:r>
    </w:p>
    <w:p w14:paraId="22327B23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05AABEF1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026BD322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3. Kartę charakterystyki produktu.</w:t>
      </w:r>
    </w:p>
    <w:p w14:paraId="7D8F7FF0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052C0A10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2: 1 op. dla Poznania.</w:t>
      </w:r>
    </w:p>
    <w:p w14:paraId="058AB333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>Realizacja w listopadzie poz. 6: 1 op. dla Katowic, 2 op. dla Olsztyna, 2 op. dla Warszawy, 3 op. dla Sieradza.</w:t>
      </w:r>
    </w:p>
    <w:p w14:paraId="35096586" w14:textId="77777777" w:rsidR="00A90E03" w:rsidRPr="00DF5C73" w:rsidRDefault="00A90E03" w:rsidP="00A90E0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DF5C7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DF5C7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12718474" w14:textId="0254FBBB" w:rsidR="004C7AC4" w:rsidRDefault="004C7AC4" w:rsidP="004C7AC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1149F8D2" w14:textId="77777777" w:rsidR="004C7AC4" w:rsidRDefault="004C7AC4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</w:rPr>
      </w:pPr>
      <w:r>
        <w:rPr>
          <w:rFonts w:ascii="Open Sans" w:hAnsi="Open Sans" w:cs="Open Sans"/>
          <w:color w:val="000000"/>
          <w:w w:val="100"/>
          <w:sz w:val="20"/>
        </w:rPr>
        <w:br w:type="page"/>
      </w:r>
    </w:p>
    <w:p w14:paraId="0C891771" w14:textId="77777777" w:rsidR="004C7AC4" w:rsidRPr="004C7AC4" w:rsidRDefault="004C7AC4" w:rsidP="004C7AC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5B3AE96C" w14:textId="553B13BA" w:rsidR="004C7AC4" w:rsidRDefault="004C7AC4" w:rsidP="004C7AC4">
      <w:pPr>
        <w:rPr>
          <w:rFonts w:ascii="Open Sans" w:hAnsi="Open Sans" w:cs="Open Sans"/>
          <w:b/>
          <w:w w:val="100"/>
          <w:sz w:val="20"/>
          <w:u w:val="single"/>
        </w:rPr>
      </w:pPr>
      <w:r w:rsidRPr="00DD518F">
        <w:rPr>
          <w:rFonts w:ascii="Open Sans" w:hAnsi="Open Sans" w:cs="Open Sans"/>
          <w:b/>
          <w:w w:val="100"/>
          <w:sz w:val="20"/>
          <w:u w:val="single"/>
        </w:rPr>
        <w:t xml:space="preserve">Część 26 </w:t>
      </w:r>
      <w:r w:rsidR="00DD518F" w:rsidRPr="00DD518F">
        <w:rPr>
          <w:rFonts w:ascii="Open Sans" w:hAnsi="Open Sans" w:cs="Open Sans"/>
          <w:b/>
          <w:w w:val="100"/>
          <w:sz w:val="20"/>
          <w:u w:val="single"/>
        </w:rPr>
        <w:t>Kriofiolki</w:t>
      </w:r>
    </w:p>
    <w:p w14:paraId="60B07CC2" w14:textId="77777777" w:rsidR="00803773" w:rsidRDefault="00803773" w:rsidP="004C7AC4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833"/>
        <w:gridCol w:w="4534"/>
        <w:gridCol w:w="2129"/>
        <w:gridCol w:w="4823"/>
        <w:gridCol w:w="2129"/>
        <w:gridCol w:w="850"/>
        <w:gridCol w:w="2248"/>
      </w:tblGrid>
      <w:tr w:rsidR="00803773" w:rsidRPr="00FA4746" w14:paraId="56D1E2B7" w14:textId="77777777" w:rsidTr="0080377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8A0EDD6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0D109D4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E72D0BF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5BF1B35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83A8B4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EBE353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7CAA23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97E963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FE171A8" w14:textId="77777777" w:rsidR="00803773" w:rsidRPr="00FA4746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03773" w:rsidRPr="00AF6C83" w14:paraId="541778B1" w14:textId="77777777" w:rsidTr="0080377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7885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71B1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51F2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5EB2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ABD5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C3B2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8225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904B" w14:textId="77777777" w:rsidR="00803773" w:rsidRPr="00AF6C83" w:rsidRDefault="00803773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D518F" w:rsidRPr="00FA4746" w14:paraId="31FA4E16" w14:textId="77777777" w:rsidTr="00DD518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0A46" w14:textId="77777777" w:rsidR="00DD518F" w:rsidRPr="002710CC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10C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02" w:type="pct"/>
            <w:vAlign w:val="center"/>
          </w:tcPr>
          <w:p w14:paraId="355CEF74" w14:textId="54E2E72D" w:rsidR="00DD518F" w:rsidRPr="00771CE3" w:rsidRDefault="00DD518F" w:rsidP="00DD518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Kriofiolki Protect Multipurpose TS/80-MX</w:t>
            </w:r>
          </w:p>
        </w:tc>
        <w:tc>
          <w:tcPr>
            <w:tcW w:w="1067" w:type="pct"/>
            <w:vAlign w:val="center"/>
          </w:tcPr>
          <w:p w14:paraId="1FCB83F0" w14:textId="77777777" w:rsidR="00DD518F" w:rsidRPr="00DD518F" w:rsidRDefault="00DD518F" w:rsidP="002710C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518F">
              <w:rPr>
                <w:rFonts w:ascii="Open Sans" w:hAnsi="Open Sans" w:cs="Open Sans"/>
                <w:w w:val="100"/>
                <w:sz w:val="18"/>
                <w:szCs w:val="18"/>
              </w:rPr>
              <w:t>op. 80 szt.. TSC, nr. kat. TS/80-MX</w:t>
            </w:r>
          </w:p>
          <w:p w14:paraId="495B0EAE" w14:textId="5D9158D1" w:rsidR="00DD518F" w:rsidRPr="00DD518F" w:rsidRDefault="00DD518F" w:rsidP="002710C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518F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501" w:type="pct"/>
            <w:vAlign w:val="center"/>
          </w:tcPr>
          <w:p w14:paraId="454F055F" w14:textId="2C092078" w:rsidR="00DD518F" w:rsidRPr="00DD518F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518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F764" w14:textId="77777777" w:rsidR="00DD518F" w:rsidRPr="00FA4746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5DB0" w14:textId="77777777" w:rsidR="00DD518F" w:rsidRPr="00FA4746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923" w14:textId="77777777" w:rsidR="00DD518F" w:rsidRPr="00FA4746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1BD3" w14:textId="77777777" w:rsidR="00DD518F" w:rsidRPr="00FA4746" w:rsidRDefault="00DD518F" w:rsidP="00DD518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03773" w:rsidRPr="00FA4746" w14:paraId="43D82564" w14:textId="77777777" w:rsidTr="00803773">
        <w:trPr>
          <w:trHeight w:val="568"/>
        </w:trPr>
        <w:tc>
          <w:tcPr>
            <w:tcW w:w="4471" w:type="pct"/>
            <w:gridSpan w:val="7"/>
            <w:vAlign w:val="center"/>
          </w:tcPr>
          <w:p w14:paraId="49048B71" w14:textId="77777777" w:rsidR="00803773" w:rsidRPr="00FA4746" w:rsidRDefault="00803773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4E6640FE" w14:textId="77777777" w:rsidR="00803773" w:rsidRPr="00FA4746" w:rsidRDefault="00803773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4457C3B" w14:textId="77777777" w:rsidR="004C7AC4" w:rsidRDefault="004C7AC4" w:rsidP="004C7AC4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73C8A6D" w14:textId="77777777" w:rsidR="002710CC" w:rsidRPr="002710CC" w:rsidRDefault="002710CC" w:rsidP="002710CC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2710CC">
        <w:rPr>
          <w:rFonts w:ascii="Open Sans" w:eastAsia="OpenSans" w:hAnsi="Open Sans" w:cs="Open Sans"/>
          <w:w w:val="100"/>
          <w:sz w:val="20"/>
        </w:rPr>
        <w:t xml:space="preserve">Uwagi: </w:t>
      </w:r>
    </w:p>
    <w:p w14:paraId="68976B5C" w14:textId="77777777" w:rsidR="002710CC" w:rsidRPr="002710CC" w:rsidRDefault="002710CC" w:rsidP="002710CC">
      <w:pPr>
        <w:spacing w:before="0" w:line="360" w:lineRule="auto"/>
        <w:rPr>
          <w:rFonts w:ascii="Open Sans" w:hAnsi="Open Sans" w:cs="Open Sans"/>
          <w:b/>
          <w:bCs/>
          <w:color w:val="000000"/>
          <w:w w:val="100"/>
          <w:sz w:val="20"/>
        </w:rPr>
      </w:pPr>
      <w:r w:rsidRPr="002710CC">
        <w:rPr>
          <w:rFonts w:ascii="Open Sans" w:hAnsi="Open Sans" w:cs="Open Sans"/>
          <w:bCs/>
          <w:w w:val="100"/>
          <w:sz w:val="20"/>
        </w:rPr>
        <w:t>Zamawiający dopuszcza składanie ofert równoważnych pod warunkiem, iż oferowane produkty będą równoważne pod w</w:t>
      </w:r>
      <w:r w:rsidRPr="002710CC">
        <w:rPr>
          <w:rFonts w:ascii="Open Sans" w:hAnsi="Open Sans" w:cs="Open Sans"/>
          <w:w w:val="100"/>
          <w:sz w:val="20"/>
        </w:rPr>
        <w:t>zględem klasy czystości oraz właściwości fizykochemicznych produktom o numerach katalogowych podanych w OPZ.</w:t>
      </w:r>
    </w:p>
    <w:p w14:paraId="13FE9AB1" w14:textId="77777777" w:rsidR="002710CC" w:rsidRPr="002710CC" w:rsidRDefault="002710CC" w:rsidP="002710CC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2710CC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29812BDA" w14:textId="77777777" w:rsidR="002710CC" w:rsidRPr="002710CC" w:rsidRDefault="002710CC" w:rsidP="002710C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2710CC">
        <w:rPr>
          <w:rFonts w:ascii="Open Sans" w:eastAsia="OpenSans" w:hAnsi="Open Sans" w:cs="Open Sans"/>
          <w:w w:val="100"/>
          <w:sz w:val="20"/>
        </w:rPr>
        <w:t>1. Certyfikat lub świadectwo kontroli jakości.</w:t>
      </w:r>
    </w:p>
    <w:p w14:paraId="5B7C22D6" w14:textId="77777777" w:rsidR="002710CC" w:rsidRPr="002710CC" w:rsidRDefault="002710CC" w:rsidP="002710C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2710CC">
        <w:rPr>
          <w:rFonts w:ascii="Open Sans" w:eastAsia="OpenSans" w:hAnsi="Open Sans" w:cs="Open Sans"/>
          <w:w w:val="100"/>
          <w:sz w:val="20"/>
        </w:rPr>
        <w:t>2. Warunki przechowywania oraz datę ważności produktu.</w:t>
      </w:r>
    </w:p>
    <w:p w14:paraId="44514103" w14:textId="77777777" w:rsidR="002710CC" w:rsidRPr="002710CC" w:rsidRDefault="002710CC" w:rsidP="002710C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2710CC">
        <w:rPr>
          <w:rFonts w:ascii="Open Sans" w:eastAsia="OpenSans" w:hAnsi="Open Sans" w:cs="Open Sans"/>
          <w:w w:val="100"/>
          <w:sz w:val="20"/>
        </w:rPr>
        <w:t>3. Kartę charakterystyki produktu.</w:t>
      </w:r>
    </w:p>
    <w:p w14:paraId="7C37DEB0" w14:textId="77777777" w:rsidR="002710CC" w:rsidRPr="002710CC" w:rsidRDefault="002710CC" w:rsidP="002710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2710CC">
        <w:rPr>
          <w:rFonts w:ascii="Open Sans" w:hAnsi="Open Sans" w:cs="Open Sans"/>
          <w:w w:val="100"/>
          <w:sz w:val="20"/>
        </w:rPr>
        <w:t xml:space="preserve">Termin ważności </w:t>
      </w:r>
      <w:r w:rsidRPr="002710CC">
        <w:rPr>
          <w:rFonts w:ascii="Open Sans" w:hAnsi="Open Sans" w:cs="Open Sans"/>
          <w:bCs/>
          <w:w w:val="100"/>
          <w:sz w:val="20"/>
        </w:rPr>
        <w:t>co najmniej 2 lata</w:t>
      </w:r>
      <w:r w:rsidRPr="002710CC">
        <w:rPr>
          <w:rFonts w:ascii="Open Sans" w:hAnsi="Open Sans" w:cs="Open Sans"/>
          <w:w w:val="100"/>
          <w:sz w:val="20"/>
        </w:rPr>
        <w:t xml:space="preserve"> od daty dostawy.</w:t>
      </w:r>
    </w:p>
    <w:p w14:paraId="0666F489" w14:textId="77777777" w:rsidR="002710CC" w:rsidRPr="002710CC" w:rsidRDefault="002710CC" w:rsidP="002710CC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2710CC">
        <w:rPr>
          <w:rFonts w:ascii="Open Sans" w:hAnsi="Open Sans" w:cs="Open Sans"/>
          <w:w w:val="100"/>
          <w:sz w:val="20"/>
        </w:rPr>
        <w:t xml:space="preserve">Realizacja dostawy: w ciągu 30 dni od daty podpisania umowy, </w:t>
      </w:r>
      <w:r w:rsidRPr="002710CC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3A03D092" w14:textId="7505C3E7" w:rsidR="00554240" w:rsidRDefault="00554240" w:rsidP="00803773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79397052" w14:textId="77777777" w:rsidR="00554240" w:rsidRDefault="00554240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szCs w:val="18"/>
        </w:rPr>
      </w:pPr>
      <w:r>
        <w:rPr>
          <w:rFonts w:ascii="Open Sans" w:hAnsi="Open Sans" w:cs="Open Sans"/>
          <w:b/>
          <w:w w:val="100"/>
          <w:sz w:val="20"/>
          <w:szCs w:val="18"/>
        </w:rPr>
        <w:br w:type="page"/>
      </w:r>
    </w:p>
    <w:p w14:paraId="67990947" w14:textId="77777777" w:rsidR="00554240" w:rsidRPr="00803773" w:rsidRDefault="00554240" w:rsidP="00803773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0D7B7EA6" w14:textId="128FF261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27 </w:t>
      </w:r>
      <w:r w:rsidR="002710CC" w:rsidRPr="002710CC">
        <w:rPr>
          <w:rFonts w:ascii="Open Sans" w:hAnsi="Open Sans" w:cs="Open Sans"/>
          <w:b/>
          <w:w w:val="100"/>
          <w:sz w:val="20"/>
          <w:u w:val="single"/>
        </w:rPr>
        <w:t>Kultury referencyjne bakterii</w:t>
      </w:r>
    </w:p>
    <w:p w14:paraId="2B7791BB" w14:textId="1ED013DE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63"/>
        <w:gridCol w:w="3404"/>
        <w:gridCol w:w="2129"/>
        <w:gridCol w:w="4823"/>
        <w:gridCol w:w="2129"/>
        <w:gridCol w:w="850"/>
        <w:gridCol w:w="2248"/>
      </w:tblGrid>
      <w:tr w:rsidR="00554240" w:rsidRPr="00FA4746" w14:paraId="7A152D6A" w14:textId="77777777" w:rsidTr="0093319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783B406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29E5433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F10F27B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8333D3D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C11DDB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A34C74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B8B536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0CC5DC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C0F82AD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54240" w:rsidRPr="00AF6C83" w14:paraId="68FBAF5B" w14:textId="77777777" w:rsidTr="0093319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4468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F7DD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A7F6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792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2F4A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0D03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11D8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5892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933193" w:rsidRPr="00FA4746" w14:paraId="3F4ABA32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197E" w14:textId="77777777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10C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ABAD" w14:textId="48F17BE2" w:rsidR="00933193" w:rsidRPr="00933193" w:rsidRDefault="00933193" w:rsidP="0093319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Clavibacter sepedonicus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C876" w14:textId="732A5BA0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4053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550C" w14:textId="3B09F0C0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E582B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08F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897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EB6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1445BE52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4D6" w14:textId="77777777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10C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A2F6" w14:textId="0765D7AF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Curtobacterium flaccumfaciens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pv.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 betae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7A33" w14:textId="6910178F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3648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F7A0" w14:textId="2964B1A0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64B42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2B5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317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CD0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CB8B7D7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24E5" w14:textId="2E3C0571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5A87" w14:textId="16FF177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Curtobacterium flaccumfaciens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flaccumfaciens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D81E" w14:textId="533365D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2343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C008" w14:textId="75D641B1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92B12C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BCA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1A13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28B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72190E0B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9843" w14:textId="2257DEF1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FE34" w14:textId="37A30EAD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Curtobacterium flaccumfaciens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poinsettiae 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161D" w14:textId="0576C191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3359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2EDF" w14:textId="37EC8C6D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7B272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229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A93D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4D59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C57D651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669" w14:textId="451339E5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9E0F" w14:textId="08D406A5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fluorescens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7F38" w14:textId="490FA1A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kat.1793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2BAF" w14:textId="77B8BECE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A0B61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37D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28B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E19C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28E2108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C78E" w14:textId="791E7936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5C2B" w14:textId="057CE7D1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savastanoi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phaseolicola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9F55" w14:textId="23D5DD86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4478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652E" w14:textId="5EA011AE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A485B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1F9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AB3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D5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482875E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22ED" w14:textId="5F9D80A3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8A9A" w14:textId="3DD31C4C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savastanoi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phaseolicola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321B" w14:textId="66F1728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1103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F412" w14:textId="57C302CD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F6549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2C7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F4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276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DD096E2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F0B5" w14:textId="7D3823BA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43E5" w14:textId="6F4F4BEF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syringae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syringae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707F" w14:textId="50210B61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3011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9CD8" w14:textId="1EBE764F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CFC2B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B65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D2E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4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0355E9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4832" w14:textId="6DE8EB5B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658E" w14:textId="0BCD8806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syringae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syringae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C5AF" w14:textId="66E8010E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2779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C741" w14:textId="6D7D5CBC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23EC0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3D4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F01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219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2E819EED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9E91" w14:textId="60053B02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FBDE" w14:textId="7D5B92A7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syringae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pv.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 syringae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294D" w14:textId="3D160256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2771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248B" w14:textId="106465DA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E6E3D5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151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8585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41E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1634BA1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9BF" w14:textId="1D7EA3CE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B173" w14:textId="76A4100B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viridiflava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532E" w14:textId="0F086A8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2012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F3B5" w14:textId="50EAE873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316B7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0EF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F58D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DC7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327F546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B793" w14:textId="3C90BE3D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8959" w14:textId="5EE45AD8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Pseudomonas viridiflava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FA6B" w14:textId="797DECDA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1252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A19A" w14:textId="6EF465F9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517CC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53B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F5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F43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5675C0A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B1A7" w14:textId="122770EA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3825" w14:textId="30F8E82F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Xanthomonas citri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. aurantifolii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D389" w14:textId="57F02E1C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3233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E6C" w14:textId="3425DC9D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A62BE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A3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AB2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8FB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2DB12BD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DAAD" w14:textId="24BC26FC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0008" w14:textId="2B8D30DA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Xanthomonas citri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pv.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 fuscans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FCF0" w14:textId="6297EF6A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1433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485A" w14:textId="79C895A3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B94AE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988D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23C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58D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1A397F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D18D" w14:textId="7E46B7B9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5CF7C" w14:textId="1F219025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Xanthomonas phaseoli </w:t>
            </w: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pv.</w:t>
            </w: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 phaseoli 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A9E7" w14:textId="65A38DB7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1420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E54C" w14:textId="4E80A11D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B0816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42BC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D28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7F2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6B8DF65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C8CC" w14:textId="2F724EC5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288D" w14:textId="37B1A42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Xanthomonas fragariae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9F62" w14:textId="34F29AF2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1469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5D99" w14:textId="5A2F13A6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429F1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B7A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A01C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3F5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34794717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9427" w14:textId="61302F37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7004" w14:textId="5B11AA0F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Ralstonia solanacearum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06BE" w14:textId="4FB5EAB9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4156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9732" w14:textId="10FA9CEB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68097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06A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2E3C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724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4A02F431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EC4" w14:textId="4BD38FC0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FDC7" w14:textId="7962917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Ralstonia solanacearum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417" w14:textId="5572DDD0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2314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640F" w14:textId="32B46A47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6A54C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8BD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BBBA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BBE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58D86E80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D7E3" w14:textId="3F851DF5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025F" w14:textId="4E5DE6FB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Ralstonia pseudosolanacearum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C75D" w14:textId="0373061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1029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EDE3" w14:textId="6EBCC70A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0EF2A9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050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A9E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938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FD889AE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FC05" w14:textId="486EAA94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80549" w14:textId="5B2CB70D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Ralstonia pseudosolanacearum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A793" w14:textId="5D7767A1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3996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8C04" w14:textId="48CF79A2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54589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31E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783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3936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45F0B718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D9D6" w14:textId="43F11264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C9E0" w14:textId="5A7A1624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Ralstonia pseudosolanacearum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55C5" w14:textId="18B03833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NCPPB, nr kat. 4029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0D4F" w14:textId="3B68BD31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E63FA7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CD19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135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F9F4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732DF77C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E910" w14:textId="0FE46A1B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E062" w14:textId="3C2ED146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333333"/>
                <w:w w:val="100"/>
                <w:sz w:val="18"/>
                <w:szCs w:val="18"/>
              </w:rPr>
              <w:t>Ralstonia syzygii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D3B6" w14:textId="6B1F476A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DSMZ, nr kat. 7385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CB3A" w14:textId="2A03974F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C44F4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802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61F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43B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70708CD4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4F0D" w14:textId="55BFB7B5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7B11" w14:textId="66D07775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Ralstonia syzygii</w:t>
            </w: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 subsp. </w:t>
            </w: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celebesensis</w:t>
            </w: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 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10BE" w14:textId="6683A176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DSMZ, nr kat. 27477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337F" w14:textId="62D62387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5A6D4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91F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1EEE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740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625D60F4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A21E" w14:textId="0C798563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3189" w14:textId="4C1DCEF4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Ralstonia syzygii</w:t>
            </w: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 subsp. </w:t>
            </w: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indonesiensis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5067" w14:textId="2E994979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DSMZ, nr kat. 27478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4E2B" w14:textId="49A470D6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189DCB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23E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2BE1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38F8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33193" w:rsidRPr="00FA4746" w14:paraId="2455A43B" w14:textId="77777777" w:rsidTr="0093319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48D5" w14:textId="70697D47" w:rsidR="00933193" w:rsidRPr="002710CC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1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E534" w14:textId="44899F54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i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Acidovorax</w:t>
            </w: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 </w:t>
            </w:r>
            <w:r w:rsidRPr="00933193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cattleyae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BCDB" w14:textId="6EB22E55" w:rsidR="00933193" w:rsidRPr="00933193" w:rsidRDefault="00933193" w:rsidP="0093319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w w:val="100"/>
                <w:sz w:val="18"/>
                <w:szCs w:val="18"/>
              </w:rPr>
              <w:t>DSMZ, nr kat. 17101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E38B" w14:textId="44A86465" w:rsidR="00933193" w:rsidRPr="00933193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93319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83180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7CF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BADD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6230" w14:textId="77777777" w:rsidR="00933193" w:rsidRPr="00FA4746" w:rsidRDefault="00933193" w:rsidP="0093319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54240" w:rsidRPr="00FA4746" w14:paraId="2D39655D" w14:textId="77777777" w:rsidTr="00FA2795">
        <w:trPr>
          <w:trHeight w:val="568"/>
        </w:trPr>
        <w:tc>
          <w:tcPr>
            <w:tcW w:w="4471" w:type="pct"/>
            <w:gridSpan w:val="7"/>
            <w:vAlign w:val="center"/>
          </w:tcPr>
          <w:p w14:paraId="6F1B0A4A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7B66AE4B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F96F84D" w14:textId="77777777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3E6F92F6" w14:textId="77777777" w:rsidR="00933193" w:rsidRPr="00933193" w:rsidRDefault="00933193" w:rsidP="0093319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933193">
        <w:rPr>
          <w:rFonts w:ascii="Open Sans" w:hAnsi="Open Sans" w:cs="Open Sans"/>
          <w:w w:val="100"/>
          <w:sz w:val="20"/>
        </w:rPr>
        <w:t xml:space="preserve">Uwagi: </w:t>
      </w:r>
    </w:p>
    <w:p w14:paraId="5965BEE2" w14:textId="77777777" w:rsidR="00933193" w:rsidRPr="00933193" w:rsidRDefault="00933193" w:rsidP="0093319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933193">
        <w:rPr>
          <w:rFonts w:ascii="Open Sans" w:hAnsi="Open Sans" w:cs="Open Sans"/>
          <w:b/>
          <w:w w:val="100"/>
          <w:sz w:val="20"/>
        </w:rPr>
        <w:t>Zamawiający nie dopuszcza składania ofert równoważnych</w:t>
      </w:r>
      <w:r w:rsidRPr="00933193">
        <w:rPr>
          <w:rFonts w:ascii="Open Sans" w:hAnsi="Open Sans" w:cs="Open Sans"/>
          <w:w w:val="100"/>
          <w:sz w:val="20"/>
        </w:rPr>
        <w:t xml:space="preserve">, gdyż w metodykach stosowanych w laboratorium wymieniane są numery ww. izolatów, jako tych które powinny być stosowane w badaniach jako materiały odniesienia. </w:t>
      </w:r>
    </w:p>
    <w:p w14:paraId="2F58C3F0" w14:textId="77777777" w:rsidR="00933193" w:rsidRPr="00933193" w:rsidRDefault="00933193" w:rsidP="0093319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933193">
        <w:rPr>
          <w:rFonts w:ascii="Open Sans" w:hAnsi="Open Sans" w:cs="Open Sans"/>
          <w:w w:val="100"/>
          <w:sz w:val="20"/>
        </w:rPr>
        <w:t>Do dostawy należy dołączyć:</w:t>
      </w:r>
    </w:p>
    <w:p w14:paraId="7B618DE0" w14:textId="77777777" w:rsidR="00933193" w:rsidRPr="00933193" w:rsidRDefault="00933193" w:rsidP="00933193">
      <w:pPr>
        <w:numPr>
          <w:ilvl w:val="0"/>
          <w:numId w:val="99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933193">
        <w:rPr>
          <w:rFonts w:ascii="Open Sans" w:hAnsi="Open Sans" w:cs="Open Sans"/>
          <w:w w:val="100"/>
          <w:sz w:val="20"/>
        </w:rPr>
        <w:t>Informacje dotyczące warunków przechowywania produktu;</w:t>
      </w:r>
    </w:p>
    <w:p w14:paraId="688CB359" w14:textId="77777777" w:rsidR="00933193" w:rsidRDefault="00933193" w:rsidP="00933193">
      <w:pPr>
        <w:numPr>
          <w:ilvl w:val="0"/>
          <w:numId w:val="99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933193">
        <w:rPr>
          <w:rFonts w:ascii="Open Sans" w:hAnsi="Open Sans" w:cs="Open Sans"/>
          <w:w w:val="100"/>
          <w:sz w:val="20"/>
        </w:rPr>
        <w:t>Certyfikat pochodzenia szczepu.</w:t>
      </w:r>
    </w:p>
    <w:p w14:paraId="508D2838" w14:textId="395D092E" w:rsidR="007C5E8B" w:rsidRPr="007C5E8B" w:rsidRDefault="007C5E8B" w:rsidP="007C5E8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7C5E8B">
        <w:rPr>
          <w:rFonts w:ascii="Open Sans" w:hAnsi="Open Sans" w:cs="Open Sans"/>
          <w:w w:val="100"/>
          <w:sz w:val="20"/>
        </w:rPr>
        <w:t xml:space="preserve">Termin ważności </w:t>
      </w:r>
      <w:r w:rsidRPr="007C5E8B">
        <w:rPr>
          <w:rFonts w:ascii="Open Sans" w:hAnsi="Open Sans" w:cs="Open Sans"/>
          <w:bCs/>
          <w:w w:val="100"/>
          <w:sz w:val="20"/>
        </w:rPr>
        <w:t xml:space="preserve">co najmniej </w:t>
      </w:r>
      <w:r>
        <w:rPr>
          <w:rFonts w:ascii="Open Sans" w:hAnsi="Open Sans" w:cs="Open Sans"/>
          <w:bCs/>
          <w:w w:val="100"/>
          <w:sz w:val="20"/>
        </w:rPr>
        <w:t>12 miesięcy</w:t>
      </w:r>
      <w:r w:rsidRPr="007C5E8B">
        <w:rPr>
          <w:rFonts w:ascii="Open Sans" w:hAnsi="Open Sans" w:cs="Open Sans"/>
          <w:w w:val="100"/>
          <w:sz w:val="20"/>
        </w:rPr>
        <w:t xml:space="preserve"> od daty dostawy.</w:t>
      </w:r>
    </w:p>
    <w:p w14:paraId="78C9499A" w14:textId="77777777" w:rsidR="00933193" w:rsidRPr="00933193" w:rsidRDefault="00933193" w:rsidP="0093319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933193">
        <w:rPr>
          <w:rFonts w:ascii="Open Sans" w:hAnsi="Open Sans" w:cs="Open Sans"/>
          <w:w w:val="100"/>
          <w:sz w:val="20"/>
        </w:rPr>
        <w:t xml:space="preserve">Realizacja dostawy: w ciągu 60 dni od podpisania umowy. </w:t>
      </w:r>
      <w:r w:rsidRPr="00933193">
        <w:rPr>
          <w:rFonts w:ascii="Open Sans" w:hAnsi="Open Sans" w:cs="Open Sans"/>
          <w:b/>
          <w:w w:val="100"/>
          <w:sz w:val="20"/>
        </w:rPr>
        <w:t>Dostawa całości do Torunia.</w:t>
      </w:r>
    </w:p>
    <w:p w14:paraId="2139EAE4" w14:textId="2B4B34B0" w:rsidR="00554240" w:rsidRDefault="00554240" w:rsidP="0032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2"/>
        </w:rPr>
      </w:pPr>
    </w:p>
    <w:p w14:paraId="7F311AA0" w14:textId="77777777" w:rsidR="00554240" w:rsidRDefault="00554240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2"/>
        </w:rPr>
      </w:pPr>
      <w:r>
        <w:rPr>
          <w:rFonts w:ascii="Open Sans" w:hAnsi="Open Sans" w:cs="Open Sans"/>
          <w:color w:val="000000"/>
          <w:w w:val="100"/>
          <w:sz w:val="22"/>
        </w:rPr>
        <w:br w:type="page"/>
      </w:r>
    </w:p>
    <w:p w14:paraId="47CD5539" w14:textId="6B7B5EE6" w:rsidR="00F9342D" w:rsidRDefault="00F9342D" w:rsidP="0032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2"/>
        </w:rPr>
      </w:pPr>
    </w:p>
    <w:p w14:paraId="2830EC43" w14:textId="4504E3E0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28 </w:t>
      </w:r>
      <w:r w:rsidR="00410B9D" w:rsidRPr="00410B9D">
        <w:rPr>
          <w:rFonts w:ascii="Open Sans" w:hAnsi="Open Sans" w:cs="Open Sans"/>
          <w:b/>
          <w:w w:val="100"/>
          <w:sz w:val="20"/>
          <w:u w:val="single"/>
        </w:rPr>
        <w:t>Środki do dezynfekcji</w:t>
      </w:r>
    </w:p>
    <w:p w14:paraId="3406835F" w14:textId="56B321F8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248"/>
        <w:gridCol w:w="3829"/>
        <w:gridCol w:w="1415"/>
        <w:gridCol w:w="4823"/>
        <w:gridCol w:w="2129"/>
        <w:gridCol w:w="850"/>
        <w:gridCol w:w="2252"/>
      </w:tblGrid>
      <w:tr w:rsidR="00554240" w:rsidRPr="00FA4746" w14:paraId="2790645D" w14:textId="77777777" w:rsidTr="00EB1E2C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BF48F9D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0365CCB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0929AA9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34400BE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DD271A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32057C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094C3F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BF03CC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5018D24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54240" w:rsidRPr="00AF6C83" w14:paraId="0BEF54BC" w14:textId="77777777" w:rsidTr="00EB1E2C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05CB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3DEC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6644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2F3F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5721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859F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FB0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8E36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410B9D" w:rsidRPr="00FA4746" w14:paraId="5D0432F3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5CBA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40C2" w14:textId="0FBA3DEF" w:rsidR="00410B9D" w:rsidRPr="00410B9D" w:rsidRDefault="00410B9D" w:rsidP="00410B9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Chusteczki do dezynfekcji powierzchni Meliseptol® Wipes sensitive; opak. uzupełniające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B65D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60 szt.; Bionovo, nr kat. B-1590 </w:t>
            </w:r>
          </w:p>
          <w:p w14:paraId="1C4D2F9D" w14:textId="0BEF0500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6B68" w14:textId="6B9F842C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76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58AA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2A1B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1810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F7E0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6C686E59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87AC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7A78" w14:textId="619E8E82" w:rsidR="00410B9D" w:rsidRPr="00771CE3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Chusteczki do dezynfekcji powierzchni Meliseptol® Wipes sensitive; pojemnik dozujący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FB41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60 szt.; Bionovo, nr kat. B-1589</w:t>
            </w:r>
          </w:p>
          <w:p w14:paraId="291F3525" w14:textId="6B2CA0E9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A755" w14:textId="2A26029B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2805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0DE1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1DD9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CEA6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5704E169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4770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7E50" w14:textId="0F3EC6CF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DNA AWAY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A626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250 mL; Bionovo, nr kat. B-0540</w:t>
            </w:r>
          </w:p>
          <w:p w14:paraId="5FE588D2" w14:textId="01BBED6E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BE41" w14:textId="21903E8C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6E8C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CDC5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E166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CFEF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10B9D" w:rsidRPr="00FA4746" w14:paraId="73527383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4DF6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C7E1" w14:textId="35BC536F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Meliseptol® New Formula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9A40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5 L; Braun, nr kat. 19758</w:t>
            </w:r>
          </w:p>
          <w:p w14:paraId="26780A23" w14:textId="7AFF4351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9CE1" w14:textId="2DC671DD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5E78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0FAA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C014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9881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5EB2281F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6319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8F53" w14:textId="310AF371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Meliseptol® New Formula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0CD2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1 L, Braun, nr kat. 19764</w:t>
            </w:r>
          </w:p>
          <w:p w14:paraId="1DEB2371" w14:textId="443A94CD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7A0B" w14:textId="166B6560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E99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076A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6B3D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D535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17D2C75A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0D3E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F783" w14:textId="311CD2BE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Neodisher LaboClean FLA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85B6" w14:textId="77777777" w:rsidR="00410B9D" w:rsidRPr="00771CE3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10 L; WEIGERT nr kat. 411230</w:t>
            </w:r>
          </w:p>
          <w:p w14:paraId="2B163D53" w14:textId="1C8F63EC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5FBD" w14:textId="43F90F2E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8D2E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E6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6672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2C3D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3684D3A2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7B1A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4FCA" w14:textId="44C82543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Neodisher Z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551A" w14:textId="77777777" w:rsidR="00410B9D" w:rsidRPr="00771CE3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5 L; WEIGERT, nr kat. 405533</w:t>
            </w:r>
          </w:p>
          <w:p w14:paraId="7C8ACCD3" w14:textId="37AFB783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AFB0" w14:textId="6B1FFA19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E8A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0FEE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FF51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A8CF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5DC2154C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BDCD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340B" w14:textId="44CA854C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perform® classic concentrate Mucasol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83F6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5 L; Schülke</w:t>
            </w:r>
          </w:p>
          <w:p w14:paraId="4A4E6A47" w14:textId="4C9B358E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0F4B" w14:textId="79626379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807F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503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4425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042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0F10C63A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E93C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A0D4" w14:textId="4E8EFF75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perform® classic concentrate Mucasol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17EC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2 L; Schülke</w:t>
            </w:r>
          </w:p>
          <w:p w14:paraId="64D5AC92" w14:textId="7C01B290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48C8" w14:textId="682C4BDA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2880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C7A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D653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1E78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062B6661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074" w14:textId="7777777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1A28" w14:textId="0666C8AF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Sól regeneracyjna do zmywarek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96ED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10 kg; Bionovo, nr kat. 3-5010</w:t>
            </w:r>
          </w:p>
          <w:p w14:paraId="2DA023DC" w14:textId="6003C229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72A7" w14:textId="0B3C845A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78A9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DF50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389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86CF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651DF43A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CAC4" w14:textId="22B33CB5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9559" w14:textId="2BAE21ED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Środek LTK-008™ 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4189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500 mL; Bionovo, nr kat. L-1008</w:t>
            </w:r>
          </w:p>
          <w:p w14:paraId="165E5080" w14:textId="1ED706B4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F7D2" w14:textId="3A28EA61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0B68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5FA2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B54C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1095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429E80C8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3594" w14:textId="5D8FD169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46CF" w14:textId="4EB44D8D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Virkon 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EA8B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200 g; Bionovo, nr kat. L-1532</w:t>
            </w:r>
          </w:p>
          <w:p w14:paraId="04D43717" w14:textId="5BA5CBE8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1032" w14:textId="028C7567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39C3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C162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BABE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0BD3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10B9D" w:rsidRPr="00FA4746" w14:paraId="03BFAFCD" w14:textId="77777777" w:rsidTr="00EB1E2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E68" w14:textId="4E55771E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F3F" w14:textId="61809608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10B9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Virkon 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91CB" w14:textId="7777777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op. 5 kg;  Bionovo, nr kat. L-1533</w:t>
            </w:r>
          </w:p>
          <w:p w14:paraId="6E70DA34" w14:textId="6CCDDDE7" w:rsidR="00410B9D" w:rsidRPr="00410B9D" w:rsidRDefault="00410B9D" w:rsidP="00410B9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E051" w14:textId="30C6D9DC" w:rsidR="00410B9D" w:rsidRPr="00410B9D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10B9D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8521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06A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E8F7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43B2" w14:textId="77777777" w:rsidR="00410B9D" w:rsidRPr="00FA4746" w:rsidRDefault="00410B9D" w:rsidP="00410B9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54240" w:rsidRPr="00FA4746" w14:paraId="0CA3242C" w14:textId="77777777" w:rsidTr="00410B9D">
        <w:trPr>
          <w:trHeight w:val="568"/>
        </w:trPr>
        <w:tc>
          <w:tcPr>
            <w:tcW w:w="4470" w:type="pct"/>
            <w:gridSpan w:val="7"/>
            <w:vAlign w:val="center"/>
          </w:tcPr>
          <w:p w14:paraId="4A034D09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7BAF3C24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12B06C7" w14:textId="77777777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3F16D9D2" w14:textId="77777777" w:rsidR="00410B9D" w:rsidRPr="00C65013" w:rsidRDefault="00410B9D" w:rsidP="00410B9D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6AAF33B7" w14:textId="77777777" w:rsidR="00410B9D" w:rsidRPr="00C65013" w:rsidRDefault="00410B9D" w:rsidP="00410B9D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Zamawiający dopuszcza możliwość składania ofert równoważnych pod warunkiem, iż oferowane produkty będą równoważne</w:t>
      </w:r>
      <w:r w:rsidRPr="00C65013">
        <w:rPr>
          <w:rFonts w:ascii="Open Sans" w:hAnsi="Open Sans" w:cs="Open Sans"/>
          <w:w w:val="100"/>
          <w:sz w:val="20"/>
        </w:rPr>
        <w:t xml:space="preserve"> pod względem składu oraz właściwości produktom o numerach katalogowych podanych w OPZ.</w:t>
      </w:r>
    </w:p>
    <w:p w14:paraId="5E5FD8EF" w14:textId="77777777" w:rsidR="00410B9D" w:rsidRPr="00C65013" w:rsidRDefault="00410B9D" w:rsidP="00410B9D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1E12206B" w14:textId="77777777" w:rsidR="00410B9D" w:rsidRPr="00C65013" w:rsidRDefault="00410B9D" w:rsidP="00410B9D">
      <w:pPr>
        <w:numPr>
          <w:ilvl w:val="0"/>
          <w:numId w:val="100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Informacje dotyczące warunków przechowywania produktu;</w:t>
      </w:r>
    </w:p>
    <w:p w14:paraId="3872694F" w14:textId="77777777" w:rsidR="00410B9D" w:rsidRPr="00C65013" w:rsidRDefault="00410B9D" w:rsidP="00410B9D">
      <w:pPr>
        <w:numPr>
          <w:ilvl w:val="0"/>
          <w:numId w:val="100"/>
        </w:num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Kartę charakterystyki produktu.</w:t>
      </w:r>
    </w:p>
    <w:p w14:paraId="183EDDA2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ważności </w:t>
      </w:r>
      <w:r w:rsidRPr="00C65013">
        <w:rPr>
          <w:rFonts w:ascii="Open Sans" w:hAnsi="Open Sans" w:cs="Open Sans"/>
          <w:bCs/>
          <w:w w:val="100"/>
          <w:sz w:val="20"/>
        </w:rPr>
        <w:t>co najmniej 2 lata</w:t>
      </w:r>
      <w:r w:rsidRPr="00C65013">
        <w:rPr>
          <w:rFonts w:ascii="Open Sans" w:hAnsi="Open Sans" w:cs="Open Sans"/>
          <w:w w:val="100"/>
          <w:sz w:val="20"/>
        </w:rPr>
        <w:t xml:space="preserve"> od daty dostawy</w:t>
      </w:r>
      <w:r w:rsidRPr="00C65013">
        <w:rPr>
          <w:rFonts w:ascii="Open Sans" w:hAnsi="Open Sans" w:cs="Open Sans"/>
          <w:b/>
          <w:w w:val="100"/>
          <w:sz w:val="20"/>
        </w:rPr>
        <w:t xml:space="preserve"> </w:t>
      </w:r>
    </w:p>
    <w:p w14:paraId="3EC952D6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1: 2 op. dla Bydgoszczy, 15 op. dla Katowic, 6 op. dla Koszalina, 10 op. dla Pruszcza Gdańskiego.</w:t>
      </w:r>
    </w:p>
    <w:p w14:paraId="4C7BC46B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4: 1 op. dla Elbląga, 1 op. dla Rzeszowa, 1 op. dla Sieradza.</w:t>
      </w:r>
    </w:p>
    <w:p w14:paraId="432B0D32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5 : 2 op. dla Koszalina.</w:t>
      </w:r>
    </w:p>
    <w:p w14:paraId="65A60636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lastRenderedPageBreak/>
        <w:t>Realizacja w listopadzie poz. 8: 1op. dla Elbląga.</w:t>
      </w:r>
    </w:p>
    <w:p w14:paraId="2D4937A9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9: 2 op. dla Sieradza.</w:t>
      </w:r>
    </w:p>
    <w:p w14:paraId="6CE91367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11: 2 op. dla Sieradza.</w:t>
      </w:r>
    </w:p>
    <w:p w14:paraId="449A3B6C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12: 10 op. dla Sieradza.</w:t>
      </w:r>
    </w:p>
    <w:p w14:paraId="6BE67260" w14:textId="77777777" w:rsidR="00410B9D" w:rsidRPr="00C65013" w:rsidRDefault="00410B9D" w:rsidP="00410B9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70D1CB7F" w14:textId="2D273DA9" w:rsidR="00554240" w:rsidRDefault="00554240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55753B42" w14:textId="77777777" w:rsidR="00554240" w:rsidRDefault="00554240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72E097AA" w14:textId="77777777" w:rsidR="00554240" w:rsidRPr="00554240" w:rsidRDefault="00554240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5CE50888" w14:textId="5D9075DC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29 </w:t>
      </w:r>
      <w:r w:rsidR="00167D7C" w:rsidRPr="00167D7C">
        <w:rPr>
          <w:rFonts w:ascii="Open Sans" w:hAnsi="Open Sans" w:cs="Open Sans"/>
          <w:b/>
          <w:w w:val="100"/>
          <w:sz w:val="20"/>
          <w:u w:val="single"/>
        </w:rPr>
        <w:t>Środki do dezynfekcji</w:t>
      </w:r>
    </w:p>
    <w:p w14:paraId="1C664137" w14:textId="6EE7A4B3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94"/>
        <w:gridCol w:w="6382"/>
        <w:gridCol w:w="1415"/>
        <w:gridCol w:w="4823"/>
        <w:gridCol w:w="2129"/>
        <w:gridCol w:w="850"/>
        <w:gridCol w:w="2252"/>
      </w:tblGrid>
      <w:tr w:rsidR="00554240" w:rsidRPr="00FA4746" w14:paraId="0A05E0BA" w14:textId="77777777" w:rsidTr="00167D7C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CA2FCBE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3C6D041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5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D300F2C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C308B6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322687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EFCDEE9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0070A1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ED9E1C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BD79F45" w14:textId="77777777" w:rsidR="00554240" w:rsidRPr="00FA4746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54240" w:rsidRPr="00AF6C83" w14:paraId="5103B340" w14:textId="77777777" w:rsidTr="00167D7C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E10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7205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0B39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68A4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3ABD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325B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DB20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1D16" w14:textId="77777777" w:rsidR="00554240" w:rsidRPr="00AF6C83" w:rsidRDefault="00554240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167D7C" w:rsidRPr="00FA4746" w14:paraId="404861CF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B6C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17AAA" w14:textId="77245FD2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Decon 90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CE011" w14:textId="77777777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op. 1 L;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ab/>
              <w:t>VWR, nr kat. PERC09923462</w:t>
            </w:r>
          </w:p>
          <w:p w14:paraId="23FB89BA" w14:textId="56ACD1DA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605E" w14:textId="3EFB84B1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0A7AD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742A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1A57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6675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67D7C" w:rsidRPr="00FA4746" w14:paraId="15687B6B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0ABB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17B2E" w14:textId="521E54BD" w:rsidR="00167D7C" w:rsidRPr="00167D7C" w:rsidRDefault="00167D7C" w:rsidP="00167D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Enzymex L9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5B9B6" w14:textId="77777777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Trójenzymatyczny preparat do manualnego mycia i dezynfekcji narzędzi</w:t>
            </w:r>
          </w:p>
          <w:p w14:paraId="680F65FB" w14:textId="19D07865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</w:t>
            </w: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L; Medilab</w:t>
            </w:r>
            <w:r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38F5" w14:textId="0A7B16EA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E29F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E2E1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818B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86FD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67D7C" w:rsidRPr="00FA4746" w14:paraId="6156958D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73BD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BF884" w14:textId="2F2ACB7A" w:rsidR="00167D7C" w:rsidRPr="00167D7C" w:rsidRDefault="00167D7C" w:rsidP="00167D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Enzymex L9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CD134" w14:textId="77777777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Trójenzymatyczny preparat do manualnego mycia i dezynfekcji narzędzi</w:t>
            </w:r>
          </w:p>
          <w:p w14:paraId="44C9DE82" w14:textId="2595D7D1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op. 5</w:t>
            </w: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L; Medilab</w:t>
            </w:r>
            <w:r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F320" w14:textId="1F61EE3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DA8E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61D0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3583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D156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167D7C" w:rsidRPr="00FA4746" w14:paraId="54D7BE68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1CBC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F4253" w14:textId="0AFC6E94" w:rsidR="00167D7C" w:rsidRPr="00167D7C" w:rsidRDefault="00167D7C" w:rsidP="00167D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Roztwór czyszczący DNA-off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01E75" w14:textId="64DEF47A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op. 500 ml; VWR, nr kat. 11QD500</w:t>
            </w:r>
            <w:r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19BD" w14:textId="38AF6C26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3A16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09F9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8733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7F2D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67D7C" w:rsidRPr="00FA4746" w14:paraId="5794938E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8C8C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CBEDC" w14:textId="3CD4C446" w:rsidR="00167D7C" w:rsidRPr="00167D7C" w:rsidRDefault="00167D7C" w:rsidP="00167D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Surfanios Premium MD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2DC42" w14:textId="643EB434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op. 5 L;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ab/>
              <w:t>matopat24.pl, nr kat. NN-MEC-DPNB-002 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9DC0" w14:textId="76E2F0B2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BD6B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9693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6409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96EB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67D7C" w:rsidRPr="00FA4746" w14:paraId="5637CE9A" w14:textId="77777777" w:rsidTr="00167D7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94C9" w14:textId="77777777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1D9EF" w14:textId="7B38D3DF" w:rsidR="00167D7C" w:rsidRPr="00167D7C" w:rsidRDefault="00167D7C" w:rsidP="00167D7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Alpinuseptol</w:t>
            </w: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2637D" w14:textId="1B04124A" w:rsidR="00167D7C" w:rsidRPr="00167D7C" w:rsidRDefault="00167D7C" w:rsidP="00167D7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op. 5 L;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ab/>
              <w:t>Alpinus</w:t>
            </w:r>
            <w:r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9F0E" w14:textId="0054AD5F" w:rsidR="00167D7C" w:rsidRPr="00167D7C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C49C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7D7F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4F7A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A2BB" w14:textId="77777777" w:rsidR="00167D7C" w:rsidRPr="00FA4746" w:rsidRDefault="00167D7C" w:rsidP="00167D7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54240" w:rsidRPr="00FA4746" w14:paraId="01240BE2" w14:textId="77777777" w:rsidTr="00167D7C">
        <w:trPr>
          <w:trHeight w:val="568"/>
        </w:trPr>
        <w:tc>
          <w:tcPr>
            <w:tcW w:w="4470" w:type="pct"/>
            <w:gridSpan w:val="7"/>
            <w:vAlign w:val="center"/>
          </w:tcPr>
          <w:p w14:paraId="59081132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2588835B" w14:textId="77777777" w:rsidR="00554240" w:rsidRPr="00FA4746" w:rsidRDefault="00554240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7A648CF" w14:textId="77777777" w:rsidR="00554240" w:rsidRDefault="00554240" w:rsidP="00554240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5F63874" w14:textId="77777777" w:rsidR="00167D7C" w:rsidRPr="00C65013" w:rsidRDefault="00167D7C" w:rsidP="00167D7C">
      <w:pPr>
        <w:adjustRightInd w:val="0"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71E07E53" w14:textId="77777777" w:rsidR="00167D7C" w:rsidRPr="00C65013" w:rsidRDefault="00167D7C" w:rsidP="00167D7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Zamawiający dopuszcza możliwość składania ofert równoważnych pod warunkiem, iż oferowane produkty będą równoważne</w:t>
      </w:r>
      <w:r w:rsidRPr="00C65013">
        <w:rPr>
          <w:rFonts w:ascii="Open Sans" w:hAnsi="Open Sans" w:cs="Open Sans"/>
          <w:w w:val="100"/>
          <w:sz w:val="20"/>
        </w:rPr>
        <w:t xml:space="preserve"> pod względem składu oraz właściwości produktom o numerach katalogowych podanych w OPZ.</w:t>
      </w:r>
    </w:p>
    <w:p w14:paraId="4C5B1B3B" w14:textId="77777777" w:rsidR="00167D7C" w:rsidRPr="00C65013" w:rsidRDefault="00167D7C" w:rsidP="00167D7C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5E30819F" w14:textId="77777777" w:rsidR="00167D7C" w:rsidRPr="00C65013" w:rsidRDefault="00167D7C" w:rsidP="00167D7C">
      <w:pPr>
        <w:numPr>
          <w:ilvl w:val="0"/>
          <w:numId w:val="101"/>
        </w:numPr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Informacje dotyczące warunków przechowywania produktu;</w:t>
      </w:r>
    </w:p>
    <w:p w14:paraId="05E98CC7" w14:textId="77777777" w:rsidR="00167D7C" w:rsidRPr="00C65013" w:rsidRDefault="00167D7C" w:rsidP="00167D7C">
      <w:pPr>
        <w:numPr>
          <w:ilvl w:val="0"/>
          <w:numId w:val="101"/>
        </w:num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Kartę charakterystyki produktu.</w:t>
      </w:r>
    </w:p>
    <w:p w14:paraId="6BCA63DD" w14:textId="77777777" w:rsidR="00167D7C" w:rsidRPr="00C65013" w:rsidRDefault="00167D7C" w:rsidP="00167D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ważności </w:t>
      </w:r>
      <w:r w:rsidRPr="00C65013">
        <w:rPr>
          <w:rFonts w:ascii="Open Sans" w:hAnsi="Open Sans" w:cs="Open Sans"/>
          <w:bCs/>
          <w:w w:val="100"/>
          <w:sz w:val="20"/>
        </w:rPr>
        <w:t>co najmniej 2 lata</w:t>
      </w:r>
      <w:r w:rsidRPr="00C65013">
        <w:rPr>
          <w:rFonts w:ascii="Open Sans" w:hAnsi="Open Sans" w:cs="Open Sans"/>
          <w:w w:val="100"/>
          <w:sz w:val="20"/>
        </w:rPr>
        <w:t xml:space="preserve"> od daty dostawy.</w:t>
      </w:r>
    </w:p>
    <w:p w14:paraId="4E66109E" w14:textId="77777777" w:rsidR="00167D7C" w:rsidRPr="00C65013" w:rsidRDefault="00167D7C" w:rsidP="00167D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w w:val="100"/>
          <w:sz w:val="20"/>
        </w:rPr>
        <w:t xml:space="preserve"> </w:t>
      </w:r>
      <w:r w:rsidRPr="00C65013">
        <w:rPr>
          <w:rFonts w:ascii="Open Sans" w:hAnsi="Open Sans" w:cs="Open Sans"/>
          <w:w w:val="100"/>
          <w:sz w:val="20"/>
        </w:rPr>
        <w:t>Realizacja w listopadzie poz. 2: 3 op. dla Poznania.</w:t>
      </w:r>
    </w:p>
    <w:p w14:paraId="3C9856A3" w14:textId="77777777" w:rsidR="00167D7C" w:rsidRPr="00C65013" w:rsidRDefault="00167D7C" w:rsidP="00167D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3: 12 op. dla Katowic.</w:t>
      </w:r>
    </w:p>
    <w:p w14:paraId="3B4091DE" w14:textId="77777777" w:rsidR="00167D7C" w:rsidRPr="00C65013" w:rsidRDefault="00167D7C" w:rsidP="00167D7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5: 1 op. dla Elbląga, 1 op. dla Kielc, 1 op. dla Rzeszowa, 1 op. dla Sieradza.</w:t>
      </w:r>
    </w:p>
    <w:p w14:paraId="3728C5A5" w14:textId="77777777" w:rsidR="00167D7C" w:rsidRPr="00C65013" w:rsidRDefault="00167D7C" w:rsidP="00167D7C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786903C" w14:textId="591F3625" w:rsidR="00FA2795" w:rsidRDefault="00FA2795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1D6D0B9A" w14:textId="77777777" w:rsidR="00FA2795" w:rsidRDefault="00FA2795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63DABA05" w14:textId="26822775" w:rsidR="00FA2795" w:rsidRDefault="00FA2795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37B7043C" w14:textId="44A5D323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30 </w:t>
      </w:r>
      <w:r w:rsidR="005B428D" w:rsidRPr="005B428D">
        <w:rPr>
          <w:rFonts w:ascii="Open Sans" w:hAnsi="Open Sans" w:cs="Open Sans"/>
          <w:b/>
          <w:w w:val="100"/>
          <w:sz w:val="20"/>
          <w:u w:val="single"/>
        </w:rPr>
        <w:t>Odczynniki do real-time PCR</w:t>
      </w:r>
    </w:p>
    <w:p w14:paraId="032A5036" w14:textId="77777777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673"/>
        <w:gridCol w:w="3404"/>
        <w:gridCol w:w="1415"/>
        <w:gridCol w:w="4823"/>
        <w:gridCol w:w="2129"/>
        <w:gridCol w:w="850"/>
        <w:gridCol w:w="2252"/>
      </w:tblGrid>
      <w:tr w:rsidR="005B428D" w:rsidRPr="00FA4746" w14:paraId="7375ED77" w14:textId="77777777" w:rsidTr="0035091F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9648F52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1DB040B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A37103C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D769967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E7C275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1BEBA0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2B5341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25E7D1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F3AF27F" w14:textId="77777777" w:rsidR="005B428D" w:rsidRPr="00FA4746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B428D" w:rsidRPr="00AF6C83" w14:paraId="50D7132D" w14:textId="77777777" w:rsidTr="0035091F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DB0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2B5E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71FE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E3A2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86D5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7012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4273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FC70" w14:textId="77777777" w:rsidR="005B428D" w:rsidRPr="00AF6C83" w:rsidRDefault="005B428D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5B428D" w:rsidRPr="00FA4746" w14:paraId="0243FC30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91EB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C5C7" w14:textId="12B3AFC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AgPath-ID™ One-Step RT-PCR Reagents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1BB2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100 reakcji,</w:t>
            </w:r>
          </w:p>
          <w:p w14:paraId="7CC68A3A" w14:textId="32122A32" w:rsidR="005B428D" w:rsidRPr="005B428D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Applied Biosystem nr kat. </w:t>
            </w:r>
            <w:r w:rsidRPr="005B428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AM1005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C722" w14:textId="7DE99248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315984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E196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2004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2234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28CB160C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6202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8C6B" w14:textId="049DD75C" w:rsidR="005B428D" w:rsidRPr="005B428D" w:rsidRDefault="005B428D" w:rsidP="005B428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AmpliTaq Gold™ DNA Polymerase with Buffer II and MgCl2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99FF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op. 250 U,</w:t>
            </w:r>
          </w:p>
          <w:p w14:paraId="344A041B" w14:textId="732FA09A" w:rsidR="005B428D" w:rsidRPr="005B428D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Applied Biosystem nr kat. </w:t>
            </w: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N8080241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548E" w14:textId="05313367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948FC6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5DA4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E0E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1421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7A8DA073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9EF5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D340" w14:textId="4B8DA8D8" w:rsidR="005B428D" w:rsidRPr="005B428D" w:rsidRDefault="005B428D" w:rsidP="005B428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TaqMan® Universal PCR Master Mix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9AD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2x 5 mL,</w:t>
            </w:r>
          </w:p>
          <w:p w14:paraId="0C205A7B" w14:textId="717E3834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Applied Biosystem nr kat. 4364338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D60" w14:textId="123F123D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A88AA9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469F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F158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7D8E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5B428D" w:rsidRPr="00FA4746" w14:paraId="474777BE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6340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5150" w14:textId="18AB5EA4" w:rsidR="005B428D" w:rsidRPr="005B428D" w:rsidRDefault="005B428D" w:rsidP="005B428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TaqMan™ Fast Advanced Master Mix for qPCR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8110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1x 1 mL,</w:t>
            </w:r>
          </w:p>
          <w:p w14:paraId="4C913358" w14:textId="0816013B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Applied Biosystem nr kat. 4444556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832B" w14:textId="4F39F3AC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93FE69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CA4D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C2BD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B38A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5D42209F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A039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6946" w14:textId="7D45FE83" w:rsidR="005B428D" w:rsidRPr="005B428D" w:rsidRDefault="005B428D" w:rsidP="005B428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TaqMan™ Fast Universal PCR Master Mix (2X), no AmpErase™ UNG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4D7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250 reakcji,</w:t>
            </w:r>
          </w:p>
          <w:p w14:paraId="27176F9C" w14:textId="558EE949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Applied Biosystem nr kat. 4352042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6A98" w14:textId="669883AA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032888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9EAE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58AB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81D7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78B696D9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55FE" w14:textId="77777777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67D7C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D022" w14:textId="03FFF684" w:rsidR="005B428D" w:rsidRPr="005B428D" w:rsidRDefault="005B428D" w:rsidP="005B428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TaqMan™ Fast Universal PCR Master Mix (2X), no AmpErase™ UNG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CCB2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500 reakcji,</w:t>
            </w:r>
          </w:p>
          <w:p w14:paraId="5BCA808A" w14:textId="6CD9789E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Applied Biosystem nr kat. 4366072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2652" w14:textId="6DF528D3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4D8C1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2A1A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E493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D4C0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6619A6EA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5E7C" w14:textId="030E2271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7F4F" w14:textId="712C285A" w:rsidR="005B428D" w:rsidRPr="00771CE3" w:rsidRDefault="005B428D" w:rsidP="005B428D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TaqMan™ RNA-to-CT™ 1-Step Kit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EEB8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200 reakcji,</w:t>
            </w:r>
          </w:p>
          <w:p w14:paraId="14A8BF63" w14:textId="2C16E395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Applied Biosystem nr kat. 4392938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998" w14:textId="0525A3B3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8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8841A3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E6BF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3A1B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D615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722EC983" w14:textId="77777777" w:rsidTr="0035091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3D32" w14:textId="3B658778" w:rsidR="005B428D" w:rsidRPr="00167D7C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B1F8" w14:textId="77777777" w:rsidR="005B428D" w:rsidRPr="00771CE3" w:rsidRDefault="005B428D" w:rsidP="0035091F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TaqPath™ 1-Step Multiplex Master Mix </w:t>
            </w:r>
          </w:p>
          <w:p w14:paraId="0CA96702" w14:textId="45892374" w:rsidR="005B428D" w:rsidRPr="00771CE3" w:rsidRDefault="005B428D" w:rsidP="005B428D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(No ROX)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E0FF" w14:textId="77777777" w:rsidR="005B428D" w:rsidRPr="00771CE3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op. 10 mL,</w:t>
            </w:r>
          </w:p>
          <w:p w14:paraId="59E161E9" w14:textId="63C177E4" w:rsidR="005B428D" w:rsidRPr="005B428D" w:rsidRDefault="005B428D" w:rsidP="005B428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Applied Biosystem nr kat. </w:t>
            </w:r>
            <w:r w:rsidRPr="005B428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A28523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71A" w14:textId="10215D31" w:rsidR="005B428D" w:rsidRPr="005B428D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5B428D">
              <w:rPr>
                <w:rFonts w:ascii="Open Sans" w:hAnsi="Open Sans" w:cs="Open Sans"/>
                <w:w w:val="100"/>
                <w:sz w:val="18"/>
                <w:szCs w:val="18"/>
              </w:rPr>
              <w:t>15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610E5E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28C2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50A6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D6A8" w14:textId="77777777" w:rsidR="005B428D" w:rsidRPr="00FA4746" w:rsidRDefault="005B428D" w:rsidP="005B428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B428D" w:rsidRPr="00FA4746" w14:paraId="1A542315" w14:textId="77777777" w:rsidTr="0001229B">
        <w:trPr>
          <w:trHeight w:val="568"/>
        </w:trPr>
        <w:tc>
          <w:tcPr>
            <w:tcW w:w="4470" w:type="pct"/>
            <w:gridSpan w:val="7"/>
            <w:vAlign w:val="center"/>
          </w:tcPr>
          <w:p w14:paraId="0FC5FF84" w14:textId="77777777" w:rsidR="005B428D" w:rsidRPr="00FA4746" w:rsidRDefault="005B428D" w:rsidP="0001229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9E82805" w14:textId="77777777" w:rsidR="005B428D" w:rsidRPr="00FA4746" w:rsidRDefault="005B428D" w:rsidP="0001229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E637C9D" w14:textId="77777777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E69FC28" w14:textId="77777777" w:rsidR="005B428D" w:rsidRPr="005B428D" w:rsidRDefault="005B428D" w:rsidP="005B428D">
      <w:pPr>
        <w:pStyle w:val="NormalnyWeb"/>
        <w:spacing w:before="0" w:after="0" w:line="360" w:lineRule="auto"/>
        <w:rPr>
          <w:rFonts w:ascii="Open Sans" w:hAnsi="Open Sans" w:cs="Open Sans"/>
          <w:color w:val="auto"/>
          <w:w w:val="100"/>
          <w:sz w:val="20"/>
        </w:rPr>
      </w:pPr>
      <w:r w:rsidRPr="005B428D">
        <w:rPr>
          <w:rFonts w:ascii="Open Sans" w:hAnsi="Open Sans" w:cs="Open Sans"/>
          <w:color w:val="auto"/>
          <w:w w:val="100"/>
          <w:sz w:val="20"/>
        </w:rPr>
        <w:t xml:space="preserve">Uwagi: </w:t>
      </w:r>
    </w:p>
    <w:p w14:paraId="42FB8C75" w14:textId="77777777" w:rsidR="005B428D" w:rsidRPr="00C65013" w:rsidRDefault="005B428D" w:rsidP="005B428D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 xml:space="preserve">Zamawiający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47483D25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395E89B6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7AD5D9B7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790E3012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305726A4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1A721E0C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1: 1 op. dla RLF Toruń.</w:t>
      </w:r>
    </w:p>
    <w:p w14:paraId="26F77C3E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3: 2 op. dla RLF Toruń.</w:t>
      </w:r>
    </w:p>
    <w:p w14:paraId="7F660DBE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7: 2 op. dla Warszawy, 2 op. dla RLF Toruń.</w:t>
      </w:r>
    </w:p>
    <w:p w14:paraId="092A2D36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8: 15 op. dla RLF Toruń.</w:t>
      </w:r>
    </w:p>
    <w:p w14:paraId="32151568" w14:textId="77777777" w:rsidR="005B428D" w:rsidRPr="00C65013" w:rsidRDefault="005B428D" w:rsidP="005B428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54450B8" w14:textId="77777777" w:rsidR="00FA2795" w:rsidRDefault="00FA2795" w:rsidP="00FA279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9A281FB" w14:textId="77777777" w:rsidR="00FA2795" w:rsidRDefault="00FA2795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5A426B4E" w14:textId="70BA29D4" w:rsidR="00FA2795" w:rsidRDefault="00FA2795" w:rsidP="00FA279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6A65708C" w14:textId="4C414CB8" w:rsidR="00FA2795" w:rsidRDefault="00FA2795" w:rsidP="00FA2795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31</w:t>
      </w:r>
      <w:r w:rsidRPr="00FA2795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1F2029" w:rsidRPr="001F2029">
        <w:rPr>
          <w:rFonts w:ascii="Open Sans" w:hAnsi="Open Sans" w:cs="Open Sans"/>
          <w:b/>
          <w:w w:val="100"/>
          <w:sz w:val="20"/>
          <w:u w:val="single"/>
        </w:rPr>
        <w:t>Odczynniki do real-time PCR</w:t>
      </w:r>
    </w:p>
    <w:p w14:paraId="30E3AAD2" w14:textId="0067A370" w:rsidR="00FA2795" w:rsidRDefault="00FA2795" w:rsidP="00FA2795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398"/>
        <w:gridCol w:w="3969"/>
        <w:gridCol w:w="2125"/>
        <w:gridCol w:w="4823"/>
        <w:gridCol w:w="2129"/>
        <w:gridCol w:w="850"/>
        <w:gridCol w:w="2252"/>
      </w:tblGrid>
      <w:tr w:rsidR="00FA2795" w:rsidRPr="00FA4746" w14:paraId="645F2FEE" w14:textId="77777777" w:rsidTr="001F2029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B802C2F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F2BF032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3AAA85F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50A283E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B6A34D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A36D1B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9D7E20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FC6FE2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95D1E45" w14:textId="77777777" w:rsidR="00FA2795" w:rsidRPr="00FA4746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FA2795" w:rsidRPr="00AF6C83" w14:paraId="40E30AD2" w14:textId="77777777" w:rsidTr="001F2029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A8C2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F883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91DB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575A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48A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787E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42C0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BCCF" w14:textId="77777777" w:rsidR="00FA2795" w:rsidRPr="00AF6C83" w:rsidRDefault="00FA2795" w:rsidP="00FA27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1F2029" w:rsidRPr="00FA4746" w14:paraId="64F5AB80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7EA" w14:textId="77777777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DCBE" w14:textId="00F447F4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2x SsoFast EvaGreen supermix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0082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reakcji,</w:t>
            </w:r>
          </w:p>
          <w:p w14:paraId="7B4C2B9A" w14:textId="5B153CCA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1725201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B732" w14:textId="58C9F436" w:rsidR="001F2029" w:rsidRPr="001F2029" w:rsidRDefault="001F2029" w:rsidP="001F2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4DC391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79AE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02F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98DA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F2029" w:rsidRPr="00FA4746" w14:paraId="0BFE6789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3234" w14:textId="77777777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D386" w14:textId="56AAABDC" w:rsidR="001F2029" w:rsidRPr="001F2029" w:rsidRDefault="001F2029" w:rsidP="001F20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iQ™ Supermix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F481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reakcji,</w:t>
            </w:r>
          </w:p>
          <w:p w14:paraId="0152A555" w14:textId="69A3F40B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1708860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65D9" w14:textId="51D63B83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929F8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0939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D2C1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2A7A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F2029" w:rsidRPr="00FA4746" w14:paraId="3A81B02A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A4BF" w14:textId="77777777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1324" w14:textId="22B5F18D" w:rsidR="001F2029" w:rsidRPr="001F2029" w:rsidRDefault="001F2029" w:rsidP="001F20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iQ™ SYBR® Green Supermix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6359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100 reakcji,</w:t>
            </w:r>
          </w:p>
          <w:p w14:paraId="5E9A5186" w14:textId="5EF01EDA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1708880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6ED9" w14:textId="3CDC8303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476DA0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5117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C184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A4DE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1F2029" w:rsidRPr="00FA4746" w14:paraId="47EDF0F9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1B18" w14:textId="77777777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2768" w14:textId="729AE08E" w:rsidR="001F2029" w:rsidRPr="001F2029" w:rsidRDefault="001F2029" w:rsidP="001F20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iTaq Universal Probes Supermix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8F4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500 reakcji,</w:t>
            </w:r>
          </w:p>
          <w:p w14:paraId="60F0A9C1" w14:textId="7DE99BBC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1725131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3D50" w14:textId="06086600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15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15E4A2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C1AA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740B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A94E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F2029" w:rsidRPr="00FA4746" w14:paraId="0BDF6AF4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5FEB" w14:textId="77777777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7D95" w14:textId="0B3DB44B" w:rsidR="001F2029" w:rsidRPr="001F2029" w:rsidRDefault="001F2029" w:rsidP="001F20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SsoAdvanced Universal Probes Supermix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4DC1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200 reakcji,</w:t>
            </w:r>
          </w:p>
          <w:p w14:paraId="2DEC9459" w14:textId="2CC5BAE8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1725280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DE4A" w14:textId="38A02F4C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73B36B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F759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E555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92BE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F2029" w:rsidRPr="00FA4746" w14:paraId="0191FABF" w14:textId="77777777" w:rsidTr="001F20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A442" w14:textId="40B1DA12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2A40" w14:textId="7443485A" w:rsidR="001F2029" w:rsidRPr="001F2029" w:rsidRDefault="001F2029" w:rsidP="001F20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InstaGene Matrix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AB6A" w14:textId="77777777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20 mL,</w:t>
            </w:r>
          </w:p>
          <w:p w14:paraId="13EDD4E3" w14:textId="102BF221" w:rsidR="001F2029" w:rsidRPr="001F2029" w:rsidRDefault="001F2029" w:rsidP="001F202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Bio-Rad nr kat. 7326030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BC3E" w14:textId="00F48FB1" w:rsidR="001F2029" w:rsidRPr="001F2029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F2029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9E5DB4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B1A9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701E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12ED" w14:textId="77777777" w:rsidR="001F2029" w:rsidRPr="00FA4746" w:rsidRDefault="001F2029" w:rsidP="001F202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A2795" w:rsidRPr="00FA4746" w14:paraId="2C96208E" w14:textId="77777777" w:rsidTr="00FA2795">
        <w:trPr>
          <w:trHeight w:val="568"/>
        </w:trPr>
        <w:tc>
          <w:tcPr>
            <w:tcW w:w="4470" w:type="pct"/>
            <w:gridSpan w:val="7"/>
            <w:vAlign w:val="center"/>
          </w:tcPr>
          <w:p w14:paraId="6716AFF8" w14:textId="77777777" w:rsidR="00FA2795" w:rsidRPr="00FA4746" w:rsidRDefault="00FA2795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C69A970" w14:textId="77777777" w:rsidR="00FA2795" w:rsidRPr="00FA4746" w:rsidRDefault="00FA2795" w:rsidP="00FA279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2F5AC0C" w14:textId="77777777" w:rsidR="00FA2795" w:rsidRDefault="00FA2795" w:rsidP="00FA2795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F79BF42" w14:textId="77777777" w:rsidR="001F2029" w:rsidRPr="00C65013" w:rsidRDefault="001F2029" w:rsidP="001F2029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CAB41C8" w14:textId="77777777" w:rsidR="001F2029" w:rsidRPr="00C65013" w:rsidRDefault="001F2029" w:rsidP="001F2029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31078AB2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09609DDE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5A9500E6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21505AB0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22B3D154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6772509D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4: 1 op. dla Koszalina, 1 op. dla Warszawy.</w:t>
      </w:r>
    </w:p>
    <w:p w14:paraId="278B93B8" w14:textId="77777777" w:rsidR="001F2029" w:rsidRPr="00C65013" w:rsidRDefault="001F2029" w:rsidP="001F2029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788EC684" w14:textId="4DD13932" w:rsidR="00030C7C" w:rsidRDefault="00030C7C" w:rsidP="00A2325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6E8C1CCF" w14:textId="77777777" w:rsidR="00030C7C" w:rsidRDefault="00030C7C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435B4D94" w14:textId="77777777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3C3DCA6" w14:textId="2903A06E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 xml:space="preserve">32 </w:t>
      </w:r>
      <w:r w:rsidR="0001229B" w:rsidRPr="0001229B">
        <w:rPr>
          <w:rFonts w:ascii="Open Sans" w:hAnsi="Open Sans" w:cs="Open Sans"/>
          <w:b/>
          <w:w w:val="100"/>
          <w:sz w:val="20"/>
          <w:u w:val="single"/>
        </w:rPr>
        <w:t>Polimeraza DNA</w:t>
      </w:r>
    </w:p>
    <w:p w14:paraId="35BCA3D0" w14:textId="23B55952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683"/>
        <w:gridCol w:w="4398"/>
        <w:gridCol w:w="1415"/>
        <w:gridCol w:w="4823"/>
        <w:gridCol w:w="2129"/>
        <w:gridCol w:w="850"/>
        <w:gridCol w:w="2248"/>
      </w:tblGrid>
      <w:tr w:rsidR="00030C7C" w:rsidRPr="00FA4746" w14:paraId="3CE10A45" w14:textId="77777777" w:rsidTr="0001229B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357ED66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F3B2350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AC6BC49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531F8B0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1E4C4E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623A69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677B2D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ED4D8F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3C5231F" w14:textId="77777777" w:rsidR="00030C7C" w:rsidRPr="00FA4746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030C7C" w:rsidRPr="00AF6C83" w14:paraId="5F8CED41" w14:textId="77777777" w:rsidTr="0001229B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C0C6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3F40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537D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C911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3ED0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566E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7B87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9B0D" w14:textId="77777777" w:rsidR="00030C7C" w:rsidRPr="00AF6C83" w:rsidRDefault="00030C7C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01229B" w:rsidRPr="0001229B" w14:paraId="7F97838D" w14:textId="77777777" w:rsidTr="000122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C4E9" w14:textId="77777777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29B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E082" w14:textId="58511DBA" w:rsidR="0001229B" w:rsidRPr="00771CE3" w:rsidRDefault="0001229B" w:rsidP="0001229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Taq DNA Polymerase - 5U/</w:t>
            </w:r>
            <w:r w:rsidRPr="0001229B">
              <w:rPr>
                <w:rFonts w:ascii="Open Sans" w:hAnsi="Open Sans" w:cs="Open Sans"/>
                <w:w w:val="100"/>
                <w:sz w:val="18"/>
                <w:szCs w:val="18"/>
              </w:rPr>
              <w:t>μ</w:t>
            </w: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 (incl. 10x Reaction Buffer MgCl2 FREE + 50 mM MgCl2 solution)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C91" w14:textId="77777777" w:rsidR="0001229B" w:rsidRPr="0001229B" w:rsidRDefault="0001229B" w:rsidP="0001229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29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1000 U, </w:t>
            </w:r>
          </w:p>
          <w:p w14:paraId="72EDA81A" w14:textId="609651E7" w:rsidR="0001229B" w:rsidRPr="0001229B" w:rsidRDefault="0001229B" w:rsidP="0001229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29B">
              <w:rPr>
                <w:rFonts w:ascii="Open Sans" w:hAnsi="Open Sans" w:cs="Open Sans"/>
                <w:w w:val="100"/>
                <w:sz w:val="18"/>
                <w:szCs w:val="18"/>
              </w:rPr>
              <w:t>Biotools nr kat. 10048-4110l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D539" w14:textId="01D0F2D9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29B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3EB535" w14:textId="77777777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B9BA" w14:textId="77777777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7A1" w14:textId="77777777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2B22" w14:textId="77777777" w:rsidR="0001229B" w:rsidRPr="0001229B" w:rsidRDefault="0001229B" w:rsidP="0001229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030C7C" w:rsidRPr="00FA4746" w14:paraId="4235D03F" w14:textId="77777777" w:rsidTr="0001229B">
        <w:trPr>
          <w:trHeight w:val="568"/>
        </w:trPr>
        <w:tc>
          <w:tcPr>
            <w:tcW w:w="4471" w:type="pct"/>
            <w:gridSpan w:val="7"/>
            <w:vAlign w:val="center"/>
          </w:tcPr>
          <w:p w14:paraId="63F350FA" w14:textId="77777777" w:rsidR="00030C7C" w:rsidRPr="00FA4746" w:rsidRDefault="00030C7C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08766CBA" w14:textId="77777777" w:rsidR="00030C7C" w:rsidRPr="00FA4746" w:rsidRDefault="00030C7C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F3063B8" w14:textId="77777777" w:rsidR="00030C7C" w:rsidRDefault="00030C7C" w:rsidP="00030C7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B337A44" w14:textId="77777777" w:rsidR="0001229B" w:rsidRPr="00C65013" w:rsidRDefault="0001229B" w:rsidP="0001229B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60E660D0" w14:textId="77777777" w:rsidR="0001229B" w:rsidRPr="00C65013" w:rsidRDefault="0001229B" w:rsidP="0001229B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011CEACD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4D6868C7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39887DE0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4451C8AD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108C6792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756E13E4" w14:textId="77777777" w:rsidR="0001229B" w:rsidRPr="00C65013" w:rsidRDefault="0001229B" w:rsidP="0001229B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umowy,</w:t>
      </w:r>
      <w:r w:rsidRPr="00C65013">
        <w:rPr>
          <w:rFonts w:ascii="Open Sans" w:hAnsi="Open Sans" w:cs="Open Sans"/>
          <w:b/>
          <w:w w:val="100"/>
          <w:sz w:val="20"/>
        </w:rPr>
        <w:t xml:space="preserve"> zgodnie z załączonym rozdzielnikiem.</w:t>
      </w:r>
    </w:p>
    <w:p w14:paraId="0E769182" w14:textId="32E84ACF" w:rsidR="00AF1FDD" w:rsidRDefault="00AF1FDD" w:rsidP="0005397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148AC769" w14:textId="77777777" w:rsidR="00AF1FDD" w:rsidRDefault="00AF1FDD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1D49CA72" w14:textId="54D1532B" w:rsidR="00AF1FDD" w:rsidRDefault="00AF1FDD" w:rsidP="0005397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64E062A7" w14:textId="1CBB2BE9" w:rsidR="00AF1FDD" w:rsidRDefault="00AF1FDD" w:rsidP="00AF1FDD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33</w:t>
      </w:r>
      <w:r w:rsidRPr="00AF1FDD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E166D2" w:rsidRPr="00E166D2">
        <w:rPr>
          <w:rFonts w:ascii="Open Sans" w:hAnsi="Open Sans" w:cs="Open Sans"/>
          <w:b/>
          <w:w w:val="100"/>
          <w:sz w:val="20"/>
          <w:u w:val="single"/>
        </w:rPr>
        <w:t>Polimeraza do real time PCR</w:t>
      </w:r>
    </w:p>
    <w:p w14:paraId="681415D1" w14:textId="6552F79C" w:rsidR="00AF1FDD" w:rsidRDefault="00AF1FDD" w:rsidP="00AF1FDD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398"/>
        <w:gridCol w:w="4394"/>
        <w:gridCol w:w="1700"/>
        <w:gridCol w:w="4823"/>
        <w:gridCol w:w="2129"/>
        <w:gridCol w:w="850"/>
        <w:gridCol w:w="2252"/>
      </w:tblGrid>
      <w:tr w:rsidR="00AF1FDD" w:rsidRPr="00FA4746" w14:paraId="64BFE952" w14:textId="77777777" w:rsidTr="00E166D2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ACBEDC8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C6DFB27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248FDC9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53CA9BD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3488776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819581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515553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943145D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D710B01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AF1FDD" w:rsidRPr="00AF6C83" w14:paraId="718436A6" w14:textId="77777777" w:rsidTr="00E166D2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E554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88A1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5C68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EC67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1777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0760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AADE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DAF1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E166D2" w:rsidRPr="00E166D2" w14:paraId="3BA5979A" w14:textId="77777777" w:rsidTr="00E166D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7C1B" w14:textId="77777777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166D2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171D" w14:textId="69EF77F6" w:rsidR="00E166D2" w:rsidRPr="00771CE3" w:rsidRDefault="00E166D2" w:rsidP="00E166D2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qPCR Core Kit – No Rox, 1000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54E0" w14:textId="77777777" w:rsidR="00E166D2" w:rsidRPr="00E166D2" w:rsidRDefault="00E166D2" w:rsidP="00E166D2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166D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1000 reakcji, </w:t>
            </w:r>
          </w:p>
          <w:p w14:paraId="634A7E63" w14:textId="7878C926" w:rsidR="00E166D2" w:rsidRPr="00E166D2" w:rsidRDefault="00E166D2" w:rsidP="00E166D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166D2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Eurogentec nr kat. RT-QP73-05NR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876A" w14:textId="6EB2D9BF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166D2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5AB31F" w14:textId="77777777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55EB" w14:textId="77777777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1846" w14:textId="77777777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11AA" w14:textId="77777777" w:rsidR="00E166D2" w:rsidRPr="00E166D2" w:rsidRDefault="00E166D2" w:rsidP="00E166D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AF1FDD" w:rsidRPr="00FA4746" w14:paraId="1184E6B4" w14:textId="77777777" w:rsidTr="00CC6DBB">
        <w:trPr>
          <w:trHeight w:val="568"/>
        </w:trPr>
        <w:tc>
          <w:tcPr>
            <w:tcW w:w="4470" w:type="pct"/>
            <w:gridSpan w:val="7"/>
            <w:vAlign w:val="center"/>
          </w:tcPr>
          <w:p w14:paraId="4A6BC77B" w14:textId="77777777" w:rsidR="00AF1FDD" w:rsidRPr="00FA4746" w:rsidRDefault="00AF1FDD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23D084D7" w14:textId="77777777" w:rsidR="00AF1FDD" w:rsidRPr="00FA4746" w:rsidRDefault="00AF1FDD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D707933" w14:textId="77777777" w:rsidR="00AF1FDD" w:rsidRPr="00053970" w:rsidRDefault="00AF1FDD" w:rsidP="0005397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6DD4E0CD" w14:textId="77777777" w:rsidR="00E166D2" w:rsidRPr="00C65013" w:rsidRDefault="00E166D2" w:rsidP="00E166D2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1AC10BCA" w14:textId="77777777" w:rsidR="00E166D2" w:rsidRPr="00C65013" w:rsidRDefault="00E166D2" w:rsidP="00E166D2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7AEE0CD6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196F6063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60D16624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5C486B69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614D9068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77A9C9E2" w14:textId="77777777" w:rsidR="00E166D2" w:rsidRPr="00C65013" w:rsidRDefault="00E166D2" w:rsidP="00E166D2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5DBB0345" w14:textId="23C6D852" w:rsidR="00AF1FDD" w:rsidRDefault="00AF1FDD" w:rsidP="00AF1FDD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1E657BA3" w14:textId="77777777" w:rsidR="00AF1FDD" w:rsidRDefault="00AF1FD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szCs w:val="18"/>
        </w:rPr>
      </w:pPr>
      <w:r>
        <w:rPr>
          <w:rFonts w:ascii="Open Sans" w:hAnsi="Open Sans" w:cs="Open Sans"/>
          <w:b/>
          <w:w w:val="100"/>
          <w:sz w:val="20"/>
          <w:szCs w:val="18"/>
        </w:rPr>
        <w:br w:type="page"/>
      </w:r>
    </w:p>
    <w:p w14:paraId="47B271DC" w14:textId="77777777" w:rsidR="00AF1FDD" w:rsidRPr="00AF1FDD" w:rsidRDefault="00AF1FDD" w:rsidP="00AF1FDD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7628923F" w14:textId="154B9DF4" w:rsidR="00AF1FDD" w:rsidRDefault="00AF1FDD" w:rsidP="00AF1FDD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34</w:t>
      </w:r>
      <w:r w:rsidRPr="00C24BEB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C24BEB" w:rsidRPr="00C24BEB">
        <w:rPr>
          <w:rFonts w:ascii="Open Sans" w:hAnsi="Open Sans" w:cs="Open Sans"/>
          <w:b/>
          <w:w w:val="100"/>
          <w:sz w:val="20"/>
          <w:u w:val="single"/>
        </w:rPr>
        <w:t>Zestaw do izolacji</w:t>
      </w:r>
    </w:p>
    <w:p w14:paraId="0751277E" w14:textId="21F8F19C" w:rsidR="00AF1FDD" w:rsidRDefault="00AF1FDD" w:rsidP="00AF1FDD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829"/>
        <w:gridCol w:w="5248"/>
        <w:gridCol w:w="1415"/>
        <w:gridCol w:w="4823"/>
        <w:gridCol w:w="2129"/>
        <w:gridCol w:w="850"/>
        <w:gridCol w:w="2252"/>
      </w:tblGrid>
      <w:tr w:rsidR="00AF1FDD" w:rsidRPr="00FA4746" w14:paraId="7CBC8FCD" w14:textId="77777777" w:rsidTr="004E33B6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3DC1FFB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EC3D705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A1CB7F4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AC9DD03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309FF9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75CBCE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B186817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25E146C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E423372" w14:textId="77777777" w:rsidR="00AF1FDD" w:rsidRPr="00FA4746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AF1FDD" w:rsidRPr="00AF6C83" w14:paraId="19812F30" w14:textId="77777777" w:rsidTr="004E33B6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B843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C7DE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6E36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C9F0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B822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AFD1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B8FF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0D6" w14:textId="77777777" w:rsidR="00AF1FDD" w:rsidRPr="00AF6C83" w:rsidRDefault="00AF1FDD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C24BEB" w:rsidRPr="00FA4746" w14:paraId="496FAFE7" w14:textId="77777777" w:rsidTr="009C740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F5D2" w14:textId="77777777" w:rsidR="00C24BEB" w:rsidRPr="00C24BEB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24BEB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214D" w14:textId="04D98C88" w:rsidR="00C24BEB" w:rsidRPr="00C24BEB" w:rsidRDefault="00C24BEB" w:rsidP="00E2729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24BEB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NucleoSpin® Plant II (250)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88B3" w14:textId="77777777" w:rsidR="00C24BEB" w:rsidRPr="00C24BEB" w:rsidRDefault="00C24BEB" w:rsidP="00E27297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C24BEB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op. 250 izolacji,</w:t>
            </w:r>
          </w:p>
          <w:p w14:paraId="3E9460AA" w14:textId="467BFDDD" w:rsidR="00C24BEB" w:rsidRPr="00C24BEB" w:rsidRDefault="00C24BEB" w:rsidP="00E27297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24BEB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Machery-Nagel nr kat. 740770.250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1D7E" w14:textId="71D9D8BE" w:rsidR="00C24BEB" w:rsidRPr="00C24BEB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24BEB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714C67" w14:textId="77777777" w:rsidR="00C24BEB" w:rsidRPr="00FA4746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FF41" w14:textId="77777777" w:rsidR="00C24BEB" w:rsidRPr="00FA4746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59EC" w14:textId="77777777" w:rsidR="00C24BEB" w:rsidRPr="00FA4746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8F92" w14:textId="77777777" w:rsidR="00C24BEB" w:rsidRPr="00FA4746" w:rsidRDefault="00C24BEB" w:rsidP="00E27297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F1FDD" w:rsidRPr="00FA4746" w14:paraId="58ADCADA" w14:textId="77777777" w:rsidTr="00CC6DBB">
        <w:trPr>
          <w:trHeight w:val="568"/>
        </w:trPr>
        <w:tc>
          <w:tcPr>
            <w:tcW w:w="4470" w:type="pct"/>
            <w:gridSpan w:val="7"/>
            <w:vAlign w:val="center"/>
          </w:tcPr>
          <w:p w14:paraId="2B24EBE1" w14:textId="77777777" w:rsidR="00AF1FDD" w:rsidRPr="00FA4746" w:rsidRDefault="00AF1FDD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4279E0B1" w14:textId="77777777" w:rsidR="00AF1FDD" w:rsidRPr="00FA4746" w:rsidRDefault="00AF1FDD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659B0CE" w14:textId="77777777" w:rsidR="00AF1FDD" w:rsidRDefault="00AF1FDD" w:rsidP="00AF1FDD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2EF9632" w14:textId="77777777" w:rsidR="00C24BEB" w:rsidRPr="00C65013" w:rsidRDefault="00C24BEB" w:rsidP="00C24BEB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C61B662" w14:textId="77777777" w:rsidR="00C24BEB" w:rsidRPr="00C65013" w:rsidRDefault="00C24BEB" w:rsidP="00C24BEB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2B9EAC9D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0150C2CE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124DFC0E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54CB66CC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1A3390EB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474B3946" w14:textId="77777777" w:rsidR="00C24BEB" w:rsidRPr="00C65013" w:rsidRDefault="00C24BEB" w:rsidP="00C24BEB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0DD13C25" w14:textId="2D9B7B80" w:rsidR="004E33B6" w:rsidRDefault="004E33B6" w:rsidP="004E33B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40DD98C5" w14:textId="77777777" w:rsidR="004E33B6" w:rsidRDefault="004E33B6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329C349F" w14:textId="77777777" w:rsidR="004E33B6" w:rsidRPr="004E33B6" w:rsidRDefault="004E33B6" w:rsidP="004E33B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0156222A" w14:textId="44E3091D" w:rsidR="004E33B6" w:rsidRDefault="004E33B6" w:rsidP="004E33B6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35</w:t>
      </w:r>
      <w:r w:rsidR="00374F0F" w:rsidRPr="00374F0F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FF458E" w:rsidRPr="00FF458E">
        <w:rPr>
          <w:rFonts w:ascii="Open Sans" w:hAnsi="Open Sans" w:cs="Open Sans"/>
          <w:b/>
          <w:w w:val="100"/>
          <w:sz w:val="20"/>
          <w:u w:val="single"/>
        </w:rPr>
        <w:t>Odczynniki do PCR</w:t>
      </w:r>
    </w:p>
    <w:p w14:paraId="7C360B9C" w14:textId="30337DCD" w:rsidR="00374F0F" w:rsidRDefault="00374F0F" w:rsidP="004E33B6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833"/>
        <w:gridCol w:w="4823"/>
        <w:gridCol w:w="1844"/>
        <w:gridCol w:w="4823"/>
        <w:gridCol w:w="2129"/>
        <w:gridCol w:w="850"/>
        <w:gridCol w:w="2244"/>
      </w:tblGrid>
      <w:tr w:rsidR="00374F0F" w:rsidRPr="00FA4746" w14:paraId="03962A16" w14:textId="77777777" w:rsidTr="00FF458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467E799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12C877D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4569503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89F5C52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A59387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F195E6F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48B19A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D21C5C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D96F732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374F0F" w:rsidRPr="00AF6C83" w14:paraId="78EB36AA" w14:textId="77777777" w:rsidTr="00FF458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3734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9BFC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E112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572A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C81E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E2EB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17CD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9C8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FF458E" w:rsidRPr="00FA4746" w14:paraId="0DF47568" w14:textId="77777777" w:rsidTr="00FF458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FF02" w14:textId="77777777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D542" w14:textId="025AE196" w:rsidR="00FF458E" w:rsidRPr="00FF458E" w:rsidRDefault="00FF458E" w:rsidP="00FF458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BIOTAQ™ DNA Polymerase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F993" w14:textId="77777777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500 U, </w:t>
            </w:r>
          </w:p>
          <w:p w14:paraId="0AD4FD40" w14:textId="024F848E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Meridian nr kat. BIO-21040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438A" w14:textId="3F9CE146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9FBCF4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C2D7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A903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E27C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F458E" w:rsidRPr="00FA4746" w14:paraId="035D6E64" w14:textId="77777777" w:rsidTr="00FF458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DFC2" w14:textId="77777777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288" w14:textId="007B2249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dNTP Mix; 10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0B90" w14:textId="77777777" w:rsidR="00FF458E" w:rsidRPr="00771CE3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op. 1 ml, </w:t>
            </w:r>
          </w:p>
          <w:p w14:paraId="447CCB64" w14:textId="1DCB39E7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Meridian nr kat. </w:t>
            </w: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BIO-39044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88F5" w14:textId="187926CE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F9D95F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FE76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C378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AD4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F458E" w:rsidRPr="00FA4746" w14:paraId="57E3A118" w14:textId="77777777" w:rsidTr="00FF458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FE82" w14:textId="09824D42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71DA" w14:textId="7AD25A6D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IMMOLASE™ DNA Polymerase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08E2" w14:textId="77777777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500 U, </w:t>
            </w:r>
          </w:p>
          <w:p w14:paraId="3D66B3FA" w14:textId="3135C34F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Meridian nr kat. BIO-21047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5A5C" w14:textId="76927541" w:rsidR="00FF458E" w:rsidRPr="00FF458E" w:rsidRDefault="00FF458E" w:rsidP="00FF4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7E3B6A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9A1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4133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27F5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FF458E" w:rsidRPr="00FA4746" w14:paraId="5A9D276C" w14:textId="77777777" w:rsidTr="00FF458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ED4F" w14:textId="5EFEFB12" w:rsidR="00FF458E" w:rsidRPr="00FF458E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D681" w14:textId="6BA92A5C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MyFi Mix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ED0D" w14:textId="77777777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500 reakcji, </w:t>
            </w:r>
          </w:p>
          <w:p w14:paraId="51FCCE6E" w14:textId="2AF4FFA3" w:rsidR="00FF458E" w:rsidRPr="00FF458E" w:rsidRDefault="00FF458E" w:rsidP="00FF458E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Meridian nr kat. BIO-25050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3B4F" w14:textId="13FFE9FB" w:rsidR="00FF458E" w:rsidRPr="00FF458E" w:rsidRDefault="00FF458E" w:rsidP="00FF4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FF458E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582E61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E932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1894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B171" w14:textId="77777777" w:rsidR="00FF458E" w:rsidRPr="00FA4746" w:rsidRDefault="00FF458E" w:rsidP="00FF458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74F0F" w:rsidRPr="00FA4746" w14:paraId="7E3BB866" w14:textId="77777777" w:rsidTr="00374F0F">
        <w:trPr>
          <w:trHeight w:val="568"/>
        </w:trPr>
        <w:tc>
          <w:tcPr>
            <w:tcW w:w="4471" w:type="pct"/>
            <w:gridSpan w:val="7"/>
            <w:vAlign w:val="center"/>
          </w:tcPr>
          <w:p w14:paraId="01FEDCC0" w14:textId="77777777" w:rsidR="00374F0F" w:rsidRPr="00FA4746" w:rsidRDefault="00374F0F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29676288" w14:textId="77777777" w:rsidR="00374F0F" w:rsidRPr="00FA4746" w:rsidRDefault="00374F0F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26DEF8C" w14:textId="77777777" w:rsidR="00374F0F" w:rsidRDefault="00374F0F" w:rsidP="004E33B6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7D9BBFD" w14:textId="77777777" w:rsidR="00FF458E" w:rsidRPr="00C65013" w:rsidRDefault="00FF458E" w:rsidP="00FF458E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70DCE8C" w14:textId="77777777" w:rsidR="00FF458E" w:rsidRPr="00C65013" w:rsidRDefault="00FF458E" w:rsidP="00FF458E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47B9B171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39D91B10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58EFF493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08869B59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2F02670C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0A37F64E" w14:textId="77777777" w:rsidR="00FF458E" w:rsidRPr="00C65013" w:rsidRDefault="00FF458E" w:rsidP="00FF458E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3AF76695" w14:textId="6B8D64DB" w:rsidR="00374F0F" w:rsidRDefault="00374F0F" w:rsidP="00374F0F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2A632670" w14:textId="77777777" w:rsidR="00374F0F" w:rsidRDefault="00374F0F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szCs w:val="18"/>
        </w:rPr>
      </w:pPr>
      <w:r>
        <w:rPr>
          <w:rFonts w:ascii="Open Sans" w:hAnsi="Open Sans" w:cs="Open Sans"/>
          <w:b/>
          <w:w w:val="100"/>
          <w:sz w:val="20"/>
          <w:szCs w:val="18"/>
        </w:rPr>
        <w:br w:type="page"/>
      </w:r>
    </w:p>
    <w:p w14:paraId="06C26AF1" w14:textId="0013BD03" w:rsidR="00374F0F" w:rsidRDefault="00374F0F" w:rsidP="00374F0F">
      <w:pPr>
        <w:ind w:hanging="2"/>
        <w:rPr>
          <w:rFonts w:ascii="Open Sans" w:hAnsi="Open Sans" w:cs="Open Sans"/>
          <w:b/>
          <w:w w:val="100"/>
          <w:sz w:val="20"/>
          <w:szCs w:val="18"/>
        </w:rPr>
      </w:pPr>
    </w:p>
    <w:p w14:paraId="0D64146C" w14:textId="526A8F89" w:rsidR="00374F0F" w:rsidRDefault="00374F0F" w:rsidP="00374F0F">
      <w:pPr>
        <w:rPr>
          <w:rFonts w:ascii="Open Sans" w:hAnsi="Open Sans" w:cs="Open Sans"/>
          <w:b/>
          <w:w w:val="100"/>
          <w:sz w:val="20"/>
          <w:u w:val="single"/>
        </w:rPr>
      </w:pPr>
      <w:r w:rsidRPr="002F238E">
        <w:rPr>
          <w:rFonts w:ascii="Open Sans" w:hAnsi="Open Sans" w:cs="Open Sans"/>
          <w:b/>
          <w:w w:val="100"/>
          <w:sz w:val="20"/>
          <w:u w:val="single"/>
        </w:rPr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36</w:t>
      </w:r>
      <w:r w:rsidRPr="00374F0F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AB26AF" w:rsidRPr="00AB26AF">
        <w:rPr>
          <w:rFonts w:ascii="Open Sans" w:hAnsi="Open Sans" w:cs="Open Sans"/>
          <w:b/>
          <w:w w:val="100"/>
          <w:sz w:val="20"/>
          <w:u w:val="single"/>
        </w:rPr>
        <w:t>Odczynniki do LAMP</w:t>
      </w:r>
    </w:p>
    <w:p w14:paraId="1046D21E" w14:textId="4D28D38D" w:rsidR="00374F0F" w:rsidRDefault="00374F0F" w:rsidP="00374F0F">
      <w:pPr>
        <w:ind w:hanging="2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823"/>
        <w:gridCol w:w="3829"/>
        <w:gridCol w:w="1840"/>
        <w:gridCol w:w="4823"/>
        <w:gridCol w:w="2129"/>
        <w:gridCol w:w="850"/>
        <w:gridCol w:w="2252"/>
      </w:tblGrid>
      <w:tr w:rsidR="00374F0F" w:rsidRPr="00FA4746" w14:paraId="646B5E16" w14:textId="77777777" w:rsidTr="00AB26AF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B76D238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86B9572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2510DDB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A8D636D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2C1068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7E4E61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91CEF5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BD6040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E224985" w14:textId="77777777" w:rsidR="00374F0F" w:rsidRPr="00FA4746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C6DBB" w:rsidRPr="00AF6C83" w14:paraId="1F9972E7" w14:textId="77777777" w:rsidTr="00AB26AF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6BFB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493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CB36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85C0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D3E5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CB10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FA9A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E554" w14:textId="77777777" w:rsidR="00374F0F" w:rsidRPr="00AF6C83" w:rsidRDefault="00374F0F" w:rsidP="00CC6DB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AB26AF" w:rsidRPr="00FA4746" w14:paraId="31C5EF5B" w14:textId="77777777" w:rsidTr="00AB26A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C1E9" w14:textId="77777777" w:rsidR="00AB26AF" w:rsidRPr="00AB26AF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B26A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F81D" w14:textId="524C09CB" w:rsidR="00AB26AF" w:rsidRPr="00771CE3" w:rsidRDefault="00AB26AF" w:rsidP="00AB26A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Isothermal Mastermix, Gsp SSD polymerase, fluorescent dye (400 rxn)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9CA4" w14:textId="77777777" w:rsidR="00AB26AF" w:rsidRPr="00AB26AF" w:rsidRDefault="00AB26AF" w:rsidP="00AB26AF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AB26A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400 reakcji, </w:t>
            </w:r>
          </w:p>
          <w:p w14:paraId="3F6B3CAA" w14:textId="60262EFF" w:rsidR="00AB26AF" w:rsidRPr="00AB26AF" w:rsidRDefault="00AB26AF" w:rsidP="00AB26A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B26AF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Optigene ISO-001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0E37" w14:textId="33E5CA4C" w:rsidR="00AB26AF" w:rsidRPr="00AB26AF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B26AF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452041" w14:textId="77777777" w:rsidR="00AB26AF" w:rsidRPr="00FA4746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5A5E" w14:textId="77777777" w:rsidR="00AB26AF" w:rsidRPr="00FA4746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B28C" w14:textId="77777777" w:rsidR="00AB26AF" w:rsidRPr="00FA4746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7C01" w14:textId="77777777" w:rsidR="00AB26AF" w:rsidRPr="00FA4746" w:rsidRDefault="00AB26AF" w:rsidP="00AB26A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74F0F" w:rsidRPr="00FA4746" w14:paraId="6EEE2A5A" w14:textId="77777777" w:rsidTr="00CC6DBB">
        <w:trPr>
          <w:trHeight w:val="568"/>
        </w:trPr>
        <w:tc>
          <w:tcPr>
            <w:tcW w:w="4470" w:type="pct"/>
            <w:gridSpan w:val="7"/>
            <w:vAlign w:val="center"/>
          </w:tcPr>
          <w:p w14:paraId="79802463" w14:textId="77777777" w:rsidR="00374F0F" w:rsidRPr="00FA4746" w:rsidRDefault="00374F0F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4400D4BD" w14:textId="77777777" w:rsidR="00374F0F" w:rsidRPr="00FA4746" w:rsidRDefault="00374F0F" w:rsidP="00CC6DB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2489939" w14:textId="77777777" w:rsidR="00374F0F" w:rsidRPr="00374F0F" w:rsidRDefault="00374F0F" w:rsidP="00374F0F">
      <w:pPr>
        <w:ind w:hanging="2"/>
        <w:rPr>
          <w:rFonts w:ascii="Open Sans" w:hAnsi="Open Sans" w:cs="Open Sans"/>
          <w:b/>
          <w:w w:val="100"/>
          <w:sz w:val="20"/>
          <w:u w:val="single"/>
        </w:rPr>
      </w:pPr>
    </w:p>
    <w:p w14:paraId="2A0B9DF4" w14:textId="77777777" w:rsidR="00AB26AF" w:rsidRPr="00C65013" w:rsidRDefault="00AB26AF" w:rsidP="00AB26AF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1AB76505" w14:textId="77777777" w:rsidR="00AB26AF" w:rsidRPr="00C65013" w:rsidRDefault="00AB26AF" w:rsidP="00AB26AF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08AB4052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2CCF328D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23D31DDF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752DB4E6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7581C0EE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0DD36186" w14:textId="77777777" w:rsidR="00AB26AF" w:rsidRPr="00C65013" w:rsidRDefault="00AB26AF" w:rsidP="00AB26AF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355D0D3A" w14:textId="421A7ABE" w:rsidR="00704234" w:rsidRDefault="00704234" w:rsidP="00AB26AF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hanging="2"/>
        <w:rPr>
          <w:rFonts w:ascii="Open Sans" w:hAnsi="Open Sans" w:cs="Open Sans"/>
          <w:color w:val="000000"/>
          <w:w w:val="100"/>
          <w:sz w:val="24"/>
          <w:szCs w:val="18"/>
        </w:rPr>
      </w:pPr>
    </w:p>
    <w:p w14:paraId="0CE39B80" w14:textId="77777777" w:rsidR="00704234" w:rsidRDefault="00704234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4"/>
          <w:szCs w:val="18"/>
        </w:rPr>
      </w:pPr>
      <w:r>
        <w:rPr>
          <w:rFonts w:ascii="Open Sans" w:hAnsi="Open Sans" w:cs="Open Sans"/>
          <w:color w:val="000000"/>
          <w:w w:val="100"/>
          <w:sz w:val="24"/>
          <w:szCs w:val="18"/>
        </w:rPr>
        <w:br w:type="page"/>
      </w:r>
    </w:p>
    <w:p w14:paraId="332F009E" w14:textId="468D4A5B" w:rsidR="00A61048" w:rsidRPr="00A61048" w:rsidRDefault="00A61048" w:rsidP="00A61048">
      <w:pPr>
        <w:rPr>
          <w:rFonts w:ascii="Open Sans" w:hAnsi="Open Sans" w:cs="Open Sans"/>
          <w:b/>
          <w:w w:val="100"/>
          <w:sz w:val="20"/>
          <w:u w:val="single"/>
        </w:rPr>
      </w:pPr>
      <w:r w:rsidRPr="00A61048">
        <w:rPr>
          <w:rFonts w:ascii="Open Sans" w:hAnsi="Open Sans" w:cs="Open Sans"/>
          <w:b/>
          <w:w w:val="100"/>
          <w:sz w:val="20"/>
          <w:u w:val="single"/>
        </w:rPr>
        <w:lastRenderedPageBreak/>
        <w:t xml:space="preserve">Część </w:t>
      </w:r>
      <w:r>
        <w:rPr>
          <w:rFonts w:ascii="Open Sans" w:hAnsi="Open Sans" w:cs="Open Sans"/>
          <w:b/>
          <w:w w:val="100"/>
          <w:sz w:val="20"/>
          <w:u w:val="single"/>
        </w:rPr>
        <w:t>37</w:t>
      </w:r>
      <w:r w:rsidRPr="00A61048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39404A" w:rsidRPr="0039404A">
        <w:rPr>
          <w:rFonts w:ascii="Open Sans" w:hAnsi="Open Sans" w:cs="Open Sans"/>
          <w:b/>
          <w:w w:val="100"/>
          <w:sz w:val="20"/>
          <w:u w:val="single"/>
        </w:rPr>
        <w:t>Zestawy do izolacji DNA/RNA</w:t>
      </w:r>
    </w:p>
    <w:p w14:paraId="3A734349" w14:textId="6BF26506" w:rsidR="00A61048" w:rsidRDefault="00A61048" w:rsidP="00A2325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4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538"/>
        <w:gridCol w:w="4113"/>
        <w:gridCol w:w="1840"/>
        <w:gridCol w:w="4823"/>
        <w:gridCol w:w="2129"/>
        <w:gridCol w:w="850"/>
        <w:gridCol w:w="2252"/>
      </w:tblGrid>
      <w:tr w:rsidR="00A61048" w:rsidRPr="00FA4746" w14:paraId="61EFBA63" w14:textId="77777777" w:rsidTr="0039404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BB4449B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DB8B0EC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1681392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0C3869B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0FB57D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B23ED5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215F60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54B239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3546386F" w14:textId="77777777" w:rsidR="00A61048" w:rsidRPr="00FA4746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A61048" w:rsidRPr="00AF6C83" w14:paraId="4E2519A4" w14:textId="77777777" w:rsidTr="0039404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4D6B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D977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6AAC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040E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5013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AB36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2D4D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D862" w14:textId="77777777" w:rsidR="00A61048" w:rsidRPr="00AF6C83" w:rsidRDefault="00A61048" w:rsidP="009C59B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39404A" w:rsidRPr="00FA4746" w14:paraId="0F11C4D8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941B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7605" w14:textId="2C503EDA" w:rsidR="0039404A" w:rsidRPr="0039404A" w:rsidRDefault="0039404A" w:rsidP="0039404A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DNeasy mericon Food Kit (50)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0B30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50 izolacji,</w:t>
            </w:r>
          </w:p>
          <w:p w14:paraId="47FF9015" w14:textId="0721E9B0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69514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E01" w14:textId="3B0EAFB9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EE272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C8E2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505B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8D1F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25A87231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3922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9CB3" w14:textId="3D781B2F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DNeasy Plant Mini Kit (250)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9EC9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250 izolacji,</w:t>
            </w:r>
          </w:p>
          <w:p w14:paraId="1F756695" w14:textId="76534E26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69106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16A7" w14:textId="74E9EC6E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8AEB2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D0B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2278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1668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3A4D3F38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968B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3D0B" w14:textId="4D203611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DNeasy Plant Mini Kit (50)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F8A0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50 izolacji,</w:t>
            </w:r>
          </w:p>
          <w:p w14:paraId="3F57B413" w14:textId="573CF2C8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69104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1818" w14:textId="583AC8A2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3D065F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2017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0F7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7674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39404A" w:rsidRPr="00FA4746" w14:paraId="07F4E463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2395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D59B" w14:textId="622FD0DB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DNeasy PowerSoil Pro Kit (50)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1E0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50 izolacji,</w:t>
            </w:r>
          </w:p>
          <w:p w14:paraId="4B038A47" w14:textId="598DE2ED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47014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A001" w14:textId="33479529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F33AE0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8E85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7AC7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04E0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5F131755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9BA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F484" w14:textId="5C32116C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OneStep RT-PCR Kit (100)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39AC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100 reakcji,</w:t>
            </w:r>
          </w:p>
          <w:p w14:paraId="3E3F2DAA" w14:textId="4D58425E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210212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B810" w14:textId="4DF6E38B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23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ED0778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4F46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119D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7E10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19E57F93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0AD1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E631" w14:textId="13842BB5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QIAamp Fast DNA Stool Mini Kit (50)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7AEC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50 izolacji,</w:t>
            </w:r>
          </w:p>
          <w:p w14:paraId="14F5BFCB" w14:textId="5EB1841A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51604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87FE" w14:textId="5B25C783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2CEC6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BA35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E53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55A6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5EBA1EDD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DBB5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762A" w14:textId="5363E646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Multiplex PCR Kit (100)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E4AC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100 reakcji,</w:t>
            </w:r>
          </w:p>
          <w:p w14:paraId="16A9E0B5" w14:textId="3DA25AC6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206143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431E" w14:textId="188131ED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0194B0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0604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BEBD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3917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763A0DEC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F9A0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33D5" w14:textId="2F651C54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QuantiTect Multiplex PCR Kit (200)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8414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200 reakcji,</w:t>
            </w:r>
          </w:p>
          <w:p w14:paraId="6F0061DF" w14:textId="7663CAA1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204543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8CA3" w14:textId="6D617ABF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9B4752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E33D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7BD2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E6E8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1CA07B0A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070E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25B" w14:textId="4FAEDFC1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QuantiTect Multiplex PCR NoROX Kit (200)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DE63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200 reakcji,</w:t>
            </w:r>
          </w:p>
          <w:p w14:paraId="3835EE5D" w14:textId="3BC22553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204743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2D32" w14:textId="221EC530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008E9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E065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67E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8B6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3BF8133B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E913" w14:textId="77777777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1D1" w14:textId="117F795D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QuantiTect® Probe PCR Kit (200)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9DBB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200 reakcji,</w:t>
            </w:r>
          </w:p>
          <w:p w14:paraId="1D6938B1" w14:textId="0932EA93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204343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901" w14:textId="015DC280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068DF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273B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AB58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2F8C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9404A" w:rsidRPr="00FA4746" w14:paraId="1009D83B" w14:textId="77777777" w:rsidTr="0039404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355E" w14:textId="59C84C23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1989" w14:textId="04FB6BB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RNeasy Plant Mini Kit (50)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FC56" w14:textId="77777777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op. 50 izolacji,</w:t>
            </w:r>
          </w:p>
          <w:p w14:paraId="21D27410" w14:textId="49603EB3" w:rsidR="0039404A" w:rsidRPr="0039404A" w:rsidRDefault="0039404A" w:rsidP="0039404A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Qiagen nr kat. 74904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54BE" w14:textId="0C52303F" w:rsidR="0039404A" w:rsidRPr="0039404A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9404A">
              <w:rPr>
                <w:rFonts w:ascii="Open Sans" w:hAnsi="Open Sans" w:cs="Open Sans"/>
                <w:w w:val="100"/>
                <w:sz w:val="18"/>
                <w:szCs w:val="18"/>
              </w:rPr>
              <w:t>59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AEC914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C5C2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4D83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709B" w14:textId="77777777" w:rsidR="0039404A" w:rsidRPr="00FA4746" w:rsidRDefault="0039404A" w:rsidP="0039404A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A61048" w:rsidRPr="00FA4746" w14:paraId="07C39FE8" w14:textId="77777777" w:rsidTr="009C59B2">
        <w:trPr>
          <w:trHeight w:val="568"/>
        </w:trPr>
        <w:tc>
          <w:tcPr>
            <w:tcW w:w="4470" w:type="pct"/>
            <w:gridSpan w:val="7"/>
            <w:vAlign w:val="center"/>
          </w:tcPr>
          <w:p w14:paraId="3706A490" w14:textId="77777777" w:rsidR="00A61048" w:rsidRPr="00FA4746" w:rsidRDefault="00A61048" w:rsidP="009C59B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14E3F1E5" w14:textId="77777777" w:rsidR="00A61048" w:rsidRPr="00FA4746" w:rsidRDefault="00A61048" w:rsidP="009C59B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D1A8E77" w14:textId="77777777" w:rsidR="00A61048" w:rsidRPr="00CC6DBB" w:rsidRDefault="00A61048" w:rsidP="00A2325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4"/>
          <w:szCs w:val="18"/>
        </w:rPr>
      </w:pPr>
    </w:p>
    <w:p w14:paraId="3F0FCF3A" w14:textId="77777777" w:rsidR="0039404A" w:rsidRPr="00C65013" w:rsidRDefault="0039404A" w:rsidP="0039404A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C8DA6E8" w14:textId="77777777" w:rsidR="0039404A" w:rsidRPr="00C65013" w:rsidRDefault="0039404A" w:rsidP="0039404A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4148ED05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25B9B162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5FD6CAE6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4E32D2A3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0EC7A570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1C227495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2: 1 op. dla RLF Toruń.</w:t>
      </w:r>
    </w:p>
    <w:p w14:paraId="70DF4920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5: 2 op. dla Pruszcza Gdańskiego, 4 op. dla Warszawy, 4 op. dla RLF Toruń.</w:t>
      </w:r>
    </w:p>
    <w:p w14:paraId="41053807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listopadzie poz. 11: 4op. dla Pruszcza Gdańskiego, 2 op. dla Radzynia Podlaskiego, 15 op. dla Warszawy, </w:t>
      </w:r>
    </w:p>
    <w:p w14:paraId="00433180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6 op. dla RLF Toruń.</w:t>
      </w:r>
    </w:p>
    <w:p w14:paraId="2CCE9D85" w14:textId="77777777" w:rsidR="0039404A" w:rsidRPr="00C65013" w:rsidRDefault="0039404A" w:rsidP="0039404A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6B54A578" w14:textId="1BF06D9C" w:rsidR="006A0AF7" w:rsidRDefault="00FA2795" w:rsidP="0039404A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A23253">
        <w:rPr>
          <w:rFonts w:ascii="Open Sans" w:hAnsi="Open Sans" w:cs="Open Sans"/>
          <w:b/>
          <w:w w:val="100"/>
          <w:sz w:val="22"/>
          <w:u w:val="single"/>
        </w:rPr>
        <w:br w:type="page"/>
      </w:r>
      <w:r w:rsidR="006A0AF7" w:rsidRPr="006A0AF7">
        <w:rPr>
          <w:rFonts w:ascii="Open Sans" w:hAnsi="Open Sans" w:cs="Open Sans"/>
          <w:b/>
          <w:w w:val="100"/>
          <w:sz w:val="20"/>
          <w:u w:val="single"/>
        </w:rPr>
        <w:lastRenderedPageBreak/>
        <w:t xml:space="preserve">Część 38 </w:t>
      </w:r>
      <w:r w:rsidR="004D0277" w:rsidRPr="004D0277">
        <w:rPr>
          <w:rFonts w:ascii="Open Sans" w:hAnsi="Open Sans" w:cs="Open Sans"/>
          <w:b/>
          <w:w w:val="100"/>
          <w:sz w:val="20"/>
          <w:u w:val="single"/>
        </w:rPr>
        <w:t>Odczynniki do real-time PCR</w:t>
      </w:r>
    </w:p>
    <w:p w14:paraId="513C4DE4" w14:textId="51D80D46" w:rsidR="006A0AF7" w:rsidRDefault="006A0AF7" w:rsidP="006A0AF7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3"/>
        <w:gridCol w:w="4394"/>
        <w:gridCol w:w="1984"/>
        <w:gridCol w:w="4823"/>
        <w:gridCol w:w="2129"/>
        <w:gridCol w:w="850"/>
        <w:gridCol w:w="2252"/>
      </w:tblGrid>
      <w:tr w:rsidR="006A0AF7" w:rsidRPr="00FA4746" w14:paraId="78920647" w14:textId="77777777" w:rsidTr="004D0277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214E7C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3CCEB07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61284F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5544474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D2E33E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6497D8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21F689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FBC108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52932E2" w14:textId="77777777" w:rsidR="006A0AF7" w:rsidRPr="00FA4746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6A0AF7" w:rsidRPr="00AF6C83" w14:paraId="3FB6A638" w14:textId="77777777" w:rsidTr="004D0277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CD81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7D24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BF84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B4F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2F06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AAEF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5DAE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A14C" w14:textId="77777777" w:rsidR="006A0AF7" w:rsidRPr="00AF6C83" w:rsidRDefault="006A0AF7" w:rsidP="004D41A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4D0277" w:rsidRPr="00FA4746" w14:paraId="75582609" w14:textId="77777777" w:rsidTr="004D02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825E" w14:textId="77777777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29B0" w14:textId="4595D81A" w:rsidR="004D0277" w:rsidRPr="004D0277" w:rsidRDefault="004D0277" w:rsidP="003A3AF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PerfeCTa qPCR ToughMix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2BE6" w14:textId="77777777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250 reakcji, </w:t>
            </w:r>
          </w:p>
          <w:p w14:paraId="6CB52119" w14:textId="55F0D0D9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Qantabio nr kat. 95112-250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A5F4" w14:textId="1288FAD0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11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C274CF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E3B9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DE5C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6B6E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0277" w:rsidRPr="00FA4746" w14:paraId="169CC886" w14:textId="77777777" w:rsidTr="004D02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279F" w14:textId="77777777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DE73" w14:textId="2C0AB935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Ultraplex 1-Step Tough Mix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F036" w14:textId="77777777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500 reakcji, </w:t>
            </w:r>
          </w:p>
          <w:p w14:paraId="21669388" w14:textId="0B5F05D0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Qantabio nr kat. 95166-500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9342" w14:textId="576EA6E5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C366E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B95B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B604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AF1C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0277" w:rsidRPr="00FA4746" w14:paraId="2B682678" w14:textId="77777777" w:rsidTr="004D02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8031" w14:textId="77777777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A488" w14:textId="4B059115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Ultraplex 1-Step Tough Mix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B011" w14:textId="77777777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1000 reakcji, </w:t>
            </w:r>
          </w:p>
          <w:p w14:paraId="685BA8E1" w14:textId="02BE4310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Qantabio nr kat. 95166-01K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B7C7" w14:textId="581F69D8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190051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1804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D34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463A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D0277" w:rsidRPr="00FA4746" w14:paraId="1FD59D2A" w14:textId="77777777" w:rsidTr="004D02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85C3" w14:textId="77777777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5E35" w14:textId="482C63AE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PerfeCTa Multiplex qPCR Toughmix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DD61" w14:textId="77777777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1000 reakcji, </w:t>
            </w:r>
          </w:p>
          <w:p w14:paraId="413B0553" w14:textId="0B51C3E8" w:rsidR="004D0277" w:rsidRPr="004D0277" w:rsidRDefault="004D0277" w:rsidP="003A3AF9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Qantabio nr kat. 733-2322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147A" w14:textId="5AD563CF" w:rsidR="004D0277" w:rsidRPr="004D0277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0277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463F33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47D0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F0ED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5909" w14:textId="77777777" w:rsidR="004D0277" w:rsidRPr="00FA4746" w:rsidRDefault="004D0277" w:rsidP="003A3AF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6A0AF7" w:rsidRPr="00FA4746" w14:paraId="1AD15257" w14:textId="77777777" w:rsidTr="004D41A6">
        <w:trPr>
          <w:trHeight w:val="568"/>
        </w:trPr>
        <w:tc>
          <w:tcPr>
            <w:tcW w:w="4470" w:type="pct"/>
            <w:gridSpan w:val="7"/>
            <w:vAlign w:val="center"/>
          </w:tcPr>
          <w:p w14:paraId="78701C5A" w14:textId="77777777" w:rsidR="006A0AF7" w:rsidRPr="00FA4746" w:rsidRDefault="006A0AF7" w:rsidP="004D41A6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7FFCA84B" w14:textId="77777777" w:rsidR="006A0AF7" w:rsidRPr="00FA4746" w:rsidRDefault="006A0AF7" w:rsidP="004D41A6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8821F8D" w14:textId="020715C5" w:rsidR="006A0AF7" w:rsidRDefault="006A0AF7" w:rsidP="006A0AF7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78356CD" w14:textId="77777777" w:rsidR="003A3AF9" w:rsidRPr="00C65013" w:rsidRDefault="003A3AF9" w:rsidP="003A3AF9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4A5B676" w14:textId="77777777" w:rsidR="003A3AF9" w:rsidRPr="00C65013" w:rsidRDefault="003A3AF9" w:rsidP="003A3AF9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7455AB59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159B7769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0840B736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35C151B5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54686458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43DE6AC5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1: 2 op. dla RLF Toruń.</w:t>
      </w:r>
    </w:p>
    <w:p w14:paraId="46B2E97F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2: 4 op. dla RLF Toruń.</w:t>
      </w:r>
    </w:p>
    <w:p w14:paraId="58B4967C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3: 1 op. dla Warszawy.</w:t>
      </w:r>
    </w:p>
    <w:p w14:paraId="22FDFBB9" w14:textId="77777777" w:rsidR="003A3AF9" w:rsidRPr="00C65013" w:rsidRDefault="003A3AF9" w:rsidP="003A3AF9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64DACDC1" w14:textId="77777777" w:rsidR="00FA166D" w:rsidRPr="00FA166D" w:rsidRDefault="00FA166D" w:rsidP="006A0AF7">
      <w:pPr>
        <w:rPr>
          <w:rFonts w:ascii="Open Sans" w:hAnsi="Open Sans" w:cs="Open Sans"/>
          <w:b/>
          <w:w w:val="100"/>
          <w:sz w:val="22"/>
          <w:u w:val="single"/>
        </w:rPr>
      </w:pPr>
    </w:p>
    <w:p w14:paraId="6A307836" w14:textId="5699DAEA" w:rsidR="002F0922" w:rsidRDefault="002F0922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2"/>
          <w:szCs w:val="18"/>
        </w:rPr>
      </w:pPr>
    </w:p>
    <w:p w14:paraId="6770380B" w14:textId="77777777" w:rsidR="002F0922" w:rsidRDefault="002F0922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2"/>
          <w:szCs w:val="18"/>
        </w:rPr>
      </w:pPr>
      <w:r>
        <w:rPr>
          <w:rFonts w:ascii="Open Sans" w:hAnsi="Open Sans" w:cs="Open Sans"/>
          <w:color w:val="000000"/>
          <w:w w:val="100"/>
          <w:sz w:val="22"/>
          <w:szCs w:val="18"/>
        </w:rPr>
        <w:br w:type="page"/>
      </w:r>
    </w:p>
    <w:p w14:paraId="27E6A6CD" w14:textId="1F2C1778" w:rsidR="00FA2795" w:rsidRDefault="00FA2795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2"/>
          <w:szCs w:val="18"/>
        </w:rPr>
      </w:pPr>
    </w:p>
    <w:p w14:paraId="4D22286C" w14:textId="5276A2FA" w:rsidR="002F0922" w:rsidRDefault="002F0922" w:rsidP="002F0922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39 </w:t>
      </w:r>
      <w:r w:rsidR="009A2221" w:rsidRPr="009A2221">
        <w:rPr>
          <w:rFonts w:ascii="Open Sans" w:hAnsi="Open Sans" w:cs="Open Sans"/>
          <w:b/>
          <w:w w:val="100"/>
          <w:sz w:val="20"/>
          <w:u w:val="single"/>
        </w:rPr>
        <w:t>Odczynniki do biologii molekularnej</w:t>
      </w:r>
    </w:p>
    <w:p w14:paraId="467CBC88" w14:textId="77777777" w:rsidR="00532686" w:rsidRDefault="00532686" w:rsidP="002F0922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8"/>
        <w:gridCol w:w="4253"/>
        <w:gridCol w:w="1844"/>
        <w:gridCol w:w="4823"/>
        <w:gridCol w:w="2129"/>
        <w:gridCol w:w="850"/>
        <w:gridCol w:w="2248"/>
      </w:tblGrid>
      <w:tr w:rsidR="00532686" w:rsidRPr="00FA4746" w14:paraId="17C979CE" w14:textId="77777777" w:rsidTr="00D6595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4C92126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3098C18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0502DA9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EF4AE65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D3383A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20D341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551159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8747AA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DD537C6" w14:textId="77777777" w:rsidR="00532686" w:rsidRPr="00FA4746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32686" w:rsidRPr="00AF6C83" w14:paraId="6254E4A7" w14:textId="77777777" w:rsidTr="00D6595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8344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A0B8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8497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537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8916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DD1E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B6B8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7D1F" w14:textId="77777777" w:rsidR="00532686" w:rsidRPr="00AF6C83" w:rsidRDefault="00532686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9A2221" w:rsidRPr="00FA4746" w14:paraId="7B99FB86" w14:textId="77777777" w:rsidTr="00D6595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C510" w14:textId="77777777" w:rsidR="009A2221" w:rsidRPr="009A2221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F452" w14:textId="2A89DB40" w:rsidR="009A2221" w:rsidRPr="00771CE3" w:rsidRDefault="009A2221" w:rsidP="009A222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High Pure PCR Template Preparation Kit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DEC" w14:textId="77777777" w:rsidR="009A2221" w:rsidRPr="009A2221" w:rsidRDefault="009A2221" w:rsidP="009A22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100 izolacji, </w:t>
            </w:r>
          </w:p>
          <w:p w14:paraId="04E1AADC" w14:textId="5895FEC8" w:rsidR="009A2221" w:rsidRPr="009A2221" w:rsidRDefault="009A2221" w:rsidP="009A22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Roche nr kat. 11796828001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6ED2" w14:textId="0D5C1367" w:rsidR="009A2221" w:rsidRPr="009A2221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22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FC5146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BE1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0271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A50F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A2221" w:rsidRPr="00FA4746" w14:paraId="293360E2" w14:textId="77777777" w:rsidTr="00D6595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4408" w14:textId="77777777" w:rsidR="009A2221" w:rsidRPr="009A2221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C697" w14:textId="20611A9B" w:rsidR="009A2221" w:rsidRPr="009A2221" w:rsidRDefault="009A2221" w:rsidP="009A22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LightCycler 480 Probes Master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6B06" w14:textId="77777777" w:rsidR="009A2221" w:rsidRPr="009A2221" w:rsidRDefault="009A2221" w:rsidP="009A22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5x 1mL, </w:t>
            </w:r>
          </w:p>
          <w:p w14:paraId="018066FA" w14:textId="5084A04B" w:rsidR="009A2221" w:rsidRPr="009A2221" w:rsidRDefault="009A2221" w:rsidP="009A22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Roche nr kat. 4707494001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2950" w14:textId="0B06324B" w:rsidR="009A2221" w:rsidRPr="009A2221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A222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6CA725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2DE2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D8E6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9FF5" w14:textId="77777777" w:rsidR="009A2221" w:rsidRPr="00FA4746" w:rsidRDefault="009A2221" w:rsidP="009A22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32686" w:rsidRPr="00FA4746" w14:paraId="0FD0B73F" w14:textId="77777777" w:rsidTr="00895437">
        <w:trPr>
          <w:trHeight w:val="568"/>
        </w:trPr>
        <w:tc>
          <w:tcPr>
            <w:tcW w:w="4471" w:type="pct"/>
            <w:gridSpan w:val="7"/>
            <w:vAlign w:val="center"/>
          </w:tcPr>
          <w:p w14:paraId="003D0F23" w14:textId="77777777" w:rsidR="00532686" w:rsidRPr="00FA4746" w:rsidRDefault="00532686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417A6710" w14:textId="77777777" w:rsidR="00532686" w:rsidRPr="00FA4746" w:rsidRDefault="00532686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98D208B" w14:textId="77777777" w:rsidR="002F0922" w:rsidRPr="00FA2795" w:rsidRDefault="002F0922" w:rsidP="0055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2"/>
          <w:szCs w:val="18"/>
        </w:rPr>
      </w:pPr>
    </w:p>
    <w:p w14:paraId="2E9C6602" w14:textId="77777777" w:rsidR="009A2221" w:rsidRPr="00C65013" w:rsidRDefault="009A2221" w:rsidP="009A2221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Uwagi:</w:t>
      </w:r>
    </w:p>
    <w:p w14:paraId="41021878" w14:textId="77777777" w:rsidR="009A2221" w:rsidRPr="00C65013" w:rsidRDefault="009A2221" w:rsidP="009A2221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087180D9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0568C2BA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1F030E66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534C14B4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28C31954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5FAF807C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1: 1 op. dla Katowic, 1 op. dla Koszalina, 1 op. dla Olsztyna, 1 op. dla Warszawy, 2 op. dla Poznania, 3 op. dla RLF Toruń.</w:t>
      </w:r>
    </w:p>
    <w:p w14:paraId="6AE0EE22" w14:textId="77777777" w:rsidR="009A2221" w:rsidRPr="00C65013" w:rsidRDefault="009A2221" w:rsidP="009A2221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F257197" w14:textId="77777777" w:rsidR="00895437" w:rsidRDefault="00895437" w:rsidP="009A2221">
      <w:pPr>
        <w:autoSpaceDE/>
        <w:autoSpaceDN/>
        <w:spacing w:before="0" w:line="360" w:lineRule="auto"/>
        <w:jc w:val="left"/>
        <w:rPr>
          <w:rFonts w:ascii="Open Sans" w:hAnsi="Open Sans" w:cs="Open Sans"/>
          <w:color w:val="000000"/>
          <w:w w:val="100"/>
          <w:sz w:val="20"/>
          <w:szCs w:val="18"/>
        </w:rPr>
      </w:pPr>
      <w:r>
        <w:rPr>
          <w:rFonts w:ascii="Open Sans" w:hAnsi="Open Sans" w:cs="Open Sans"/>
          <w:color w:val="000000"/>
          <w:w w:val="100"/>
          <w:sz w:val="20"/>
          <w:szCs w:val="18"/>
        </w:rPr>
        <w:br w:type="page"/>
      </w:r>
    </w:p>
    <w:p w14:paraId="6CB910B6" w14:textId="2366A25B" w:rsidR="00895437" w:rsidRDefault="00895437" w:rsidP="00532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08B0BBEC" w14:textId="742B8E25" w:rsidR="00895437" w:rsidRPr="00155FE2" w:rsidRDefault="00895437" w:rsidP="00895437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40 </w:t>
      </w:r>
      <w:r w:rsidR="00D65951" w:rsidRPr="00D65951">
        <w:rPr>
          <w:rFonts w:ascii="Open Sans" w:hAnsi="Open Sans" w:cs="Open Sans"/>
          <w:b/>
          <w:w w:val="100"/>
          <w:sz w:val="20"/>
          <w:u w:val="single"/>
        </w:rPr>
        <w:t>Odczynniki do real-time PCR</w:t>
      </w:r>
    </w:p>
    <w:p w14:paraId="78F0B3CD" w14:textId="2427E4D7" w:rsidR="00895437" w:rsidRDefault="00895437" w:rsidP="00895437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398"/>
        <w:gridCol w:w="4683"/>
        <w:gridCol w:w="1415"/>
        <w:gridCol w:w="4823"/>
        <w:gridCol w:w="2129"/>
        <w:gridCol w:w="850"/>
        <w:gridCol w:w="2248"/>
      </w:tblGrid>
      <w:tr w:rsidR="00895437" w:rsidRPr="00FA4746" w14:paraId="1E222225" w14:textId="77777777" w:rsidTr="00586B8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D0C1A17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451A2B2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ADB654D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DC9FE43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2C0829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41F318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17D6A1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91C271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DDD4EBB" w14:textId="77777777" w:rsidR="00895437" w:rsidRPr="00FA4746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95437" w:rsidRPr="00AF6C83" w14:paraId="3BCEE1CC" w14:textId="77777777" w:rsidTr="00586B8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A07D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93FB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E357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74AB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ABD3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801E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B6CC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6EA" w14:textId="77777777" w:rsidR="00895437" w:rsidRPr="00AF6C83" w:rsidRDefault="0089543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65951" w:rsidRPr="00FA4746" w14:paraId="2BB97BDA" w14:textId="77777777" w:rsidTr="00D6595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3371" w14:textId="77777777" w:rsidR="00D65951" w:rsidRPr="00D65951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6595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31D7" w14:textId="0B739342" w:rsidR="00D65951" w:rsidRPr="00771CE3" w:rsidRDefault="00D65951" w:rsidP="00D6595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Premix Ex Taq™ (Probe qPCR)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E60" w14:textId="77777777" w:rsidR="00D65951" w:rsidRPr="00D65951" w:rsidRDefault="00D65951" w:rsidP="00D65951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D6595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op. 200 reakcji, </w:t>
            </w:r>
          </w:p>
          <w:p w14:paraId="0F40035D" w14:textId="4AFF99F1" w:rsidR="00D65951" w:rsidRPr="00D65951" w:rsidRDefault="00D65951" w:rsidP="00D6595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6595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Takara nr kat. RR390A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BCCF" w14:textId="4AC19023" w:rsidR="00D65951" w:rsidRPr="00D65951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6595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D1299D" w14:textId="77777777" w:rsidR="00D65951" w:rsidRPr="00FA4746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52C3" w14:textId="77777777" w:rsidR="00D65951" w:rsidRPr="00FA4746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DDCD" w14:textId="77777777" w:rsidR="00D65951" w:rsidRPr="00FA4746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EEF1" w14:textId="77777777" w:rsidR="00D65951" w:rsidRPr="00FA4746" w:rsidRDefault="00D65951" w:rsidP="00D6595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95437" w:rsidRPr="00FA4746" w14:paraId="6342D3F1" w14:textId="77777777" w:rsidTr="00895437">
        <w:trPr>
          <w:trHeight w:val="568"/>
        </w:trPr>
        <w:tc>
          <w:tcPr>
            <w:tcW w:w="4471" w:type="pct"/>
            <w:gridSpan w:val="7"/>
            <w:vAlign w:val="center"/>
          </w:tcPr>
          <w:p w14:paraId="4EB1E1E1" w14:textId="77777777" w:rsidR="00895437" w:rsidRPr="00FA4746" w:rsidRDefault="00895437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193361FD" w14:textId="77777777" w:rsidR="00895437" w:rsidRPr="00FA4746" w:rsidRDefault="00895437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F3D2C46" w14:textId="77777777" w:rsidR="00895437" w:rsidRDefault="00895437" w:rsidP="00895437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1E3FAE4" w14:textId="77777777" w:rsidR="00D65951" w:rsidRPr="00C65013" w:rsidRDefault="00D65951" w:rsidP="00D65951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21CF71C" w14:textId="77777777" w:rsidR="00D65951" w:rsidRPr="00C65013" w:rsidRDefault="00D65951" w:rsidP="00D65951">
      <w:pPr>
        <w:pStyle w:val="NormalnyWeb"/>
        <w:spacing w:before="0" w:after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3C40D7CC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1EA372CC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7F77ACBC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2D2AA414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57E56FCD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17FEF1D4" w14:textId="77777777" w:rsidR="00D65951" w:rsidRPr="00C65013" w:rsidRDefault="00D65951" w:rsidP="00D65951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336F455E" w14:textId="77777777" w:rsidR="00895437" w:rsidRPr="00532686" w:rsidRDefault="00895437" w:rsidP="00532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  <w:szCs w:val="18"/>
        </w:rPr>
      </w:pPr>
    </w:p>
    <w:p w14:paraId="76F47FEF" w14:textId="287D2417" w:rsidR="00604FBB" w:rsidRDefault="00604FBB" w:rsidP="0032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b/>
          <w:w w:val="100"/>
          <w:sz w:val="20"/>
          <w:u w:val="single"/>
        </w:rPr>
      </w:pPr>
    </w:p>
    <w:p w14:paraId="63DE4BBD" w14:textId="77777777" w:rsidR="00604FBB" w:rsidRDefault="00604FBB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47F1F627" w14:textId="77777777" w:rsidR="00554240" w:rsidRPr="00554240" w:rsidRDefault="00554240" w:rsidP="0032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b/>
          <w:w w:val="100"/>
          <w:sz w:val="20"/>
          <w:u w:val="single"/>
        </w:rPr>
      </w:pPr>
    </w:p>
    <w:p w14:paraId="7678C05F" w14:textId="7FA063AD" w:rsidR="00604FBB" w:rsidRDefault="00604FBB" w:rsidP="00604FBB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41 </w:t>
      </w:r>
      <w:r w:rsidR="008C77E5" w:rsidRPr="008C77E5">
        <w:rPr>
          <w:rFonts w:ascii="Open Sans" w:hAnsi="Open Sans" w:cs="Open Sans"/>
          <w:b/>
          <w:w w:val="100"/>
          <w:sz w:val="20"/>
          <w:u w:val="single"/>
        </w:rPr>
        <w:t>Odczynniki do PCR</w:t>
      </w:r>
    </w:p>
    <w:p w14:paraId="643D5F2C" w14:textId="77777777" w:rsidR="00574447" w:rsidRDefault="00574447" w:rsidP="00604FBB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5103"/>
        <w:gridCol w:w="1415"/>
        <w:gridCol w:w="4823"/>
        <w:gridCol w:w="2129"/>
        <w:gridCol w:w="850"/>
        <w:gridCol w:w="2252"/>
      </w:tblGrid>
      <w:tr w:rsidR="00574447" w:rsidRPr="00FA4746" w14:paraId="20EF2D47" w14:textId="77777777" w:rsidTr="000A000B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213E51D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0495571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85F839A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3488396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ECE6C3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5D9570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3AD847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881FE5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C3C50A9" w14:textId="77777777" w:rsidR="00574447" w:rsidRPr="00FA4746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74447" w:rsidRPr="00AF6C83" w14:paraId="3307B3DC" w14:textId="77777777" w:rsidTr="000A000B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B405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D245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9295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F2A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EA6D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2BF7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0CE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DBDE" w14:textId="77777777" w:rsidR="00574447" w:rsidRPr="00AF6C83" w:rsidRDefault="00574447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8C77E5" w:rsidRPr="008C77E5" w14:paraId="53870945" w14:textId="77777777" w:rsidTr="008C77E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BB17" w14:textId="7777777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C77E5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35BA" w14:textId="00A39FD4" w:rsidR="008C77E5" w:rsidRPr="00771CE3" w:rsidRDefault="008C77E5" w:rsidP="008C77E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FastStart™ High Fidelity PCR System, dNTPack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CE7A" w14:textId="77777777" w:rsidR="008C77E5" w:rsidRPr="008C77E5" w:rsidRDefault="008C77E5" w:rsidP="008C77E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C77E5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op. 50 reakcji, </w:t>
            </w:r>
          </w:p>
          <w:p w14:paraId="473AE847" w14:textId="6A56B11D" w:rsidR="008C77E5" w:rsidRPr="008C77E5" w:rsidRDefault="008C77E5" w:rsidP="008C77E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C77E5">
              <w:rPr>
                <w:rFonts w:ascii="Open Sans" w:hAnsi="Open Sans" w:cs="Open Sans"/>
                <w:w w:val="100"/>
                <w:sz w:val="18"/>
                <w:szCs w:val="18"/>
              </w:rPr>
              <w:t>Roche nr kat. 4738284001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F1D" w14:textId="5BE5DEF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C77E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C994C6" w14:textId="7777777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5696" w14:textId="7777777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6647" w14:textId="7777777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6499" w14:textId="77777777" w:rsidR="008C77E5" w:rsidRPr="008C77E5" w:rsidRDefault="008C77E5" w:rsidP="008C77E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574447" w:rsidRPr="00FA4746" w14:paraId="152CE973" w14:textId="77777777" w:rsidTr="00124013">
        <w:trPr>
          <w:trHeight w:val="568"/>
        </w:trPr>
        <w:tc>
          <w:tcPr>
            <w:tcW w:w="4470" w:type="pct"/>
            <w:gridSpan w:val="7"/>
            <w:vAlign w:val="center"/>
          </w:tcPr>
          <w:p w14:paraId="588A42AE" w14:textId="77777777" w:rsidR="00574447" w:rsidRPr="00FA4746" w:rsidRDefault="00574447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4B2CEA7F" w14:textId="77777777" w:rsidR="00574447" w:rsidRPr="00FA4746" w:rsidRDefault="00574447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452B14A" w14:textId="77777777" w:rsidR="008C77E5" w:rsidRDefault="008C77E5" w:rsidP="008C77E5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w w:val="100"/>
          <w:sz w:val="20"/>
        </w:rPr>
      </w:pPr>
    </w:p>
    <w:p w14:paraId="46FBDF97" w14:textId="166B1008" w:rsidR="008C77E5" w:rsidRPr="008C77E5" w:rsidRDefault="008C77E5" w:rsidP="008C77E5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color w:val="auto"/>
          <w:w w:val="100"/>
          <w:sz w:val="20"/>
        </w:rPr>
      </w:pPr>
      <w:r w:rsidRPr="008C77E5">
        <w:rPr>
          <w:rFonts w:ascii="Open Sans" w:hAnsi="Open Sans" w:cs="Open Sans"/>
          <w:color w:val="auto"/>
          <w:w w:val="100"/>
          <w:sz w:val="20"/>
        </w:rPr>
        <w:t xml:space="preserve">Uwagi: </w:t>
      </w:r>
    </w:p>
    <w:p w14:paraId="47BD8018" w14:textId="77777777" w:rsidR="008C77E5" w:rsidRPr="00C65013" w:rsidRDefault="008C77E5" w:rsidP="008C77E5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color w:val="000000"/>
          <w:w w:val="100"/>
          <w:sz w:val="20"/>
        </w:rPr>
        <w:t>Zamawiający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color w:val="000000"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 ze względu na to, że zastąpienie odczynników stosowanych dotychczas innymi spowodowałoby konieczność ponownej walidacji metod badawczych w Centralnym Laboratorium, co naraziłoby GIORiN na znaczne i niepotrzebne koszty, nie gwarantując jednocześnie właściwego działania metod badawczych. </w:t>
      </w:r>
    </w:p>
    <w:p w14:paraId="4BE7E332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1A03E423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1. Certyfikat lub świadectwo kontroli jakości. </w:t>
      </w:r>
    </w:p>
    <w:p w14:paraId="2253C691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2. Warunki przechowywania oraz datę ważności produktu.</w:t>
      </w:r>
    </w:p>
    <w:p w14:paraId="02F576D4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3. Kartę charakterystyki produktu.</w:t>
      </w:r>
    </w:p>
    <w:p w14:paraId="1DDC67CD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ważności: co najmniej 12 miesięcy od daty dostawy.</w:t>
      </w:r>
    </w:p>
    <w:p w14:paraId="2B86F393" w14:textId="77777777" w:rsidR="008C77E5" w:rsidRPr="00C65013" w:rsidRDefault="008C77E5" w:rsidP="008C77E5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Realizacja dostawy w ciągu 30 dni od daty podpisania umowy.</w:t>
      </w:r>
      <w:r w:rsidRPr="00C65013">
        <w:rPr>
          <w:rFonts w:ascii="Open Sans" w:hAnsi="Open Sans" w:cs="Open Sans"/>
          <w:b/>
          <w:w w:val="100"/>
          <w:sz w:val="20"/>
        </w:rPr>
        <w:t xml:space="preserve"> Dostawa całości do Torunia.</w:t>
      </w:r>
    </w:p>
    <w:p w14:paraId="78CD9F97" w14:textId="0D486B9C" w:rsidR="00574447" w:rsidRPr="00574447" w:rsidRDefault="00574447" w:rsidP="00604FBB">
      <w:pPr>
        <w:rPr>
          <w:rFonts w:ascii="Open Sans" w:hAnsi="Open Sans" w:cs="Open Sans"/>
          <w:w w:val="100"/>
          <w:sz w:val="20"/>
          <w:szCs w:val="18"/>
        </w:rPr>
      </w:pPr>
    </w:p>
    <w:p w14:paraId="2E54FE8A" w14:textId="1009A6CA" w:rsidR="007440A3" w:rsidRDefault="007440A3" w:rsidP="00604FBB">
      <w:pPr>
        <w:rPr>
          <w:rFonts w:ascii="Open Sans" w:hAnsi="Open Sans" w:cs="Open Sans"/>
          <w:sz w:val="18"/>
          <w:szCs w:val="18"/>
        </w:rPr>
      </w:pPr>
    </w:p>
    <w:p w14:paraId="5D50589D" w14:textId="77777777" w:rsidR="007440A3" w:rsidRDefault="007440A3">
      <w:pPr>
        <w:autoSpaceDE/>
        <w:autoSpaceDN/>
        <w:spacing w:before="0" w:line="240" w:lineRule="auto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p w14:paraId="4BD4CB9F" w14:textId="021E9BC7" w:rsidR="007440A3" w:rsidRDefault="007440A3" w:rsidP="007440A3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lastRenderedPageBreak/>
        <w:t>Część</w:t>
      </w:r>
      <w:r w:rsidR="00997B61">
        <w:rPr>
          <w:rFonts w:ascii="Open Sans" w:hAnsi="Open Sans" w:cs="Open Sans"/>
          <w:b/>
          <w:w w:val="100"/>
          <w:sz w:val="20"/>
          <w:u w:val="single"/>
        </w:rPr>
        <w:t xml:space="preserve"> 42 </w:t>
      </w:r>
      <w:r w:rsidR="00692BCC" w:rsidRPr="00692BCC">
        <w:rPr>
          <w:rFonts w:ascii="Open Sans" w:hAnsi="Open Sans" w:cs="Open Sans"/>
          <w:b/>
          <w:w w:val="100"/>
          <w:sz w:val="20"/>
          <w:u w:val="single"/>
        </w:rPr>
        <w:t>Startery</w:t>
      </w:r>
    </w:p>
    <w:p w14:paraId="6B4AD0F2" w14:textId="77777777" w:rsidR="004000E8" w:rsidRDefault="004000E8" w:rsidP="007440A3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704"/>
        <w:gridCol w:w="5388"/>
        <w:gridCol w:w="3399"/>
        <w:gridCol w:w="4823"/>
        <w:gridCol w:w="2129"/>
        <w:gridCol w:w="850"/>
        <w:gridCol w:w="2252"/>
      </w:tblGrid>
      <w:tr w:rsidR="00692BCC" w:rsidRPr="00AA13B9" w14:paraId="30440F92" w14:textId="77777777" w:rsidTr="004000E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0D49715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6B4E5B5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4DD2BDE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4F0A84F" w14:textId="77777777" w:rsidR="004000E8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</w:p>
          <w:p w14:paraId="43E8B8B1" w14:textId="1C787A18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023E5C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1F2404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B58A11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7E7522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56073B8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692BCC" w:rsidRPr="00AA13B9" w14:paraId="3DD601DE" w14:textId="77777777" w:rsidTr="004000E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1095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F4F9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F449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69DD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18DA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4DAB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773B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F1AB" w14:textId="77777777" w:rsidR="00692BCC" w:rsidRPr="00AA13B9" w:rsidRDefault="00692BCC" w:rsidP="006C46A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4000E8" w:rsidRPr="00AA13B9" w14:paraId="38717A7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65D5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AD98176" w14:textId="71190549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ASPF1CP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548409E" w14:textId="67ECB88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GGGTGTACTTTGAGGCAGTATT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F6F17C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3F05B9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FE3C271" w14:textId="16F6036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491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8BC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BAD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AAE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306799C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0351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1B01D55" w14:textId="76EE2B1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ASPR3CP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C6216B9" w14:textId="29F7D79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GAGCGGATGCGGTACATCTGTAT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41590CC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A60A1A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A0EB709" w14:textId="18263858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A99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C19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6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C17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667459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4C5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D81EBA8" w14:textId="0D4C560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ASPV9019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C3A5E74" w14:textId="448DC82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CTCTTGAACCAGCTGATGGC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E453A92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0E4ACD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6465A7D" w14:textId="2FC65CC3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38C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6CE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E94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089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000E8" w:rsidRPr="00AA13B9" w14:paraId="7E6B6721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CA83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AF3F735" w14:textId="67E17D5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ASPV9263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C5F6A39" w14:textId="5091ED3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ATAGCCGCCCCGGTTAGGTT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9460776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E99015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37AC881" w14:textId="2ED5981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AE6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0EA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7B0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800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6170EEF6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4DFA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E9C6CB9" w14:textId="53394FC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Cms_F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5203ED9E" w14:textId="58B6447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TGCTGATAACGTGATCAAG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36D1B1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BB4177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BBF9C56" w14:textId="76F61F14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9C9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E39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79F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CB8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400C461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2E2E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0D47A3E" w14:textId="5B13281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Cms_R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2628D12" w14:textId="08F5F4DE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CTGAGCAACGACAAGAAA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EBF9B7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7BB6A7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9CA9846" w14:textId="6BF008F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79C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37D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BCB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023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C7F44F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8804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3C0E5EF" w14:textId="7295766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COX-F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A41CB8D" w14:textId="6AEC129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CGTCGCATTCCAGATTATCCA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D91846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291CFD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92AD63B" w14:textId="3EDE61C3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98D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FA7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E9F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AC2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0EE2549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6CD2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84FB8FC" w14:textId="745951B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COX-Rw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55788FC2" w14:textId="21A0346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CAACTACGGATATATAAGRRCCRRAACTG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A06BD9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FA50F5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D2FFB1E" w14:textId="4A4A7E9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681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25E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6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54B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5BE9F2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2089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E01F865" w14:textId="26E7DFC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Des1-R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CA30AB7" w14:textId="28804BC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TGCTAGGCCAAAGAGACAGC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CE7E882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7CFAD8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5DEE806" w14:textId="0541CA6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E3F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7B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947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7A0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D1ED01A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A7D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44CADCF" w14:textId="47FE6C2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Des2-F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CB4BBB5" w14:textId="0688818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GTGCTTGTATTTGCGGTTGTG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DDE75C2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A58592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C9202F7" w14:textId="4A6150E3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B37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DDA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17B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36E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4BBCBD5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6384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C509245" w14:textId="1268E9E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Dip1-R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A0860AB" w14:textId="5DE15FA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GAAAAGCACCCAACCAGTACC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A1ED692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C1A572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F836DCC" w14:textId="198E9B9C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F23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104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E0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D9A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DC394B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A75C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62C4D5C" w14:textId="0EF46FB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DipU-F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CA0B390" w14:textId="526F64C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CCCATTTTTGAACTTTTTTACAAG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678F15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8CF7D6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C157FCA" w14:textId="0B0AE0B7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587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0FF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7A3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FAC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A88B0A6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0F44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2AF74ED" w14:textId="3B5B8F7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G1-F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0257E0B" w14:textId="429BB0E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CCTGCATAAATCACCGCTGACAGCTCAATG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9DE849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891FD5C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9612C97" w14:textId="33B17E1A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3FF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FAB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347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E90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1449D049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C61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4D54EE1" w14:textId="3B3F707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G2-F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63FBE25" w14:textId="0BC9F72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GCTACCACTGATCGCTCGAATCAAATCGGC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E1B1A96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0D7C5A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66E51F4" w14:textId="00C69DB8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E68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215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AF7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81C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EEE619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4E11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567E24E" w14:textId="5E9D4D9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ITS5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D619530" w14:textId="53B6B17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GGAAGTAAAAGTCGTAACAAGG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2C1E63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3AA6FC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3A53DE3" w14:textId="3C8DFE6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F31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EFE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30A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B97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170D0CA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D95D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C56C55C" w14:textId="2E66881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JMV1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7DE4EF0" w14:textId="2E7FDB29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GGATGGCGTGCTTTCAAC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A07709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A77094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687120D" w14:textId="13ABBA18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2D6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8AF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BDF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6D1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FF4BCBD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5CAE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16C6782" w14:textId="3E0EE14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JMV2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6CBE06F" w14:textId="5BE4D08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TTTCCCCTTATGATGTTTACCC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420E1A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C7D7AE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11F77DC" w14:textId="64E051B8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056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B32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FB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1F8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F70D6CD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5CB4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B662828" w14:textId="0CABF85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JMVhapla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91F33F0" w14:textId="3C628B5A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AAAAATCCCCTCGAAAAATCCACC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B88D78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BC256F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A63114D" w14:textId="298E857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8D3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537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7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85E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6D172CC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3A10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5D92525" w14:textId="5BA3E4C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KT8440MF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672D22A" w14:textId="398B798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CCAACTGTGTTTACTACTAGGTG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6C14F5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10C76CC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DF540F1" w14:textId="46363591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336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6FD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F22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D5C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DD3F04E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D28B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C22E8E6" w14:textId="28B1E42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KT8543MR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24DA78F" w14:textId="4B89816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ATCACCTCGGTTACTCCTTC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5364E3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F629EB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821D0EC" w14:textId="456FC87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B8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58E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2DE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88D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7CA05B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9829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5F81CBB" w14:textId="6C6B66D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A7328D8" w14:textId="6F54EA2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TCCGGCCATATCTCTACGAC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7A7758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E542E5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EF2CA80" w14:textId="5E824380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56C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1F0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50B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996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6F9B9145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116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08A60AE" w14:textId="4664706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7ABB8E5" w14:textId="1639C0C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GTTTCAACCAATTCCGAACC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0A5F24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94B7E8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1E10030" w14:textId="2041F5DC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E07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1E4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BA0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809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B97935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E64C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F2FD08C" w14:textId="1D81B33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NS-7-F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86043A8" w14:textId="13C52AF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GAGGCAATAACAGGTCTGTGATGC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E0DDB0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497CC0B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01051BB" w14:textId="0E7BA68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5AA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E1A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882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40E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92C3725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8418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8C16BBA" w14:textId="38B13FE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NS-8-R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F4EA4B3" w14:textId="02EE0C4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TCCGCAGGTTCACCTACGGA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15943C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889F02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71130AE" w14:textId="3ECFD8B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724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08F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03E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B20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ABCBA5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4B4E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9F1A00A" w14:textId="46BAB50F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5957C05" w14:textId="03C0D79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AAGAGTTTGATCCTGGCTCAGGATT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81B9F3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6B7AEE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2C3A43B" w14:textId="7FBE07B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522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C9D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40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28D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81DA51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72B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DF1C6A6" w14:textId="383C01D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P7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F5EA500" w14:textId="711EFAF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CGTCCTTCATCGGCTCTT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C8E53C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B31044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E578384" w14:textId="727E3C2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43C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228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90E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D12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4C9261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B6ED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4406096" w14:textId="6FD7C4D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PhytF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4C64710" w14:textId="43A7705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TGGTTAGAGCACACGCCTGAT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98E1D7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C0D1FD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F47AD26" w14:textId="0E8C65F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65D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D8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01D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DC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F5BCEA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1CBE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8A67D71" w14:textId="3B31425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PhytR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627186B" w14:textId="6BCA327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TCCACTGTGCGCCCTTAATT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6FE973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FFBAAE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2076A10" w14:textId="64D7B01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D03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C4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22C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433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715A8A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9475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3D63F84" w14:textId="418C26B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PITS22p4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D4FA42F" w14:textId="38B6470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ACAACAGCAATCGTCGAG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3D067E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D2F133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607BF43" w14:textId="0201CA7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644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CF4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C37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881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F513E9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E1A8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4C7DA94" w14:textId="19C1707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PITSr3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2190C80" w14:textId="2D03EC9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AGCGCAGACATGCCGCAA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A97E3D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00BEB6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4516D8E" w14:textId="77777777" w:rsidR="004000E8" w:rsidRPr="004000E8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 fiolek</w:t>
            </w:r>
          </w:p>
          <w:p w14:paraId="4B3A3465" w14:textId="77777777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F09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B76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C44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E9B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900552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0AC8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9DC66C9" w14:textId="22E4DCD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PLRV-F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75FF57B" w14:textId="40F82B8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GGCAATCGCCGCTCAA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BAB69B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A041CE6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F9E64F9" w14:textId="1AD587F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8ED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EB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3C7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2FC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7F15719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C3E5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FF7D72C" w14:textId="0CCDAB2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PLRV-R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206888E" w14:textId="492AE4C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TGTAAACACGAATGTCTCGCTTG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D96C32B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BC9F02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5B051C7" w14:textId="3D101151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F82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37E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62A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700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583DD38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32A5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94ED89B" w14:textId="2C752CF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Pospi1 FW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0D8851B" w14:textId="264ABFB9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GGGATCCCCGGGGAAAC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CA9D45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A43763B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D772BA2" w14:textId="491B757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C2F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354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EF2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CAB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600F101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829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AD64610" w14:textId="3D776E9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Pospi1 RE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94AC45A" w14:textId="29DA6E7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AGCTTCAGTTGTWTCCACCGGGT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BCBF23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A1809E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B9B84DD" w14:textId="274118F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054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2DE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6D2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864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9108B6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B691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AAA8E41" w14:textId="0768B0F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PSA-I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C200238" w14:textId="56592A99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CTCCTTGTGGGGTGGGAAAA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5C424F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0CC165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D7E3609" w14:textId="7080E66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F9D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C17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E4C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7BC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0732CC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DF83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AA89BA6" w14:textId="1C15155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PSA-R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1682133" w14:textId="6FE00BA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TACTGAGATGTTTCACTTCCCC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12C2B9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68FECC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129D2D4" w14:textId="2A7B9AB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E26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65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7D3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EE7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5AA84BA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1DF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74E0838" w14:textId="62EB063A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PSTV-231F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79E3A57" w14:textId="6D5AD9EA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GCCCCCTTTGCGCTGT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166CB4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F9285B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B3F7F5E" w14:textId="6320AC8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F91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B25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205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DC6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6F56F6B6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75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5CA914C" w14:textId="7787720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PSTV-296R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734B82C" w14:textId="222DB50F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AAGCGGTTCTCGGGAGCTT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E87BD8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87E4C3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FB4FB87" w14:textId="303EBCF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6FC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7B0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71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1FB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ED08D0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A3A4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BE9D0C7" w14:textId="71E4012E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PVA-FWD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3FB220E" w14:textId="530E3D6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AAGTACTGCTGGGACTCATTCAG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457078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9C81E0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121EBC6" w14:textId="0D34F2E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B17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23D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50F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3CB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730D59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EB87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45E9DC4" w14:textId="43571AE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PVA-REV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CD74EA0" w14:textId="7FAEDB7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RACACTCTTACCTTTGAGCATTGG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2273BA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62754A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204044B" w14:textId="0DE730F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7FB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B05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1FC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843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374A165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2698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D9B65EA" w14:textId="794DF9DF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PVS-1for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DA1B3E6" w14:textId="3F77DC2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AAGTGGTGATCATGTGTGCAAGCG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44636B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4ADBCD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3F8E628" w14:textId="5832139D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5FE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E74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7DD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821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44F00A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6EE3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A8AFA71" w14:textId="14275EE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PVS-1rev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50B6A42E" w14:textId="456FA65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ATTGCAATGATCGAGTCCAAGGGC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74D582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D3CD13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3C5C854" w14:textId="413362D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3B3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D09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327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7BA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F238C6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BC9F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6C8CAD8" w14:textId="6B643BA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PVX-1for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01AAB51" w14:textId="7F517C89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AAGCCTGAGCACAAATTCGC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423922C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3AB8C5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304ED15" w14:textId="373282F3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152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0AF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27E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D0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01BE22B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3C38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645E52C" w14:textId="27D66C5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PVX-1rev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2757EA3" w14:textId="6807D53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GCTTCAGACGGTGGCCG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F8BB05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CF8E22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C6C7EA2" w14:textId="7307F4BC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0B0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074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F7D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6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320993D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447E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3106A72" w14:textId="1344CE1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PVY-1FP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7D06303" w14:textId="51A3946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CCAATCGTTGAGAATGCAAAAC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B8064B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7A5B18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856DEAF" w14:textId="0A976B99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B35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13A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E20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2A1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17C2BC0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98EB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32E4E75" w14:textId="6E0775D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PVY-1RP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284A53D" w14:textId="2F41A2B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ATATACGCTTCTGCAACATCTGAGA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40BEAA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836980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5C3DA9E" w14:textId="41744D8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C7D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B1C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6F4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4CF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602C0CC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342C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0896A81" w14:textId="25CF9C0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Stub_F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2C7ADA1" w14:textId="28A1537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CGGATAATTCGTCCAATC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00AF7E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FD561A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15CE05E" w14:textId="48107D31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38A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76C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8AF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0B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CAF13DD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55A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48CAF60" w14:textId="3B9F90C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Stub_R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430B9C3" w14:textId="7380E85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CCAGCAGTAGATCCTTTA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35D721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2EE061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C53370C" w14:textId="206D5DC1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8C9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76C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04F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1D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E457B7A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C5F3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D4BCBC0" w14:textId="1EB2791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FD461BC" w14:textId="3FDB9E13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ACGATGATGCGATTGGTGAC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74C266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F692B2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1B65319" w14:textId="30A98828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ABD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351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9E7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64D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F284CC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E790" w14:textId="7777777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50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D265CE6" w14:textId="72D92C49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3C6B85F" w14:textId="1084F0D9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TATTGGTCGCGGAACAAACC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7185FE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D247EDB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99C0607" w14:textId="5C237225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1B8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D8F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336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F4C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39C6E8E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0D6B" w14:textId="19B15F20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23B7F3E" w14:textId="56DEE66F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tms2F1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F8D17F0" w14:textId="403B06DE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TTTCAGCTGCTAGGGCCACATCAG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383449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DEC56A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2DBFE52" w14:textId="7EC5757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691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F81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40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E25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1E06AAA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26B6" w14:textId="0EF55BC0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EBBE7E3" w14:textId="78397CBF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tms2B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49BBCC27" w14:textId="5073B614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GGAGCACTGCCGGGTGCCTCGGGA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21CFF8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D8289F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493C218" w14:textId="03F4D3D5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E8F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01D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018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86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20552879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CE08" w14:textId="0F40110A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4B4CD51" w14:textId="626F54D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µsatHS- 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735700C" w14:textId="64169A5D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CCCGGACAGCCAAATTGT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22CCEF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C0C596F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8184B1B" w14:textId="20CFB54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475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AA4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245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848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0D155BB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7B1A" w14:textId="48EECFEA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6C589C9" w14:textId="5B6ABA0A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µsatHS-R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343A8E2" w14:textId="286FE987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GGGAAGTGAGTGGGCAGTTT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85E95F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FAD02B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5B296CE" w14:textId="7B4E37B0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393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2F2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BC4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184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9C317A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C845" w14:textId="29060766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659B0AA" w14:textId="02BB5BE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HetSch1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9DB7366" w14:textId="68C10488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TCCATACGTTGGAGCTGG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FD7B2EB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0F7C63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2E703D2" w14:textId="5C7C6547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5B1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0D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1B3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7B5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C493AEC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A50E" w14:textId="60D1D0A6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BBEBF97" w14:textId="2B463634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HetSch2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FC8AB7E" w14:textId="3F9A2176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ACGAGCGTGCATCCCCCG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7028B0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79C593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067DDFC" w14:textId="2418873A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E4E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B83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41F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8F3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13BE75D3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58F0" w14:textId="7514FFD3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16EBA90" w14:textId="5C087E88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For-univ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FF81C2C" w14:textId="4CEB05AA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AACCTTCGGCTGGATCATTA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F4537E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D7F71E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C5DB979" w14:textId="2D40F5CC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299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E03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C38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7C1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13906BF4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DAED" w14:textId="4DCEE3AC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76D5D35" w14:textId="30224EE7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Rev-univ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99DB36A" w14:textId="2F39CBCF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CTCGGGCTTTTCAATCCTAC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74CA08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1B6930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1F8B868" w14:textId="4433AB1E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51E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EB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D6C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A55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0D4DDAB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25AA" w14:textId="29A643B2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CD3C32D" w14:textId="0D38787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ALB_185_F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2F355B7" w14:textId="4A731E0A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CCAACAGGAATTAAAGTATTTAG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D543C2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3955C5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C2C0214" w14:textId="740384B0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A6B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799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D3B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44B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4C52CD6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B8C5" w14:textId="51DCF3CF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DE53AA1" w14:textId="4606380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ALB_347_R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E06FCE3" w14:textId="77A0CB3E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CGTGGAGAATAATATCAATAGA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EA2142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AEB846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D209ED3" w14:textId="1843C089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095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8F8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BD2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A1F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E7FEDBC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CD82" w14:textId="34FF82BE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5B9BDCE" w14:textId="7A3DFC11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Au-F1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1B36FEA" w14:textId="36FC1023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ACGGCCGGCGTCTTGTCTCT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F03E135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2E3ADEE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BD922F2" w14:textId="0394711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8DE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E98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F85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12D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7C172BAD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81E6" w14:textId="75A4A531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BF81239" w14:textId="70C30280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Au-R1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6DFDAFE" w14:textId="0443DA78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GCCGAGGTCCGCGAGATTCT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A20EBB6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BFF6ED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4E10449" w14:textId="314C4A7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3F5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7F6A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CFA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660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533E21A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85E8" w14:textId="639635F0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63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C64EB13" w14:textId="56D22DBE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Trb1F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69B10EB" w14:textId="5831C2CA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AGCAGCACGCTCGACAAGA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80AA76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BC438F0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5E4D91F" w14:textId="51C91CF6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344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921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FBC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09E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3FC3B27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D5D6" w14:textId="1486FCDA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D995D24" w14:textId="2B68F80A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Trb1R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F970538" w14:textId="750055F8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ACGGGTCTAGTCTGGATCTGGA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8EF101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6492C14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FB018B4" w14:textId="702CE06B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5F7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73A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DD3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D51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4D65EEC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2DBF" w14:textId="6B781089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65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6C5C569" w14:textId="04AA4B1B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Acat2-F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C3342DB" w14:textId="14100362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TGTAGCGATCCTTCACAAG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55E7F66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54A39C1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598B31C" w14:textId="1B9688D1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1435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29B1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4F7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F5F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83BEC59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5B2D" w14:textId="431871C5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66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52AA637" w14:textId="790B7C62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Acat2-R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0374FCA" w14:textId="48AFC039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TGTCGATAGATGCTCACAAT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96E380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4683EE8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4FCE0FC" w14:textId="1E42265F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ECE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2D1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6A9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99E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0778EA2F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BE3D" w14:textId="08C9E0B7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67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81D14F0" w14:textId="6AC6C70D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p7X4c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EB8E885" w14:textId="66CF34EE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GGCAACACCCGATCCCTAAACAGG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62E8E5D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31861F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6BD0C0A" w14:textId="49726ACA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8752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044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913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5210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33C4BB8C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3A8" w14:textId="2BC8A3E9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B10B1EB" w14:textId="4577941C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p7X4e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A864EB3" w14:textId="1779D004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CGCCGGAAGCACGATCCTCGAAG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72DD4C3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448163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D860A0F" w14:textId="0C89A3AA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C3E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68AE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CD6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BB5D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4373F18B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BEC1" w14:textId="5D745D8E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69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3B1C43C" w14:textId="17585626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Wu-F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5C20EA2" w14:textId="32EDBBC8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CAACGCGAAGAACCTTACC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549C88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A9F2AA7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0B838B6" w14:textId="27341E50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927B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55F8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A67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4D0F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000E8" w:rsidRPr="00AA13B9" w14:paraId="506D7742" w14:textId="77777777" w:rsidTr="004000E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4B12" w14:textId="65180AA2" w:rsidR="004000E8" w:rsidRPr="00692BCC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70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67AC8C1" w14:textId="157BAE25" w:rsidR="004000E8" w:rsidRPr="004000E8" w:rsidRDefault="004000E8" w:rsidP="004000E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Wu-R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F747E70" w14:textId="44D47511" w:rsidR="004000E8" w:rsidRPr="004000E8" w:rsidRDefault="004000E8" w:rsidP="004000E8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ACGTCATCCCCACCTTCC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59BECC9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9D7AC2A" w14:textId="77777777" w:rsidR="004000E8" w:rsidRPr="00771CE3" w:rsidRDefault="004000E8" w:rsidP="004000E8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3235EDC" w14:textId="11F4BC99" w:rsidR="004000E8" w:rsidRPr="004000E8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000E8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0566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EE0C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33F4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D933" w14:textId="77777777" w:rsidR="004000E8" w:rsidRPr="00AA13B9" w:rsidRDefault="004000E8" w:rsidP="004000E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692BCC" w:rsidRPr="00AA13B9" w14:paraId="302D4324" w14:textId="77777777" w:rsidTr="006C46A2">
        <w:trPr>
          <w:trHeight w:val="568"/>
        </w:trPr>
        <w:tc>
          <w:tcPr>
            <w:tcW w:w="4470" w:type="pct"/>
            <w:gridSpan w:val="7"/>
            <w:vAlign w:val="center"/>
          </w:tcPr>
          <w:p w14:paraId="18159FD9" w14:textId="332AA89F" w:rsidR="00692BCC" w:rsidRPr="00AA13B9" w:rsidRDefault="00692BCC" w:rsidP="006C46A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10A1F47E" w14:textId="77777777" w:rsidR="00692BCC" w:rsidRPr="00AA13B9" w:rsidRDefault="00692BCC" w:rsidP="006C46A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78B199B" w14:textId="77777777" w:rsidR="008E3D9B" w:rsidRDefault="008E3D9B" w:rsidP="00692BCC">
      <w:pPr>
        <w:spacing w:before="0" w:line="360" w:lineRule="auto"/>
        <w:rPr>
          <w:rFonts w:ascii="Open Sans" w:hAnsi="Open Sans" w:cs="Open Sans"/>
          <w:color w:val="000000"/>
          <w:w w:val="100"/>
          <w:sz w:val="20"/>
        </w:rPr>
      </w:pPr>
    </w:p>
    <w:p w14:paraId="774769F0" w14:textId="03B59112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Uwagi: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</w:p>
    <w:p w14:paraId="77F897B1" w14:textId="77777777" w:rsidR="00D856F1" w:rsidRPr="00C65013" w:rsidRDefault="00D856F1" w:rsidP="00D856F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powyżej.</w:t>
      </w:r>
    </w:p>
    <w:p w14:paraId="09B80697" w14:textId="737B5180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Forma dostarczenia: liofilizat.</w:t>
      </w:r>
    </w:p>
    <w:p w14:paraId="2CEA4D35" w14:textId="77777777" w:rsidR="00692BCC" w:rsidRPr="00C65013" w:rsidRDefault="00692BCC" w:rsidP="00692BCC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Informacje dostarczane z każdym starterem i sondą – nazwa, sekwencja, OD, Tm, przepis rozpuszczania -  ilość µl dla 100 µM.</w:t>
      </w:r>
    </w:p>
    <w:p w14:paraId="33A0BEB3" w14:textId="77777777" w:rsidR="00692BCC" w:rsidRPr="00C65013" w:rsidRDefault="00692BCC" w:rsidP="00692BCC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Na etykiecie każdego startera i sondy powinny znaleźć się następujące informacje – nazwa, sekwencja, OD, Tm, przepis rozpuszczania - </w:t>
      </w:r>
      <w:r w:rsidRPr="00C65013">
        <w:rPr>
          <w:rFonts w:ascii="Open Sans" w:hAnsi="Open Sans" w:cs="Open Sans"/>
          <w:color w:val="000000"/>
          <w:w w:val="100"/>
          <w:sz w:val="20"/>
        </w:rPr>
        <w:t>ilość µl dla 100 µM.</w:t>
      </w:r>
    </w:p>
    <w:p w14:paraId="38C0A7B4" w14:textId="77777777" w:rsidR="00692BCC" w:rsidRPr="00C65013" w:rsidRDefault="00692BCC" w:rsidP="00692BCC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Termin przydatności: min. 24 m-ce od daty dostawy.</w:t>
      </w:r>
    </w:p>
    <w:p w14:paraId="51EE7397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lastRenderedPageBreak/>
        <w:t>Realizacja w listopadzie poz. 7: 2 op. dla Koszalina, 2 op. dla Pruszcza Gdańskiego, 2 op. dla Warszawy, 2 op. dla Poznania.</w:t>
      </w:r>
    </w:p>
    <w:p w14:paraId="43D54178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8: 2 op. dla Koszalina, 2 op. dla Pruszcza Gdańskiego, 2 op. dla Warszawy, 2 op. dla Poznania.</w:t>
      </w:r>
    </w:p>
    <w:p w14:paraId="673D7BB9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15: 1 op. dla Elbląga.</w:t>
      </w:r>
    </w:p>
    <w:p w14:paraId="3CC04DF6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19: 1 op. dla Koszalina, 1 op. dla Pruszcza Gdańskiego, 1 op. dla Warszawy, 1 op. dla Poznania.</w:t>
      </w:r>
    </w:p>
    <w:p w14:paraId="387BA378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20: 1 op. dla Koszalina, 1 op. dla Pruszcza Gdańskiego, 1 op. dla Warszawy, 1 op. dla Poznania.</w:t>
      </w:r>
    </w:p>
    <w:p w14:paraId="7A3B08E8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23: 1 op. dla Katowic.</w:t>
      </w:r>
    </w:p>
    <w:p w14:paraId="45D1B613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24: 1 op. dla Katowic.</w:t>
      </w:r>
    </w:p>
    <w:p w14:paraId="1942D23E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29: 1 op. dla Elbląga.</w:t>
      </w:r>
    </w:p>
    <w:p w14:paraId="3388581C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30: 1 op. dla Elbląga.</w:t>
      </w:r>
    </w:p>
    <w:p w14:paraId="10A8FDDF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31: 1 op. dla Koszalina, 1 op. dla Pruszcza Gdańskiego, 1 op. dla Warszawy, 1 op. dla Poznania.</w:t>
      </w:r>
    </w:p>
    <w:p w14:paraId="3E20035E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32: 1 op. dla Koszalina, 1 op. dla Pruszcza Gdańskiego, 1 op. dla Warszawy, 1 op. dla Poznania.</w:t>
      </w:r>
    </w:p>
    <w:p w14:paraId="6D2DFF31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35: 1 op. dla Katowic.</w:t>
      </w:r>
    </w:p>
    <w:p w14:paraId="18A3F709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36: 1 op. dla Katowic.</w:t>
      </w:r>
    </w:p>
    <w:p w14:paraId="6548CE0A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37, 38, 39, 40, 41, 42, 43, 44, 45, 46: 2 op. dla Koszalina, 2 op. dla Pruszcza Gdańskiego, 2 op. dla Warszawy, 2 op. dla Poznania.</w:t>
      </w:r>
    </w:p>
    <w:p w14:paraId="35153132" w14:textId="77777777" w:rsidR="00692BCC" w:rsidRPr="00C65013" w:rsidRDefault="00692BCC" w:rsidP="00692BCC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2D2840C2" w14:textId="2A569578" w:rsidR="00993697" w:rsidRDefault="00993697" w:rsidP="00604FBB">
      <w:pPr>
        <w:rPr>
          <w:rFonts w:ascii="Open Sans" w:hAnsi="Open Sans" w:cs="Open Sans"/>
          <w:sz w:val="18"/>
          <w:szCs w:val="18"/>
        </w:rPr>
      </w:pPr>
    </w:p>
    <w:p w14:paraId="56B0DA7C" w14:textId="77777777" w:rsidR="00993697" w:rsidRDefault="00993697">
      <w:pPr>
        <w:autoSpaceDE/>
        <w:autoSpaceDN/>
        <w:spacing w:before="0" w:line="240" w:lineRule="auto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p w14:paraId="20CB17A3" w14:textId="6D118643" w:rsidR="007440A3" w:rsidRDefault="007440A3" w:rsidP="00604FBB">
      <w:pPr>
        <w:rPr>
          <w:rFonts w:ascii="Open Sans" w:hAnsi="Open Sans" w:cs="Open Sans"/>
          <w:sz w:val="18"/>
          <w:szCs w:val="18"/>
        </w:rPr>
      </w:pPr>
    </w:p>
    <w:p w14:paraId="01857ED2" w14:textId="3B9DC598" w:rsidR="00993697" w:rsidRDefault="00993697" w:rsidP="00993697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43 </w:t>
      </w:r>
      <w:r w:rsidR="007E5BBD" w:rsidRPr="007E5BBD">
        <w:rPr>
          <w:rFonts w:ascii="Open Sans" w:hAnsi="Open Sans" w:cs="Open Sans"/>
          <w:b/>
          <w:w w:val="100"/>
          <w:sz w:val="20"/>
          <w:u w:val="single"/>
        </w:rPr>
        <w:t>Startery i sondy</w:t>
      </w:r>
    </w:p>
    <w:p w14:paraId="5458BC83" w14:textId="30CD6BF1" w:rsidR="00993697" w:rsidRDefault="00993697" w:rsidP="00604FBB">
      <w:pPr>
        <w:rPr>
          <w:rFonts w:ascii="Open Sans" w:hAnsi="Open Sans" w:cs="Open Sans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94"/>
        <w:gridCol w:w="4398"/>
        <w:gridCol w:w="3399"/>
        <w:gridCol w:w="4823"/>
        <w:gridCol w:w="2129"/>
        <w:gridCol w:w="850"/>
        <w:gridCol w:w="2252"/>
      </w:tblGrid>
      <w:tr w:rsidR="007E5BBD" w:rsidRPr="00AA13B9" w14:paraId="3A418E79" w14:textId="77777777" w:rsidTr="007E5BBD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E4EDF40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2D777FC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F22E14D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82A3067" w14:textId="77777777" w:rsidR="007E5BBD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</w:p>
          <w:p w14:paraId="558F8255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87E971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1389D6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9BC543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EB721B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F855CAE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7E5BBD" w:rsidRPr="00AA13B9" w14:paraId="7F65AAE9" w14:textId="77777777" w:rsidTr="007E5BBD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9D30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FD20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816E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13B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A282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3968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1F00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2323" w14:textId="77777777" w:rsidR="007E5BBD" w:rsidRPr="00AA13B9" w:rsidRDefault="007E5BBD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A13B9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7E5BBD" w:rsidRPr="00AA13B9" w14:paraId="585A9B01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AB7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37214E9" w14:textId="3DBB06B0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A98E62B" w14:textId="4AFC538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CGCAGATCACCATCAACGAA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D1DF1E2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0D544A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177C928" w14:textId="60B723BD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D0E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CA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D59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C4C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462EEC1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477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43853E3" w14:textId="6CE2F38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FF6FE43" w14:textId="59A59B7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CAACCCCGCGCTGTTC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14B30F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CA2B87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369D310" w14:textId="098C932B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FC3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411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11A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EF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6B525E8C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0713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E3019C7" w14:textId="70F6808E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XAPF-F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659B1C7" w14:textId="3BAEC0A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CCTTGTGGAACACGCTAGCA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A224E5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12440D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7BA57B3" w14:textId="76D92F48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32D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25A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A4E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20F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AA13B9" w14:paraId="1221D396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1153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45F8FB8" w14:textId="04F7C49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XAPF-R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1195544" w14:textId="303C6EE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GCGAAGCATCAGCTTGATTG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9775C4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31CBB4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53A45D6" w14:textId="504993AB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E54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BA0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3AD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37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07619961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EF0B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5E552C2" w14:textId="31B2F12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SEQ ID no. 3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9A4CD8B" w14:textId="38D9F31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GGAAGAATTCGGTGCTACCC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C50246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9917C3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400320A" w14:textId="6D56A93C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8A5E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FEB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29D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27B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2FADC5A9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D2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142F75F" w14:textId="30A7548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SEQ ID no. 4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11899D5" w14:textId="1E6301C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TCGTCATTACTGAATTTCAACA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74832B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7CE874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A3AA140" w14:textId="192763E4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10A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DE6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278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478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1BB991DD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A00A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2FC6996" w14:textId="172FD9CD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F Contig 21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86B840C" w14:textId="21C35B4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ACCGAACAGAGAGTAATTCTCAAAGAC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E906E8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5EE224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BC0CF42" w14:textId="7BA64F84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DDDB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145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47B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D44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0DFFFE8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935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EAB4CF3" w14:textId="3645649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R Contig 21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CB3CAE9" w14:textId="1F31464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GAGCGTGATGGCCAATGC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06205E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B8A6A22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82562CD" w14:textId="581658B1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43C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824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DF7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A8A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1BC6327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88C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E334C67" w14:textId="6C555CE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F Contig 22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106ECE6" w14:textId="21DB267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GAAAGTGGTTGTTCTGGTGATCAA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F5FCE4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979E10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C393A93" w14:textId="63BA6BA2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D73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539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9B7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FF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7AA9A9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AE23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C474350" w14:textId="01C0187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R2 Contig 22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4EE42A9" w14:textId="4178702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TTCGGAGGACTCGGGATTT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473E5A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D3E4C2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DA86147" w14:textId="49FD34A3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C27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7CF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1EA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35EC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C76A29B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7670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B416986" w14:textId="11D9265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 2-F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77A146B" w14:textId="52A071E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TGTAGCGATCCTTCACAAG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03EA1C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DD0461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50247A1" w14:textId="2A1E16F5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D9B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D61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E20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73B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E39255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FBC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0F021F1" w14:textId="5F6381B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 2-R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752DECF" w14:textId="0774BCC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TGTCGATAGATGCTCACAAT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47AC99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594F256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24BE728" w14:textId="0E219B78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C61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08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9A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B7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6E5A8BE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A0F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68200D1" w14:textId="3A56165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1-F IS1002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74665C3E" w14:textId="13A4205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GAGTCTCACGAGGTTGTT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A785796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5C4C3A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3579D45" w14:textId="38928CF3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3FC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80DE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F8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0CF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9A10E06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537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150BBF4" w14:textId="6936115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1-R IS1002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1473571" w14:textId="5A44AA0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GACCCTACGAAAGCTCAG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73C6DF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453943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C786178" w14:textId="156ADD80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30A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69E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AAF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17B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6D5C543E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DD11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3648355" w14:textId="3FC03C3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TL3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20F2986" w14:textId="4CD2ACB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CGGCCATATGAGACGCCTGCTGG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93A000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11F711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22754D7" w14:textId="3E4379AB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8D4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59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F6B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A18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470B66C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CD4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488E9B2" w14:textId="3D9F72E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FOA28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37A52FE" w14:textId="2908FE3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CGAAGTCCCGAAATGCCCCTA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90C363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489312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785CBC3" w14:textId="5E2F7617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B5E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6F7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578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50D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F9AFC9C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1F6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FC1F9E7" w14:textId="5DD230C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Cp-F4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F9D1452" w14:textId="63A6867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GATACCCTTTGTGAACTTATAA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680FE8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DB0B06C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4C74056" w14:textId="1E6CE7FE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2A1E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729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5BA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DEE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259F2B41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C038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7AFEC20" w14:textId="530CBD0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Cp-R3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730261E9" w14:textId="2ABDD4B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GGGGAGAAGGAAGAAAATC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F9682B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5C227C1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E3CFC23" w14:textId="31FEE8ED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E1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25B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9DA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5C9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A22BEF0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3601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E63A0F9" w14:textId="1B3AA7E3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C. parasitica-F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7F235DC6" w14:textId="3447767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GGAAGGTATGTATCAATCAGCTGCA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499C77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A861E9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857CD90" w14:textId="564F373A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00C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A8A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2BF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C69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F55697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D1A1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78E0287" w14:textId="38069FC3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C. parasitica 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E03C43E" w14:textId="712BC0B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GCTGCTGATGGTATGGGAAGTT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68C6A1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3CEF741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DD25938" w14:textId="75F05EF6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ACD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579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264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2C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10EAE7D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F4E3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7AE8F91" w14:textId="2178083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AaITSF1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EC6851F" w14:textId="14E001C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TTTGTGAATCTTCTCCGTTGC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0B0A99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46733E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22EFAC4" w14:textId="463F700C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18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671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CF6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411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26A8FADB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1113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5B7B8B5" w14:textId="0ABA669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AaITSR1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435B113" w14:textId="2BFF37E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TCATTTCTGTCAAAGGCTCAGA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90F77F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17A5F0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FE11B91" w14:textId="2E9B7139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75A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316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1D0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680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574195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D24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0E3BFCA" w14:textId="1C53529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Forward primer Hp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1C418DB0" w14:textId="4394AEF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AGCTGGGGAAACCTGACTG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A083AF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8CA6F9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AC83DBE" w14:textId="3927E29A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45B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5C7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7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CC5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1BB3D780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73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0A60128" w14:textId="4A2CF34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Reverse primer Hp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1B872A22" w14:textId="397CDF2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ACACCGCAAGGACCCTATC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688B8A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62092F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0419800B" w14:textId="6AB305B0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E8E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EDF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D75C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8CBC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4790505B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FCC0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01334E2" w14:textId="70EE29B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w w:val="100"/>
                <w:sz w:val="18"/>
                <w:szCs w:val="18"/>
              </w:rPr>
              <w:t>Cfrax-F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1BE0817E" w14:textId="7BC3708D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ATTATATTGTTGCTTTAGCAGGTC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3C1C30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B642D2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2CCF7BC" w14:textId="1D25E952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9C3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0D2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1C4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E55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8F19689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9D8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0134884" w14:textId="5274BDB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w w:val="100"/>
                <w:sz w:val="18"/>
                <w:szCs w:val="18"/>
              </w:rPr>
              <w:t>Cfrax-R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ED1CF31" w14:textId="639DED0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TCCTCTAGCAGGCACAGTC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C9B8C3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660312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49B4532A" w14:textId="234A0D45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4CF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AB3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B83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028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4A23816E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E707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733C88B" w14:textId="6AEBC5B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68A13D88" w14:textId="720CD96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CCCTTGTGTATATTATATTGTTGCTTTAGC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1FDB2E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2CC59B2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9FD682A" w14:textId="33DD8FB7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EDC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889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E38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36E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1F7AA03B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2B4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96F4113" w14:textId="55DF3EF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C206BC4" w14:textId="707E66C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GGGTCCTCTAGCAGGCACAGT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C391E0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642E96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278D00A" w14:textId="00013152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CF0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E64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2E7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BB6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FBDFA2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B40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5452E8A" w14:textId="48CDD80D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cps-RT74F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A17397B" w14:textId="1BE64C9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TGCTGATTTTAAGTTTTGCTA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D14BA01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4F30BC5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B642D4D" w14:textId="1BB51DF5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9BD8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22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5C4B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927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3701473F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82BC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ACE3499" w14:textId="0E4B122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cps-177R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3C4A44E" w14:textId="7103327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AAGATGAGCGAGGTCAGGATA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2B3B4B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329381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62ACC9D0" w14:textId="3F5968C7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23E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371F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659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6C8E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7A5F9531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68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BC8F0D1" w14:textId="64156A6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CFF1-F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6CB7AB6" w14:textId="249F5ED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ACGTAGCCGCAATCCGTTAT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1060FC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09855E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3C808A2C" w14:textId="5F246E7C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891C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C9D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3E2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29B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531C559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63B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45D91D7" w14:textId="13AF76A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CFF1-R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4B0B295" w14:textId="4D676B7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CGACACTTTCTCCCGCTACT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3936232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182ACC1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2C1454DF" w14:textId="3CE46379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C07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335B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DE4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612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6935E05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B94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30DB43C" w14:textId="20C8FFF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Cff2-F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6FC845F9" w14:textId="5A11370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GTTCCAGAGGTCGCAAGGAA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17897C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6A647D4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74734399" w14:textId="2C26AC31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46A9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817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4AF5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7097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059BB701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C7B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D1DD3BC" w14:textId="62A88B6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Cff2-R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5C50BC1F" w14:textId="76F8995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ATGCCGTAGAACTTGCCTGA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A1FEE9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76119323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67B9DD7" w14:textId="1B4695F6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FF1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37B2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7F8E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46E6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5A29CFA7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5D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FF8106C" w14:textId="7DF3B5B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P967F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A9AC9DD" w14:textId="098FF66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CAACGCGAAGAACCTTACC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2ED29E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0F6E7F1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55EFB7CF" w14:textId="1D0EFB2A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6460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174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B5A3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09D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AA13B9" w14:paraId="4A0EB472" w14:textId="77777777" w:rsidTr="007E5BBD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233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324D8BE" w14:textId="62C6314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P1194R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79BB4FC" w14:textId="685C70E3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ACGTCATCCCCACCTTCC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D63B25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Salt-free; OD 10-20</w:t>
            </w:r>
          </w:p>
          <w:p w14:paraId="34BDB9C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0,2 µmole</w:t>
            </w:r>
          </w:p>
          <w:p w14:paraId="1FD05EB6" w14:textId="6D8DD386" w:rsidR="007E5BBD" w:rsidRP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3061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BEEC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3ABA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C6FD" w14:textId="77777777" w:rsidR="007E5BBD" w:rsidRPr="00AA13B9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7E5BBD" w:rsidRPr="00801936" w14:paraId="10455B19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5FC4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C0B0" w14:textId="74F8A4A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AP-Probe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FBA6" w14:textId="01D186F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[FAM]CAAAGTATTTATCTTAAGAAAACAAGCT[MGBEQ]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912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54F7A1E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7F59698D" w14:textId="3B0BA4EA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3537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BED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2A4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B0E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1994449E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8527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166A" w14:textId="48C2781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CoxSol-Cy5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B3E8" w14:textId="6786682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[Cy5]AGGGCATTCCATCCAGCGTAAGCA[BHQ2]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201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451A0B9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0,05 µmole</w:t>
            </w:r>
          </w:p>
          <w:p w14:paraId="76CB75E6" w14:textId="133B75A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24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76E6C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1B43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B16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C07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30BC3969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26A1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39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E866" w14:textId="6B1D3A5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ESFY-Probe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58D7" w14:textId="5B532D8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[FAM]CAAAATATTTATTTTAAAAAAACAAGCTC[MGBEQ]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C13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B2EB8F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3ED4B935" w14:textId="6A7AA3BC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D1F6B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1A8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A36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E9C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DFD2C9C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461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9F9F" w14:textId="7DE8527D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PD-Probe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95D8" w14:textId="54B1748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[FAM]AATATTTATTTTAAAAAAAAGCTCTTTG[MGBEQ]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474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6F4AEEF1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DFA7388" w14:textId="28BD7B54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2F108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03D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D47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558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152409BB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3877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DE6" w14:textId="08310F0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PSTV-251T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D1E2" w14:textId="5D1A13E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[FAM]CAGTTGTTTCCACCGGGTAGTAGCCGA[BHQ1]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2E2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2CA6A42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0,05 µmole</w:t>
            </w:r>
          </w:p>
          <w:p w14:paraId="28C46BDA" w14:textId="0FF51E8E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12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6A4F0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A32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EB8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7F0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9FAB6F5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FF8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F1E0" w14:textId="49A1D6A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PVS-1probe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06AE" w14:textId="60B4667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[Cy5]ACTGTGGAGTTCCCAACAGGCGCA[BHQ2]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93A3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3EB94B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0,05 µmole</w:t>
            </w:r>
          </w:p>
          <w:p w14:paraId="5B6983F5" w14:textId="6FB58C78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24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F832A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88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DDD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9FC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D5E037E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BAE8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3152" w14:textId="22DABCD3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PVY-1Probe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E4DD" w14:textId="3C8AAD6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[FAM]TTAGGCAAATCATGGCACAT[BHQ1]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8F4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524737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0,05 µmole</w:t>
            </w:r>
          </w:p>
          <w:p w14:paraId="3F1986E9" w14:textId="526F039C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59743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DB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7FB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8CB0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E9C6CBA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E486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A3CD" w14:textId="07EA4DE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Stub_P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AF02" w14:textId="42BBE67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[ATTO532]CAACCATGCTTCAACCTCGGATC[BHQ1]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68F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4219216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05392DD" w14:textId="59242DEF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5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35F86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A81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123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8BF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3798A08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CA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04FF" w14:textId="5C0313C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µsatHS-P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7D83" w14:textId="7D1A669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[FAM]ATGGGAAGGACGGGTGGCGG[BHQ1]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DDD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F4E798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3D95FF20" w14:textId="409892E5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694EF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E3A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49C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DF9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39E9E22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0BE8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8333" w14:textId="3848422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Bm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ECAE" w14:textId="471E4EF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[HEX]ATGATGTGGGTTCGATTCGT[BHQ1]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7B0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2FC7583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ACAF87C" w14:textId="0D910BE2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AB80D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AE9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8AF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D59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69AB464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5DBC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D7E7" w14:textId="108189E9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Bf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9441" w14:textId="54947AF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[6FAM]CTTGCCGCTTA ATTGTTCGT[BHQ1]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84C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561CCC72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278FED72" w14:textId="29DC03B0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95007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84B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004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97C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6FE7423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26F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7666" w14:textId="78863B5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ALB_320_P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13A1" w14:textId="509F98F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[FAM]TGGCTAAGACTACTCCTGTTAATCCTC[BHQ1]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976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58ABAD7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78BB8926" w14:textId="4D2BB6A1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96613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B6B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DC0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BAB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51B3CBB7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6086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49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A741" w14:textId="210A21FF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Au-1FAM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59C2" w14:textId="1CC6EF82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[FAM]CGTCTCTGGCTTGACTGCGGTCGC[BHQ1]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06B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0511BF6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39AD6AB5" w14:textId="14E87DE1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E37FA3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80E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255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508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06823444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1DAB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92BCC">
              <w:rPr>
                <w:rFonts w:ascii="Open Sans" w:hAnsi="Open Sans" w:cs="Open Sans"/>
                <w:w w:val="100"/>
                <w:sz w:val="18"/>
                <w:szCs w:val="18"/>
              </w:rPr>
              <w:t>50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226E" w14:textId="3631E1B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Trb1Pr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B2CC" w14:textId="32AC7C60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[YakimaYellow]ACAGGTCAACACCTGGCATGCCC[BHQ1]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3B61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21EEBD2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26A35AB7" w14:textId="5EDC1F05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DBF6D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60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C97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E12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0C78DBFB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D6CA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E52A" w14:textId="3D9EDB1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Acat1-Pr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57AB" w14:textId="12478D6C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[TexasRed]CTTGCTCTGCTTCTCTATCACG[BHQ2]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2513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FE036A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1D3F0659" w14:textId="779C611A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E352D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832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3E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23D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0605BA49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DCB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0D1C" w14:textId="45461F80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CBD5" w14:textId="2E33517C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[FAM]CAAGCAACGCGCTCA[MGB]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CFA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630DA3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6333EF1C" w14:textId="0B305CEF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68E9C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352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6D7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0BD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5B3FD5A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4150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55C8" w14:textId="5969E4F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XAPF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AA94" w14:textId="4E827F2C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[HEX]CGCCTGCCTCAACAGAAAATGTGCA[BHQ1]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9CD6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26EC67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1900ACF4" w14:textId="3EC16FEB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9F7D57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4BB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6D4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B5F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E16367B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6C1F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8FA4" w14:textId="1DEF614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Contig 21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7121" w14:textId="03742256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[FAM]CATCGCTTGAGCAGCAA[MGBNFQ]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F78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20628C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30866B0" w14:textId="11560965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584EB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C2F0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4AF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3D5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1F9F68D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DA8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55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890C" w14:textId="2CB331A6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probe Contig22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B94" w14:textId="71846B7E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[VIC]ATGGTCTGCGAGCCAG[MGBNFQ]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B7D7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68C55858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3DC9F607" w14:textId="75DB0C5F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F0529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5CB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2F0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A80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6D7B003A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E3F5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F32A" w14:textId="6F76900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Acat 1-probe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5ED6" w14:textId="3280053B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[TexasRed]CTTGCTCTGCTTCTCTATCACG[BHQ2]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42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0D57216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6F646C32" w14:textId="62A9C08A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97B5CB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21D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B2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E6B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2EB1D20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93A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2F2F" w14:textId="254C509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Acit 1-probe IS1002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0806" w14:textId="7BBC7E41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[6FAM]TGCAGCCCTTCATTGACGG[BHQ1]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75C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226832C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0D6E3EC5" w14:textId="1270FF6C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6ABB1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818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F4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F41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47354BE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0C26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D823" w14:textId="140380C5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Cp-S3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7162" w14:textId="656FB153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[FAM]TTTATCGTTGCCTCGGCGCTGA[BHQ1]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99F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5E0A5AC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0AA9AA1A" w14:textId="4E492BEE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EF5AF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C14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960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B26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2F930F4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B464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6973" w14:textId="682726A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C. parasitica Pr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23D7" w14:textId="41036CD3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[FAM]CCCCATCCCCAAATG[MGBNFQ]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BA6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B662D3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2109930C" w14:textId="59E1F72A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5AFB8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CDB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F2B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65B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A04014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F34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9DC6" w14:textId="4CD3F214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Cfrax-FP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95BD" w14:textId="79FAD1B6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[FAM]CTCTGGGCGTCGGCCTCG[BHQ1]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3B4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558A54D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7675104D" w14:textId="36E51A8A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FF5DD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1BA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D7D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8090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1EAF26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1F04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8E6E" w14:textId="0E37EB97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Cf-P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F1B9" w14:textId="1255AFF6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[FAM]TCTGGGCGTCGGCCTCGG[BHQ1]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3B5E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38E7E8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710BE9F" w14:textId="5C990B22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6DC23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736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EB7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252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D91619A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4954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1067" w14:textId="764D0E7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Vaa_probe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270B" w14:textId="0531A3E9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[FAM]CGGCTACGGCTCATGCTAAC[BHQ1]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D4AB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631098B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68A9EF32" w14:textId="0EBF49DF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4A477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E5E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C1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E7B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05D65600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3B45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9651" w14:textId="5B81BBFD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Vd_probe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6982" w14:textId="1B15B9CC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[Cy5]AGGTATAAGGTCCATATCCAACACGAG[BHQ2]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7544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9F0875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0D6183E0" w14:textId="5B852C69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0CEAC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22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6D5C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0F1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695D122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E86A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D6A4" w14:textId="1F059223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cps-133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2AE5" w14:textId="33C401F6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[FAM]TCGGGTTCACGTCTGTCCAACT[BHQ1]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0B8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74A295E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60507B45" w14:textId="1C5E902D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95EA7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E6B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49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07B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2B64EA5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8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3BAD" w14:textId="72CDBCB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CFF1-P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6198" w14:textId="59CE161E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[FAM]GCCCACTGCGCATCACGAGTCGGGCA[BHQ1]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622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8484EAD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6F6A89F" w14:textId="28FF0FA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AFABB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37B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3B5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7C9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51A6BA8F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0D12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5290" w14:textId="5C08341C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Cff2-P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5526" w14:textId="41C40A16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[VIC]AGGAGATTCCGGCGGACCAGTGGTGTCGC[BHQ1]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C7C2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29D3282F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48BDDE9D" w14:textId="24B94A39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120BB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68A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35A4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BB2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7B5FF2BB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CF4D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7E2A" w14:textId="73613A8E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Gpos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C5C8" w14:textId="74104F38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[TexasRed]ACGACAACCATGCACCACCTG[BHQ2]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1E71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3BE89BB5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38985630" w14:textId="65AA539B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2F373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39A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0F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A11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5454D2D1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F349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FB07" w14:textId="52564DE1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Bx probe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2EA3" w14:textId="53F69225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[ROX]CGATTGGTGACTTCGGTTG[BHQ2]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746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</w:t>
            </w:r>
          </w:p>
          <w:p w14:paraId="10EA660A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Synthesis scale: 0,02 µmole</w:t>
            </w:r>
          </w:p>
          <w:p w14:paraId="5408CAD8" w14:textId="0B5934F9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2 fiolki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5AB50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CC33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B2F1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AF6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6B29E8FD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71F1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1879" w14:textId="7851F5CB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Cms_P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9F57" w14:textId="7B4F5591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[ATTO647N]ATGGCTCCTCGGTCCTTGAATGTC[BHQ2]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A060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0,02 µmole</w:t>
            </w:r>
          </w:p>
          <w:p w14:paraId="4D25973B" w14:textId="6D1F50B9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5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278083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DF68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6CFF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7922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4366A967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115E" w14:textId="77777777" w:rsidR="007E5BBD" w:rsidRPr="00692BCC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2CE0" w14:textId="6568BED8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Wu-Pr2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4C2A" w14:textId="7E6E4533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[YakimaYellow]ACGACAGCCATGCAGCACCT[BHQ1]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A279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0,02 µmole</w:t>
            </w:r>
          </w:p>
          <w:p w14:paraId="6E6B1E79" w14:textId="27A2D9FE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7CFF65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8DD9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949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9876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801936" w14:paraId="5A66D978" w14:textId="77777777" w:rsidTr="008E3D9B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B259" w14:textId="7F0B5E26" w:rsidR="007E5BBD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71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C257" w14:textId="2D91BD8A" w:rsidR="007E5BBD" w:rsidRPr="007E5BBD" w:rsidRDefault="007E5BBD" w:rsidP="007E5BBD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AaITSprobe1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84C8" w14:textId="4B212FEC" w:rsidR="007E5BBD" w:rsidRPr="007E5BBD" w:rsidRDefault="007E5BBD" w:rsidP="007E5BBD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7E5BBD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[FAM]CGGCCCCATAAACACTGCTCCTGTT[BHQ1]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53F0" w14:textId="77777777" w:rsidR="007E5BBD" w:rsidRPr="00771CE3" w:rsidRDefault="007E5BBD" w:rsidP="007E5BBD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0,02 µmole</w:t>
            </w:r>
          </w:p>
          <w:p w14:paraId="5260CC30" w14:textId="32F90AE9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 fiolka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863DFA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9947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237E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656D" w14:textId="77777777" w:rsidR="007E5BBD" w:rsidRPr="00771CE3" w:rsidRDefault="007E5BBD" w:rsidP="007E5BBD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7E5BBD" w:rsidRPr="00AA13B9" w14:paraId="3D35F813" w14:textId="77777777" w:rsidTr="00EB76A5">
        <w:trPr>
          <w:trHeight w:val="568"/>
        </w:trPr>
        <w:tc>
          <w:tcPr>
            <w:tcW w:w="4470" w:type="pct"/>
            <w:gridSpan w:val="7"/>
            <w:vAlign w:val="center"/>
          </w:tcPr>
          <w:p w14:paraId="547DB9A5" w14:textId="77777777" w:rsidR="007E5BBD" w:rsidRPr="00AA13B9" w:rsidRDefault="007E5BBD" w:rsidP="00EB76A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AA13B9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30" w:type="pct"/>
            <w:vAlign w:val="center"/>
          </w:tcPr>
          <w:p w14:paraId="7647D7FD" w14:textId="77777777" w:rsidR="007E5BBD" w:rsidRPr="00AA13B9" w:rsidRDefault="007E5BBD" w:rsidP="00EB76A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3B2BE7D" w14:textId="77777777" w:rsidR="00993697" w:rsidRPr="00155FE2" w:rsidRDefault="00993697" w:rsidP="00604FBB">
      <w:pPr>
        <w:rPr>
          <w:rFonts w:ascii="Open Sans" w:hAnsi="Open Sans" w:cs="Open Sans"/>
          <w:sz w:val="18"/>
          <w:szCs w:val="18"/>
        </w:rPr>
      </w:pPr>
    </w:p>
    <w:p w14:paraId="4641DA5F" w14:textId="77777777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Uwagi: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</w:p>
    <w:p w14:paraId="67633E15" w14:textId="77777777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Forma dostarczenia: liofilizat.</w:t>
      </w:r>
    </w:p>
    <w:p w14:paraId="6551A815" w14:textId="55B6CAAA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w w:val="100"/>
          <w:sz w:val="20"/>
        </w:rPr>
        <w:lastRenderedPageBreak/>
        <w:t>Dla pozycji</w:t>
      </w:r>
      <w:r w:rsidR="008E3D9B">
        <w:rPr>
          <w:rFonts w:ascii="Open Sans" w:hAnsi="Open Sans" w:cs="Open Sans"/>
          <w:b/>
          <w:w w:val="100"/>
          <w:sz w:val="20"/>
        </w:rPr>
        <w:t xml:space="preserve"> 37-71</w:t>
      </w:r>
      <w:r w:rsidRPr="00C65013">
        <w:rPr>
          <w:rFonts w:ascii="Open Sans" w:hAnsi="Open Sans" w:cs="Open Sans"/>
          <w:b/>
          <w:w w:val="100"/>
          <w:sz w:val="20"/>
        </w:rPr>
        <w:t xml:space="preserve"> zawierających sondy z określonymi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>fluorochromami Zamawiający nie dopuszcza składania ofert równoważnych</w:t>
      </w:r>
      <w:r w:rsidRPr="00C65013">
        <w:rPr>
          <w:rFonts w:ascii="Open Sans" w:hAnsi="Open Sans" w:cs="Open Sans"/>
          <w:w w:val="100"/>
          <w:sz w:val="20"/>
        </w:rPr>
        <w:t>, gdyż wymagałoby to ponownej optymalizacji i walidacji stosowanych metod, co naraziłoby GIORiN na znaczne dodatkowe koszty, nie gwarantując jednocześnie właściwego działania metod badawczych.</w:t>
      </w:r>
    </w:p>
    <w:p w14:paraId="08AA2285" w14:textId="77777777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Informacje dostarczane z każdym starterem i sondą – nazwa, sekwencja, OD, Tm, przepis rozpuszczania -  ilość µl dla 100 µM.</w:t>
      </w:r>
    </w:p>
    <w:p w14:paraId="01FB0995" w14:textId="77777777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Na etykiecie każdego startera i sondy powinny znaleźć się następujące informacje – nazwa, sekwencja, OD, Tm, przepis rozpuszczania - </w:t>
      </w:r>
      <w:r w:rsidRPr="00C65013">
        <w:rPr>
          <w:rFonts w:ascii="Open Sans" w:hAnsi="Open Sans" w:cs="Open Sans"/>
          <w:color w:val="000000"/>
          <w:w w:val="100"/>
          <w:sz w:val="20"/>
        </w:rPr>
        <w:t>ilość µl dla 100 µM.</w:t>
      </w:r>
    </w:p>
    <w:p w14:paraId="16AB54A0" w14:textId="77777777" w:rsidR="007E5BBD" w:rsidRPr="00C65013" w:rsidRDefault="007E5BBD" w:rsidP="007E5BBD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Termin przydatności: min. 24 m-ce od daty dostawy.</w:t>
      </w:r>
    </w:p>
    <w:p w14:paraId="45DA3A25" w14:textId="77777777" w:rsidR="007E5BBD" w:rsidRPr="00C65013" w:rsidRDefault="007E5BBD" w:rsidP="007E5BB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38: 6 op. dla Koszalina, 6 op. dla Pruszcza Gdańskiego, 6 op. dla Warszawy, 6 op. dla Poznania.</w:t>
      </w:r>
    </w:p>
    <w:p w14:paraId="5FF57AE0" w14:textId="77777777" w:rsidR="007E5BBD" w:rsidRPr="00C65013" w:rsidRDefault="007E5BBD" w:rsidP="007E5BB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41: 3 op. dla Koszalina, 3 op. dla Pruszcza Gdańskiego, 3 op. dla Warszawy, 3 op. dla Poznania.</w:t>
      </w:r>
    </w:p>
    <w:p w14:paraId="6777D09E" w14:textId="77777777" w:rsidR="007E5BBD" w:rsidRPr="00C65013" w:rsidRDefault="007E5BBD" w:rsidP="007E5BB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42: 6 op. dla Koszalina, 6 op. dla Pruszcza Gdańskiego, 6 op. dla Warszawy, 6 op. dla Poznania.</w:t>
      </w:r>
    </w:p>
    <w:p w14:paraId="7A8B3727" w14:textId="77777777" w:rsidR="007E5BBD" w:rsidRPr="00C65013" w:rsidRDefault="007E5BBD" w:rsidP="007E5BBD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listopadzie poz. 43: 4 op. dla Koszalina, 4 op. dla Pruszcza Gdańskiego, 4 op. dla Warszawy, 4 op. dla Poznania.</w:t>
      </w:r>
    </w:p>
    <w:p w14:paraId="49CFD9BD" w14:textId="77777777" w:rsidR="007E5BBD" w:rsidRPr="00C65013" w:rsidRDefault="007E5BBD" w:rsidP="007E5BBD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pozostałych pozycji i opakowań: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5B305001" w14:textId="02970EF6" w:rsidR="00346A82" w:rsidRDefault="00346A82" w:rsidP="00346A82">
      <w:pPr>
        <w:rPr>
          <w:rFonts w:ascii="Open Sans" w:hAnsi="Open Sans" w:cs="Open Sans"/>
          <w:w w:val="100"/>
          <w:sz w:val="20"/>
          <w:szCs w:val="18"/>
        </w:rPr>
      </w:pPr>
    </w:p>
    <w:p w14:paraId="7825B826" w14:textId="77777777" w:rsidR="00346A82" w:rsidRDefault="00346A82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0431B91C" w14:textId="4843047A" w:rsidR="00346A82" w:rsidRDefault="00346A82" w:rsidP="00346A82">
      <w:pPr>
        <w:rPr>
          <w:rFonts w:ascii="Open Sans" w:hAnsi="Open Sans" w:cs="Open Sans"/>
          <w:w w:val="100"/>
          <w:sz w:val="20"/>
          <w:szCs w:val="18"/>
        </w:rPr>
      </w:pPr>
    </w:p>
    <w:p w14:paraId="3ABB2579" w14:textId="57E3A849" w:rsidR="00346A82" w:rsidRPr="004E1656" w:rsidRDefault="00346A82" w:rsidP="00346A82">
      <w:pPr>
        <w:rPr>
          <w:rFonts w:ascii="Open Sans" w:hAnsi="Open Sans" w:cs="Open Sans"/>
          <w:bCs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  <w:u w:val="single"/>
        </w:rPr>
        <w:t>Część 44</w:t>
      </w:r>
      <w:r w:rsidRPr="004E1656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4E1656" w:rsidRPr="004E1656">
        <w:rPr>
          <w:rFonts w:ascii="Open Sans" w:hAnsi="Open Sans" w:cs="Open Sans"/>
          <w:b/>
          <w:w w:val="100"/>
          <w:sz w:val="20"/>
          <w:u w:val="single"/>
        </w:rPr>
        <w:t>Sondy</w:t>
      </w:r>
    </w:p>
    <w:p w14:paraId="53415972" w14:textId="77777777" w:rsidR="00346A82" w:rsidRDefault="00346A82" w:rsidP="00346A82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419"/>
        <w:gridCol w:w="5813"/>
        <w:gridCol w:w="3255"/>
        <w:gridCol w:w="4823"/>
        <w:gridCol w:w="2129"/>
        <w:gridCol w:w="854"/>
        <w:gridCol w:w="2252"/>
      </w:tblGrid>
      <w:tr w:rsidR="00346A82" w:rsidRPr="00FA4746" w14:paraId="5CFFE375" w14:textId="77777777" w:rsidTr="004E1656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910D993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677AC34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8160B87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0C4FC34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00C3FA4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F24E06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AA7EEAE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7C7363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C636AAB" w14:textId="77777777" w:rsidR="00346A82" w:rsidRPr="00FA4746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346A82" w:rsidRPr="00AF6C83" w14:paraId="59091C47" w14:textId="77777777" w:rsidTr="004E1656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E854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BCC6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E51A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E2E0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958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10C2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E0BA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252" w14:textId="77777777" w:rsidR="00346A82" w:rsidRPr="00AF6C83" w:rsidRDefault="00346A82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4E1656" w:rsidRPr="00801936" w14:paraId="7ACD60E9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BD7D" w14:textId="77777777" w:rsidR="004E1656" w:rsidRPr="004E1656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3B40" w14:textId="072289C8" w:rsidR="004E1656" w:rsidRPr="004E1656" w:rsidRDefault="004E1656" w:rsidP="004E1656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PVA-Probe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F418" w14:textId="530C7567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[Cyan500]CCACGCTTAAAATCAATGACATCAAAACTGACACT[BHQ1]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CFA7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0,05 µmole</w:t>
            </w:r>
          </w:p>
          <w:p w14:paraId="210221A6" w14:textId="5A2B0E56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D1AA8E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EDD7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2C4B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1542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E1656" w:rsidRPr="00801936" w14:paraId="59839774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C5FA" w14:textId="77777777" w:rsidR="004E1656" w:rsidRPr="004E1656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E10F" w14:textId="40D1DCD2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KT8483MP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E319" w14:textId="4E114D7D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[Cyan500]CTGGTATCTCTTACAATGTGCGCG[BHQ1]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8F27" w14:textId="77777777" w:rsidR="004E1656" w:rsidRPr="00771CE3" w:rsidRDefault="004E1656" w:rsidP="004E1656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0,05 µmole</w:t>
            </w:r>
          </w:p>
          <w:p w14:paraId="73E93070" w14:textId="2A3E7D5F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8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F42A5A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ADAA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CF8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1A9B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E1656" w:rsidRPr="00801936" w14:paraId="14717E23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FC9" w14:textId="303C47DE" w:rsidR="004E1656" w:rsidRPr="004E1656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910A" w14:textId="3A5C73D0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PLRVFprobe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D6E4" w14:textId="07D3C549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[LCRed610]CCTCGTCCTCGGGGAACTCCAGTT[BHQ2]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4960" w14:textId="77777777" w:rsidR="004E1656" w:rsidRPr="00771CE3" w:rsidRDefault="004E1656" w:rsidP="004E1656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0,05 µmole</w:t>
            </w:r>
          </w:p>
          <w:p w14:paraId="68FDD3C0" w14:textId="70BFC921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B1654F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6B80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0B9B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07C1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E1656" w:rsidRPr="00801936" w14:paraId="66DA6CFD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C47A" w14:textId="7EDC940F" w:rsidR="004E1656" w:rsidRPr="004E1656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6C43" w14:textId="0893EE5A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PVX-1probe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E6B" w14:textId="2E2BB3CF" w:rsidR="004E1656" w:rsidRPr="004E1656" w:rsidRDefault="004E1656" w:rsidP="004E1656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4E165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[LCRed610]AATGGAGTCACCAACCCAGCTGCC[BHQ2]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E01E" w14:textId="77777777" w:rsidR="004E1656" w:rsidRPr="00771CE3" w:rsidRDefault="004E1656" w:rsidP="004E1656">
            <w:pPr>
              <w:spacing w:before="0" w:line="240" w:lineRule="auto"/>
              <w:ind w:left="-2" w:hanging="2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HPLC; Synthesis scale: 0,05 µmole</w:t>
            </w:r>
          </w:p>
          <w:p w14:paraId="045D7DE4" w14:textId="0CABC986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16 fiolek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B33E17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BCEB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3E90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0730" w14:textId="77777777" w:rsidR="004E1656" w:rsidRPr="00771CE3" w:rsidRDefault="004E1656" w:rsidP="004E165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346A82" w:rsidRPr="00FA4746" w14:paraId="1B2FD9D4" w14:textId="77777777" w:rsidTr="00124013">
        <w:trPr>
          <w:trHeight w:val="568"/>
        </w:trPr>
        <w:tc>
          <w:tcPr>
            <w:tcW w:w="4470" w:type="pct"/>
            <w:gridSpan w:val="7"/>
            <w:vAlign w:val="center"/>
          </w:tcPr>
          <w:p w14:paraId="427DC5E9" w14:textId="77777777" w:rsidR="00346A82" w:rsidRPr="00FA4746" w:rsidRDefault="00346A82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E1E4AFE" w14:textId="77777777" w:rsidR="00346A82" w:rsidRPr="00FA4746" w:rsidRDefault="00346A82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9F0F298" w14:textId="77777777" w:rsidR="00346A82" w:rsidRPr="00155FE2" w:rsidRDefault="00346A82" w:rsidP="00346A82">
      <w:pPr>
        <w:rPr>
          <w:rFonts w:ascii="Open Sans" w:hAnsi="Open Sans" w:cs="Open Sans"/>
          <w:sz w:val="18"/>
          <w:szCs w:val="18"/>
        </w:rPr>
      </w:pPr>
    </w:p>
    <w:p w14:paraId="75E39DA9" w14:textId="77777777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Uwagi: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</w:p>
    <w:p w14:paraId="38244E96" w14:textId="77777777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Forma dostarczenia: liofilizat.</w:t>
      </w:r>
    </w:p>
    <w:p w14:paraId="63E7A370" w14:textId="1F66069B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w w:val="100"/>
          <w:sz w:val="20"/>
        </w:rPr>
        <w:t xml:space="preserve">Dla pozycji </w:t>
      </w:r>
      <w:r w:rsidR="00D1723D">
        <w:rPr>
          <w:rFonts w:ascii="Open Sans" w:hAnsi="Open Sans" w:cs="Open Sans"/>
          <w:b/>
          <w:w w:val="100"/>
          <w:sz w:val="20"/>
        </w:rPr>
        <w:t xml:space="preserve">1-4 </w:t>
      </w:r>
      <w:r w:rsidRPr="00C65013">
        <w:rPr>
          <w:rFonts w:ascii="Open Sans" w:hAnsi="Open Sans" w:cs="Open Sans"/>
          <w:b/>
          <w:w w:val="100"/>
          <w:sz w:val="20"/>
        </w:rPr>
        <w:t>zawierających sondy z określonymi fluorochromami Zamawiający nie dopuszcza składania ofert równoważnych</w:t>
      </w:r>
      <w:r w:rsidRPr="00C65013">
        <w:rPr>
          <w:rFonts w:ascii="Open Sans" w:hAnsi="Open Sans" w:cs="Open Sans"/>
          <w:w w:val="100"/>
          <w:sz w:val="20"/>
        </w:rPr>
        <w:t>, gdyż wymagałoby to ponownej optymalizacji i walidacji stosowanych metod, co naraziłoby GIORiN na znaczne dodatkowe koszty, nie gwarantując jednocześnie właściwego działania metod badawczych.</w:t>
      </w:r>
    </w:p>
    <w:p w14:paraId="4875DC73" w14:textId="77777777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Informacje dostarczane z każdym starterem i sondą – nazwa, sekwencja, OD, Tm, przepis rozpuszczania -  ilość µl dla 100 µM.</w:t>
      </w:r>
    </w:p>
    <w:p w14:paraId="6C96FCAB" w14:textId="77777777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Na etykiecie każdego startera i sondy powinny znaleźć się następujące informacje – nazwa, sekwencja, OD, Tm, przepis rozpuszczania - </w:t>
      </w:r>
      <w:r w:rsidRPr="00C65013">
        <w:rPr>
          <w:rFonts w:ascii="Open Sans" w:hAnsi="Open Sans" w:cs="Open Sans"/>
          <w:color w:val="000000"/>
          <w:w w:val="100"/>
          <w:sz w:val="20"/>
        </w:rPr>
        <w:t>ilość µl dla 100 µM.</w:t>
      </w:r>
    </w:p>
    <w:p w14:paraId="7768249A" w14:textId="77777777" w:rsidR="004E1656" w:rsidRPr="00C65013" w:rsidRDefault="004E1656" w:rsidP="004E1656">
      <w:pPr>
        <w:spacing w:before="0" w:line="360" w:lineRule="auto"/>
        <w:ind w:left="-2" w:hanging="2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color w:val="000000"/>
          <w:w w:val="100"/>
          <w:sz w:val="20"/>
        </w:rPr>
        <w:t>Termin przydatności: min. 12 miesięcy od daty dostawy.</w:t>
      </w:r>
    </w:p>
    <w:p w14:paraId="71512B24" w14:textId="77777777" w:rsidR="004E1656" w:rsidRPr="00C65013" w:rsidRDefault="004E1656" w:rsidP="004E1656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listopadzie poz. 1-2: 2 op. dla Koszalina, 2 op. dla Pruszcza Gdańskiego, 2 op. dla Warszawy, </w:t>
      </w:r>
    </w:p>
    <w:p w14:paraId="51F10661" w14:textId="77777777" w:rsidR="004E1656" w:rsidRPr="00C65013" w:rsidRDefault="004E1656" w:rsidP="004E1656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2 op. dla Poznania.</w:t>
      </w:r>
    </w:p>
    <w:p w14:paraId="268E8C49" w14:textId="77777777" w:rsidR="004E1656" w:rsidRPr="00C65013" w:rsidRDefault="004E1656" w:rsidP="004E1656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listopadzie poz. 3-4: 4 op. dla Koszalina, 4 op. dla Pruszcza Gdańskiego, 4 op. dla Warszawy, </w:t>
      </w:r>
    </w:p>
    <w:p w14:paraId="12E715B3" w14:textId="45A88637" w:rsidR="0025792E" w:rsidRDefault="004E1656" w:rsidP="004E1656">
      <w:pPr>
        <w:spacing w:before="0" w:line="360" w:lineRule="auto"/>
        <w:rPr>
          <w:rFonts w:ascii="Open Sans" w:hAnsi="Open Sans" w:cs="Open Sans"/>
          <w:b/>
          <w:w w:val="100"/>
          <w:sz w:val="20"/>
          <w:u w:val="single"/>
        </w:rPr>
      </w:pPr>
      <w:r w:rsidRPr="00C65013">
        <w:rPr>
          <w:rFonts w:ascii="Open Sans" w:hAnsi="Open Sans" w:cs="Open Sans"/>
          <w:w w:val="100"/>
          <w:sz w:val="20"/>
        </w:rPr>
        <w:t>4 op. dla Poznania.</w:t>
      </w:r>
    </w:p>
    <w:p w14:paraId="70FFA8E9" w14:textId="77777777" w:rsidR="0025792E" w:rsidRDefault="0025792E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40AF2781" w14:textId="270E0890" w:rsidR="00346A82" w:rsidRDefault="00346A82" w:rsidP="00346A82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A3236FC" w14:textId="5B7FAF31" w:rsidR="0025792E" w:rsidRDefault="0025792E" w:rsidP="0025792E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45 </w:t>
      </w:r>
      <w:r w:rsidR="00B97246" w:rsidRPr="00B97246">
        <w:rPr>
          <w:rFonts w:ascii="Open Sans" w:hAnsi="Open Sans" w:cs="Open Sans"/>
          <w:b/>
          <w:w w:val="100"/>
          <w:sz w:val="20"/>
          <w:u w:val="single"/>
        </w:rPr>
        <w:t>Agar</w:t>
      </w:r>
    </w:p>
    <w:p w14:paraId="346D829B" w14:textId="77777777" w:rsidR="0025792E" w:rsidRDefault="0025792E" w:rsidP="0025792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54"/>
        <w:gridCol w:w="6523"/>
        <w:gridCol w:w="1415"/>
        <w:gridCol w:w="4823"/>
        <w:gridCol w:w="2129"/>
        <w:gridCol w:w="850"/>
        <w:gridCol w:w="2252"/>
      </w:tblGrid>
      <w:tr w:rsidR="0025792E" w:rsidRPr="00FA4746" w14:paraId="5DE0139A" w14:textId="77777777" w:rsidTr="0012401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FA2030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1B1AE6D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87D4F09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A4DD208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7F4B82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C808275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19A03C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72526EA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752C86F" w14:textId="77777777" w:rsidR="0025792E" w:rsidRPr="00FA4746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25792E" w:rsidRPr="00AF6C83" w14:paraId="2C9A47FD" w14:textId="77777777" w:rsidTr="0012401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ED82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8A04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839C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CE70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8591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CE36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D2D9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9198" w14:textId="77777777" w:rsidR="0025792E" w:rsidRPr="00AF6C83" w:rsidRDefault="0025792E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97246" w:rsidRPr="00FA4746" w14:paraId="782B875C" w14:textId="77777777" w:rsidTr="00B97246">
        <w:trPr>
          <w:trHeight w:val="712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9199" w14:textId="77777777" w:rsidR="00B97246" w:rsidRPr="00B972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97246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vAlign w:val="center"/>
          </w:tcPr>
          <w:p w14:paraId="6A866881" w14:textId="0A2F196C" w:rsidR="00B97246" w:rsidRPr="00B97246" w:rsidRDefault="00B97246" w:rsidP="00B97246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97246">
              <w:rPr>
                <w:rFonts w:ascii="Open Sans" w:hAnsi="Open Sans" w:cs="Open Sans"/>
                <w:bCs/>
                <w:w w:val="100"/>
                <w:sz w:val="18"/>
                <w:szCs w:val="18"/>
                <w:shd w:val="clear" w:color="auto" w:fill="FFFFFF"/>
              </w:rPr>
              <w:t>Oatmeal agar</w:t>
            </w:r>
          </w:p>
        </w:tc>
        <w:tc>
          <w:tcPr>
            <w:tcW w:w="1535" w:type="pct"/>
            <w:vAlign w:val="center"/>
          </w:tcPr>
          <w:p w14:paraId="4BEEF922" w14:textId="77777777" w:rsidR="00B97246" w:rsidRPr="00B97246" w:rsidRDefault="00B97246" w:rsidP="00B97246">
            <w:pPr>
              <w:shd w:val="clear" w:color="auto" w:fill="FFFFFF"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97246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Np. Merck, nr. kat. </w:t>
            </w:r>
            <w:r w:rsidRPr="00B97246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O3506-250G</w:t>
            </w:r>
            <w:r w:rsidRPr="00B97246">
              <w:rPr>
                <w:rFonts w:ascii="Open Sans" w:hAnsi="Open Sans" w:cs="Open Sans"/>
                <w:w w:val="100"/>
                <w:sz w:val="18"/>
                <w:szCs w:val="18"/>
              </w:rPr>
              <w:t>,</w:t>
            </w:r>
          </w:p>
          <w:p w14:paraId="41641978" w14:textId="29D87055" w:rsidR="00B97246" w:rsidRPr="00B97246" w:rsidRDefault="00B97246" w:rsidP="00B97246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97246">
              <w:rPr>
                <w:rFonts w:ascii="Open Sans" w:hAnsi="Open Sans" w:cs="Open Sans"/>
                <w:w w:val="100"/>
                <w:sz w:val="18"/>
                <w:szCs w:val="18"/>
              </w:rPr>
              <w:t>op. 250 g, lub równoważny</w:t>
            </w:r>
          </w:p>
        </w:tc>
        <w:tc>
          <w:tcPr>
            <w:tcW w:w="333" w:type="pct"/>
            <w:vAlign w:val="center"/>
          </w:tcPr>
          <w:p w14:paraId="3831ED0E" w14:textId="6F5A44B1" w:rsidR="00B97246" w:rsidRPr="00B972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97246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1178" w14:textId="77777777" w:rsidR="00B97246" w:rsidRPr="00FA47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0B32" w14:textId="77777777" w:rsidR="00B97246" w:rsidRPr="00FA47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7EDD" w14:textId="77777777" w:rsidR="00B97246" w:rsidRPr="00FA47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CE4E" w14:textId="77777777" w:rsidR="00B97246" w:rsidRPr="00FA4746" w:rsidRDefault="00B97246" w:rsidP="00B9724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5792E" w:rsidRPr="00FA4746" w14:paraId="0EF50567" w14:textId="77777777" w:rsidTr="00124013">
        <w:trPr>
          <w:trHeight w:val="568"/>
        </w:trPr>
        <w:tc>
          <w:tcPr>
            <w:tcW w:w="4470" w:type="pct"/>
            <w:gridSpan w:val="7"/>
            <w:vAlign w:val="center"/>
          </w:tcPr>
          <w:p w14:paraId="2D020BE6" w14:textId="77777777" w:rsidR="0025792E" w:rsidRPr="00FA4746" w:rsidRDefault="0025792E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428F4FCB" w14:textId="77777777" w:rsidR="0025792E" w:rsidRPr="00FA4746" w:rsidRDefault="0025792E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2647DE4" w14:textId="77777777" w:rsidR="0025792E" w:rsidRDefault="0025792E" w:rsidP="0025792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6DBC937C" w14:textId="77777777" w:rsidR="00B97246" w:rsidRPr="00C65013" w:rsidRDefault="00B97246" w:rsidP="00B97246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Uwagi:</w:t>
      </w:r>
    </w:p>
    <w:p w14:paraId="7672F906" w14:textId="77777777" w:rsidR="00B97246" w:rsidRPr="00C65013" w:rsidRDefault="00B97246" w:rsidP="00B97246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Zamawiający dopuszcza składanie ofert równoważnych pod warunkiem,</w:t>
      </w:r>
      <w:r w:rsidRPr="00C65013">
        <w:rPr>
          <w:rFonts w:ascii="Open Sans" w:hAnsi="Open Sans" w:cs="Open Sans"/>
          <w:w w:val="100"/>
          <w:sz w:val="20"/>
        </w:rPr>
        <w:t xml:space="preserve"> iż oferowane produkty będą równoważne pod względem klasy czystości oraz właściwości fizykochemicznych produktom o numerach katalogowych podanych w OPZ.</w:t>
      </w:r>
    </w:p>
    <w:p w14:paraId="33C85A7C" w14:textId="77777777" w:rsidR="00B97246" w:rsidRPr="00C65013" w:rsidRDefault="00B97246" w:rsidP="00B97246">
      <w:pPr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Do dostawy należy dołączyć:</w:t>
      </w:r>
    </w:p>
    <w:p w14:paraId="284411E7" w14:textId="77777777" w:rsidR="00B97246" w:rsidRPr="00C65013" w:rsidRDefault="00B97246" w:rsidP="00B97246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1. Certyfikat lub świadectwo kontroli jakości.</w:t>
      </w:r>
    </w:p>
    <w:p w14:paraId="566F9000" w14:textId="77777777" w:rsidR="00B97246" w:rsidRPr="00C65013" w:rsidRDefault="00B97246" w:rsidP="00B97246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2. Warunki przechowywania oraz datę ważności produktu.</w:t>
      </w:r>
    </w:p>
    <w:p w14:paraId="10F43BFA" w14:textId="77777777" w:rsidR="00B97246" w:rsidRPr="00C65013" w:rsidRDefault="00B97246" w:rsidP="00B97246">
      <w:pPr>
        <w:adjustRightInd w:val="0"/>
        <w:spacing w:before="0" w:line="360" w:lineRule="auto"/>
        <w:rPr>
          <w:rFonts w:ascii="Open Sans" w:eastAsia="OpenSans" w:hAnsi="Open Sans" w:cs="Open Sans"/>
          <w:w w:val="100"/>
          <w:sz w:val="20"/>
        </w:rPr>
      </w:pPr>
      <w:r w:rsidRPr="00C65013">
        <w:rPr>
          <w:rFonts w:ascii="Open Sans" w:eastAsia="OpenSans" w:hAnsi="Open Sans" w:cs="Open Sans"/>
          <w:w w:val="100"/>
          <w:sz w:val="20"/>
        </w:rPr>
        <w:t>3. Kartę charakterystyki produktu.</w:t>
      </w:r>
    </w:p>
    <w:p w14:paraId="04AD8F7C" w14:textId="77777777" w:rsidR="00B97246" w:rsidRPr="00C65013" w:rsidRDefault="00B97246" w:rsidP="00B97246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ważności </w:t>
      </w:r>
      <w:r w:rsidRPr="00C65013">
        <w:rPr>
          <w:rFonts w:ascii="Open Sans" w:hAnsi="Open Sans" w:cs="Open Sans"/>
          <w:bCs/>
          <w:w w:val="100"/>
          <w:sz w:val="20"/>
        </w:rPr>
        <w:t>co najmniej 2 lata</w:t>
      </w:r>
      <w:r w:rsidRPr="00C65013">
        <w:rPr>
          <w:rFonts w:ascii="Open Sans" w:hAnsi="Open Sans" w:cs="Open Sans"/>
          <w:w w:val="100"/>
          <w:sz w:val="20"/>
        </w:rPr>
        <w:t xml:space="preserve"> od daty dostawy.</w:t>
      </w:r>
    </w:p>
    <w:p w14:paraId="11663B3A" w14:textId="77777777" w:rsidR="00B97246" w:rsidRPr="00C65013" w:rsidRDefault="00B97246" w:rsidP="00B97246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dostawy: w ciągu 30 dni od daty podpisania umowy,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58E2886" w14:textId="39CD2DA4" w:rsidR="00FB3BD2" w:rsidRDefault="00FB3BD2" w:rsidP="009469AC">
      <w:pPr>
        <w:rPr>
          <w:rFonts w:ascii="Open Sans" w:hAnsi="Open Sans" w:cs="Open Sans"/>
          <w:b/>
          <w:bCs/>
          <w:w w:val="100"/>
          <w:sz w:val="18"/>
          <w:szCs w:val="18"/>
        </w:rPr>
      </w:pPr>
    </w:p>
    <w:p w14:paraId="0F5CBF3A" w14:textId="77777777" w:rsidR="00FB3BD2" w:rsidRDefault="00FB3BD2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bCs/>
          <w:w w:val="100"/>
          <w:sz w:val="18"/>
          <w:szCs w:val="18"/>
        </w:rPr>
      </w:pPr>
      <w:r>
        <w:rPr>
          <w:rFonts w:ascii="Open Sans" w:hAnsi="Open Sans" w:cs="Open Sans"/>
          <w:b/>
          <w:bCs/>
          <w:w w:val="100"/>
          <w:sz w:val="18"/>
          <w:szCs w:val="18"/>
        </w:rPr>
        <w:br w:type="page"/>
      </w:r>
    </w:p>
    <w:p w14:paraId="5DB66853" w14:textId="09242E5E" w:rsidR="00FB3BD2" w:rsidRDefault="00FB3BD2" w:rsidP="009469AC">
      <w:pPr>
        <w:rPr>
          <w:rFonts w:ascii="Open Sans" w:hAnsi="Open Sans" w:cs="Open Sans"/>
          <w:b/>
          <w:bCs/>
          <w:w w:val="100"/>
          <w:sz w:val="18"/>
          <w:szCs w:val="18"/>
          <w:u w:val="single"/>
        </w:rPr>
      </w:pPr>
    </w:p>
    <w:p w14:paraId="2864BA0C" w14:textId="4D5A8C5F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46 </w:t>
      </w:r>
      <w:r w:rsidR="00996160" w:rsidRPr="00996160">
        <w:rPr>
          <w:rFonts w:ascii="Open Sans" w:hAnsi="Open Sans" w:cs="Open Sans"/>
          <w:b/>
          <w:w w:val="100"/>
          <w:sz w:val="20"/>
          <w:u w:val="single"/>
        </w:rPr>
        <w:t>Certyfikowane materiały referencyjne</w:t>
      </w:r>
    </w:p>
    <w:p w14:paraId="39F4F64C" w14:textId="39EA7051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408"/>
        <w:gridCol w:w="5673"/>
        <w:gridCol w:w="1415"/>
        <w:gridCol w:w="4823"/>
        <w:gridCol w:w="2129"/>
        <w:gridCol w:w="850"/>
        <w:gridCol w:w="2248"/>
      </w:tblGrid>
      <w:tr w:rsidR="00124013" w:rsidRPr="00FA4746" w14:paraId="0C6ECACD" w14:textId="77777777" w:rsidTr="00996160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3FF9CF9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035BA80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8408343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DF8751B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FB18FDB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E8B8ED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0B1305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3E58621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7575544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124013" w:rsidRPr="00AF6C83" w14:paraId="2026D3CC" w14:textId="77777777" w:rsidTr="00996160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DB0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9CB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84B5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E3ED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E293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F553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356B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930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996160" w:rsidRPr="00FA4746" w14:paraId="72BE1F48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F3C8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2" w:type="pct"/>
            <w:vAlign w:val="center"/>
          </w:tcPr>
          <w:p w14:paraId="3C6FFBC0" w14:textId="71CE0855" w:rsidR="00996160" w:rsidRPr="00771CE3" w:rsidRDefault="00996160" w:rsidP="00996160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spindle tuber viroid (PSTVd)</w:t>
            </w:r>
          </w:p>
        </w:tc>
        <w:tc>
          <w:tcPr>
            <w:tcW w:w="1335" w:type="pct"/>
            <w:vAlign w:val="center"/>
          </w:tcPr>
          <w:p w14:paraId="2F19C227" w14:textId="0822937A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PV-0064 Virus inoculum</w:t>
            </w:r>
          </w:p>
        </w:tc>
        <w:tc>
          <w:tcPr>
            <w:tcW w:w="333" w:type="pct"/>
            <w:vAlign w:val="center"/>
          </w:tcPr>
          <w:p w14:paraId="0A3A1E00" w14:textId="318066B2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9D9294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AE4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11DE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7812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2350DCB6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F7B5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2" w:type="pct"/>
            <w:vAlign w:val="center"/>
          </w:tcPr>
          <w:p w14:paraId="0CA5999F" w14:textId="25F0770F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virus A (PVA)</w:t>
            </w:r>
          </w:p>
        </w:tc>
        <w:tc>
          <w:tcPr>
            <w:tcW w:w="1335" w:type="pct"/>
            <w:vAlign w:val="center"/>
          </w:tcPr>
          <w:p w14:paraId="48032B73" w14:textId="15143D5D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PV-0320 Virus inoculum</w:t>
            </w:r>
          </w:p>
        </w:tc>
        <w:tc>
          <w:tcPr>
            <w:tcW w:w="333" w:type="pct"/>
            <w:vAlign w:val="center"/>
          </w:tcPr>
          <w:p w14:paraId="3CA6BE93" w14:textId="4482D421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E9D5DB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2534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BEB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80C6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6791D64B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F1B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02" w:type="pct"/>
            <w:vAlign w:val="center"/>
          </w:tcPr>
          <w:p w14:paraId="79F4D977" w14:textId="6A10CA6E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leafroll virus (PLRV)</w:t>
            </w:r>
          </w:p>
        </w:tc>
        <w:tc>
          <w:tcPr>
            <w:tcW w:w="1335" w:type="pct"/>
            <w:vAlign w:val="center"/>
          </w:tcPr>
          <w:p w14:paraId="41479168" w14:textId="2132D300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PV-1312 Virus inoculum</w:t>
            </w:r>
          </w:p>
        </w:tc>
        <w:tc>
          <w:tcPr>
            <w:tcW w:w="333" w:type="pct"/>
            <w:vAlign w:val="center"/>
          </w:tcPr>
          <w:p w14:paraId="71A22143" w14:textId="35D57633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E3096A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0DEF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6F5B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AE42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996160" w:rsidRPr="00FA4746" w14:paraId="1898C66B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DD8D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02" w:type="pct"/>
            <w:vAlign w:val="center"/>
          </w:tcPr>
          <w:p w14:paraId="2DFE500D" w14:textId="59245C24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virus M (PVM)</w:t>
            </w:r>
          </w:p>
        </w:tc>
        <w:tc>
          <w:tcPr>
            <w:tcW w:w="1335" w:type="pct"/>
            <w:vAlign w:val="center"/>
          </w:tcPr>
          <w:p w14:paraId="1051D6CC" w14:textId="62EFB435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PV-1096 Virus inoculum</w:t>
            </w:r>
          </w:p>
        </w:tc>
        <w:tc>
          <w:tcPr>
            <w:tcW w:w="333" w:type="pct"/>
            <w:vAlign w:val="center"/>
          </w:tcPr>
          <w:p w14:paraId="2EA9FBF2" w14:textId="20E13B02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33305B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EACD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88D9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C685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6772310D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A31E" w14:textId="0A0526BC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02" w:type="pct"/>
            <w:vAlign w:val="center"/>
          </w:tcPr>
          <w:p w14:paraId="595D98BA" w14:textId="7BA188D3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virus S (PVS)</w:t>
            </w:r>
          </w:p>
        </w:tc>
        <w:tc>
          <w:tcPr>
            <w:tcW w:w="1335" w:type="pct"/>
            <w:vAlign w:val="center"/>
          </w:tcPr>
          <w:p w14:paraId="76B907CF" w14:textId="7F0B0354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PV-0574 Virus inoculum</w:t>
            </w:r>
          </w:p>
        </w:tc>
        <w:tc>
          <w:tcPr>
            <w:tcW w:w="333" w:type="pct"/>
            <w:vAlign w:val="center"/>
          </w:tcPr>
          <w:p w14:paraId="336D9426" w14:textId="648BB74F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D94AB4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8726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99A4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0470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76D4F420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9CF0" w14:textId="4192148B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02" w:type="pct"/>
            <w:vAlign w:val="center"/>
          </w:tcPr>
          <w:p w14:paraId="3821552A" w14:textId="5F042D09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virus X (PVX)</w:t>
            </w:r>
          </w:p>
        </w:tc>
        <w:tc>
          <w:tcPr>
            <w:tcW w:w="1335" w:type="pct"/>
            <w:vAlign w:val="center"/>
          </w:tcPr>
          <w:p w14:paraId="71CD0C03" w14:textId="3E409C38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PV-0014 Virus inoculum</w:t>
            </w:r>
          </w:p>
        </w:tc>
        <w:tc>
          <w:tcPr>
            <w:tcW w:w="333" w:type="pct"/>
            <w:vAlign w:val="center"/>
          </w:tcPr>
          <w:p w14:paraId="6252D489" w14:textId="4FB5E40A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B078F1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81FA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3827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EC0A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26D9E620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6E2D" w14:textId="234B1571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02" w:type="pct"/>
            <w:vAlign w:val="center"/>
          </w:tcPr>
          <w:p w14:paraId="25DDAC9C" w14:textId="0FFA295B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Potato virus Y (PVY)</w:t>
            </w:r>
          </w:p>
        </w:tc>
        <w:tc>
          <w:tcPr>
            <w:tcW w:w="1335" w:type="pct"/>
            <w:vAlign w:val="center"/>
          </w:tcPr>
          <w:p w14:paraId="4433A49A" w14:textId="0B1133BF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PV-0078 Virus inoculum</w:t>
            </w:r>
          </w:p>
        </w:tc>
        <w:tc>
          <w:tcPr>
            <w:tcW w:w="333" w:type="pct"/>
            <w:vAlign w:val="center"/>
          </w:tcPr>
          <w:p w14:paraId="0C3E902D" w14:textId="2DFAD5E5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2DB4DC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3B3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F375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A9A5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00148BD4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2289" w14:textId="653C400E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802" w:type="pct"/>
            <w:vMerge w:val="restart"/>
            <w:shd w:val="clear" w:color="auto" w:fill="auto"/>
            <w:vAlign w:val="center"/>
          </w:tcPr>
          <w:p w14:paraId="065F8B22" w14:textId="0C3852C4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Chrysantemum stunt viroid (CSVd)</w:t>
            </w:r>
          </w:p>
        </w:tc>
        <w:tc>
          <w:tcPr>
            <w:tcW w:w="1335" w:type="pct"/>
            <w:vAlign w:val="center"/>
          </w:tcPr>
          <w:p w14:paraId="1A695505" w14:textId="18B45AAC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DSMZ PV-0735 Virus inoculum</w:t>
            </w:r>
          </w:p>
        </w:tc>
        <w:tc>
          <w:tcPr>
            <w:tcW w:w="333" w:type="pct"/>
            <w:vAlign w:val="center"/>
          </w:tcPr>
          <w:p w14:paraId="55EF6719" w14:textId="5A072FA1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31275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ED50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1BF6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769F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96160" w:rsidRPr="00FA4746" w14:paraId="50CCC27B" w14:textId="77777777" w:rsidTr="0099616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D314" w14:textId="2BC99BB6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802" w:type="pct"/>
            <w:vMerge/>
            <w:shd w:val="clear" w:color="auto" w:fill="auto"/>
            <w:vAlign w:val="center"/>
          </w:tcPr>
          <w:p w14:paraId="6615AD5C" w14:textId="77777777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335" w:type="pct"/>
            <w:vAlign w:val="center"/>
          </w:tcPr>
          <w:p w14:paraId="68A88F71" w14:textId="60BB27B3" w:rsidR="00996160" w:rsidRPr="00996160" w:rsidRDefault="00996160" w:rsidP="0099616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</w:rPr>
              <w:t>DSMZ PV-0735 Izolat kwasu nukleinowego</w:t>
            </w:r>
          </w:p>
        </w:tc>
        <w:tc>
          <w:tcPr>
            <w:tcW w:w="333" w:type="pct"/>
            <w:vAlign w:val="center"/>
          </w:tcPr>
          <w:p w14:paraId="2593C6E8" w14:textId="06EEF3AB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9616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42787E" w14:textId="77777777" w:rsidR="00996160" w:rsidRPr="00996160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34D1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14DB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1B14" w14:textId="77777777" w:rsidR="00996160" w:rsidRPr="00FA4746" w:rsidRDefault="00996160" w:rsidP="0099616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24013" w:rsidRPr="00FA4746" w14:paraId="43CF1804" w14:textId="77777777" w:rsidTr="00996160">
        <w:trPr>
          <w:trHeight w:val="568"/>
        </w:trPr>
        <w:tc>
          <w:tcPr>
            <w:tcW w:w="4471" w:type="pct"/>
            <w:gridSpan w:val="7"/>
            <w:vAlign w:val="center"/>
          </w:tcPr>
          <w:p w14:paraId="2BBBC1DE" w14:textId="77777777" w:rsidR="00124013" w:rsidRPr="00FA4746" w:rsidRDefault="00124013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5D092B4D" w14:textId="77777777" w:rsidR="00124013" w:rsidRPr="00FA4746" w:rsidRDefault="00124013" w:rsidP="00124013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1E3A5B2" w14:textId="77777777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2027683" w14:textId="77777777" w:rsidR="00996160" w:rsidRPr="00C65013" w:rsidRDefault="00996160" w:rsidP="0099616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338927E7" w14:textId="77777777" w:rsidR="00996160" w:rsidRPr="00C65013" w:rsidRDefault="00996160" w:rsidP="0099616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 xml:space="preserve">Zamawiający nie dopuszcza składania ofert równoważnych, </w:t>
      </w:r>
      <w:r w:rsidRPr="00C65013">
        <w:rPr>
          <w:rFonts w:ascii="Open Sans" w:hAnsi="Open Sans" w:cs="Open Sans"/>
          <w:w w:val="100"/>
          <w:sz w:val="20"/>
        </w:rPr>
        <w:t>gdyż DSMZ jest jedyną jednostką posiadającą komercyjnie dostępną, certyfikowaną kolekcję wirusów i wiroidów, których użycie jest konieczne do przeprowadzenia walidacji oraz rewalidacji metod badawczych, stosowanych w krajach Unii Europejskiej.</w:t>
      </w:r>
    </w:p>
    <w:p w14:paraId="2FCC981F" w14:textId="77777777" w:rsidR="00996160" w:rsidRPr="00C65013" w:rsidRDefault="00996160" w:rsidP="00996160">
      <w:pPr>
        <w:spacing w:before="0" w:line="360" w:lineRule="auto"/>
        <w:rPr>
          <w:rFonts w:ascii="Open Sans" w:hAnsi="Open Sans" w:cs="Open Sans"/>
          <w:color w:val="000000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 każdej pozycji należy obligatoryjnie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dołączyć</w:t>
      </w:r>
      <w:r w:rsidRPr="00C65013">
        <w:rPr>
          <w:rFonts w:ascii="Open Sans" w:hAnsi="Open Sans" w:cs="Open Sans"/>
          <w:color w:val="000000"/>
          <w:w w:val="100"/>
          <w:sz w:val="20"/>
        </w:rPr>
        <w:t>: certyfikat lub świadectwo kontroli jakości, warunki przechowywania oraz datę ważności produktu.</w:t>
      </w:r>
    </w:p>
    <w:p w14:paraId="56F4A784" w14:textId="77777777" w:rsidR="00996160" w:rsidRPr="00C65013" w:rsidRDefault="00996160" w:rsidP="0099616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dostaw: w ciągu 30 dni od daty podpisania umowy, </w:t>
      </w:r>
      <w:r w:rsidRPr="00C65013">
        <w:rPr>
          <w:rFonts w:ascii="Open Sans" w:hAnsi="Open Sans" w:cs="Open Sans"/>
          <w:b/>
          <w:bCs/>
          <w:w w:val="100"/>
          <w:sz w:val="20"/>
        </w:rPr>
        <w:t>zgodnie z załączonym rozdzielnikiem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606B327C" w14:textId="77777777" w:rsidR="0025792E" w:rsidRDefault="0025792E" w:rsidP="00996160">
      <w:pPr>
        <w:spacing w:before="0" w:line="360" w:lineRule="auto"/>
        <w:rPr>
          <w:rFonts w:ascii="Open Sans" w:hAnsi="Open Sans" w:cs="Open Sans"/>
          <w:b/>
          <w:w w:val="100"/>
          <w:sz w:val="20"/>
          <w:u w:val="single"/>
        </w:rPr>
      </w:pPr>
    </w:p>
    <w:p w14:paraId="4E0FA73E" w14:textId="5CC25EEF" w:rsidR="00124013" w:rsidRDefault="00124013" w:rsidP="00346A82">
      <w:pPr>
        <w:rPr>
          <w:rFonts w:ascii="Open Sans" w:hAnsi="Open Sans" w:cs="Open Sans"/>
          <w:w w:val="100"/>
          <w:sz w:val="20"/>
          <w:szCs w:val="18"/>
        </w:rPr>
      </w:pPr>
    </w:p>
    <w:p w14:paraId="27C0DDDA" w14:textId="77777777" w:rsidR="00124013" w:rsidRDefault="00124013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7E675204" w14:textId="4F1090E3" w:rsidR="00346A82" w:rsidRDefault="00346A82" w:rsidP="00346A82">
      <w:pPr>
        <w:rPr>
          <w:rFonts w:ascii="Open Sans" w:hAnsi="Open Sans" w:cs="Open Sans"/>
          <w:w w:val="100"/>
          <w:sz w:val="20"/>
          <w:szCs w:val="18"/>
        </w:rPr>
      </w:pPr>
    </w:p>
    <w:p w14:paraId="108FEFC8" w14:textId="5B747160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47 </w:t>
      </w:r>
      <w:r w:rsidR="00EB76A5" w:rsidRPr="00EB76A5">
        <w:rPr>
          <w:rFonts w:ascii="Open Sans" w:hAnsi="Open Sans" w:cs="Open Sans"/>
          <w:b/>
          <w:w w:val="100"/>
          <w:sz w:val="20"/>
          <w:u w:val="single"/>
        </w:rPr>
        <w:t>Przeciwciała do badań na wirusy jakościowe ziemniaka</w:t>
      </w:r>
    </w:p>
    <w:p w14:paraId="5A8FBDDC" w14:textId="77777777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29"/>
        <w:gridCol w:w="4253"/>
        <w:gridCol w:w="2409"/>
        <w:gridCol w:w="4823"/>
        <w:gridCol w:w="2129"/>
        <w:gridCol w:w="850"/>
        <w:gridCol w:w="2252"/>
      </w:tblGrid>
      <w:tr w:rsidR="00124013" w:rsidRPr="00FA4746" w14:paraId="52179B6E" w14:textId="77777777" w:rsidTr="00A863D3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D6B3A54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5A98E45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4C3BA52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3CF99AE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E478366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88BC11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A3B41E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419180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3577DAF4" w14:textId="77777777" w:rsidR="00124013" w:rsidRPr="00FA4746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124013" w:rsidRPr="00AF6C83" w14:paraId="536BE4D7" w14:textId="77777777" w:rsidTr="00A863D3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AE2A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6DFA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FF3C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A4D3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83A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CE09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2EBA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47FF" w14:textId="77777777" w:rsidR="00124013" w:rsidRPr="00AF6C83" w:rsidRDefault="00124013" w:rsidP="0012401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EB76A5" w:rsidRPr="00FA4746" w14:paraId="72A6B175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6F8D3" w14:textId="77777777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01" w:type="pct"/>
            <w:tcBorders>
              <w:bottom w:val="nil"/>
            </w:tcBorders>
            <w:shd w:val="clear" w:color="auto" w:fill="auto"/>
            <w:vAlign w:val="center"/>
          </w:tcPr>
          <w:p w14:paraId="75E220E3" w14:textId="7777777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Potato Virus Y polyclonal (IgG +IgG-koniugat)</w:t>
            </w:r>
          </w:p>
          <w:p w14:paraId="70F4A5FE" w14:textId="023CA55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oraz kontrola pozytywna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C3379" w14:textId="77777777" w:rsidR="00EB76A5" w:rsidRPr="00A863D3" w:rsidRDefault="00EB76A5" w:rsidP="00A863D3">
            <w:pPr>
              <w:tabs>
                <w:tab w:val="left" w:pos="71"/>
                <w:tab w:val="left" w:pos="360"/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</w:t>
            </w:r>
          </w:p>
          <w:p w14:paraId="575F57B6" w14:textId="77777777" w:rsidR="00EB76A5" w:rsidRPr="00A863D3" w:rsidRDefault="00EB76A5" w:rsidP="00A863D3">
            <w:pPr>
              <w:tabs>
                <w:tab w:val="left" w:pos="71"/>
                <w:tab w:val="left" w:pos="360"/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5000 testów Bioreba 110511, </w:t>
            </w:r>
          </w:p>
          <w:p w14:paraId="7490FE7A" w14:textId="7FB4C824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110512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7C3D" w14:textId="6D477B95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371 000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CE1BFC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54B5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8C80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827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B76A5" w:rsidRPr="00FA4746" w14:paraId="4617F1BF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C7EA" w14:textId="4B8DD2C3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C6A4D" w14:textId="36F996DD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F60525" w14:textId="77777777" w:rsidR="00EB76A5" w:rsidRPr="00A863D3" w:rsidRDefault="00EB76A5" w:rsidP="00A863D3">
            <w:pPr>
              <w:tabs>
                <w:tab w:val="left" w:pos="71"/>
                <w:tab w:val="left" w:pos="360"/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 xml:space="preserve">IgG-koniugat </w:t>
            </w:r>
          </w:p>
          <w:p w14:paraId="5F302DD0" w14:textId="77777777" w:rsidR="00EB76A5" w:rsidRPr="00A863D3" w:rsidRDefault="00EB76A5" w:rsidP="00A863D3">
            <w:pPr>
              <w:tabs>
                <w:tab w:val="left" w:pos="71"/>
                <w:tab w:val="left" w:pos="360"/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110521,</w:t>
            </w:r>
          </w:p>
          <w:p w14:paraId="4BB6BD0D" w14:textId="565A6871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110522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7497" w14:textId="2D4E8994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401 000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A888AB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CA5B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F4C8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54ED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B76A5" w:rsidRPr="00FA4746" w14:paraId="6E217AC5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0AB9" w14:textId="1ADB4F58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8228FC" w14:textId="65C4F67B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2419" w14:textId="7777777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112553,</w:t>
            </w:r>
          </w:p>
          <w:p w14:paraId="6A6B13DA" w14:textId="7C8886C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 op. o obj.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6E7" w14:textId="4AE4400E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327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0F3431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FF17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CD2E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D8C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EB76A5" w:rsidRPr="00FA4746" w14:paraId="39575E12" w14:textId="77777777" w:rsidTr="00A863D3">
        <w:trPr>
          <w:trHeight w:val="501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FBB99" w14:textId="4CBF03C4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BCC89" w14:textId="7777777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Potato Leafroll Virus</w:t>
            </w:r>
          </w:p>
          <w:p w14:paraId="1F7283FB" w14:textId="7777777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 xml:space="preserve"> (IgG +IgG-koniugat)</w:t>
            </w:r>
          </w:p>
          <w:p w14:paraId="7A7CA2F0" w14:textId="073DF05B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oraz kontrola pozytywna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D180" w14:textId="77777777" w:rsidR="00EB76A5" w:rsidRPr="00A863D3" w:rsidRDefault="00EB76A5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</w:t>
            </w:r>
          </w:p>
          <w:p w14:paraId="1A83C089" w14:textId="4C58C72F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110611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F83F" w14:textId="04DE2BF2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205 000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A976BB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C8B7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D3B8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1F5F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B76A5" w:rsidRPr="00FA4746" w14:paraId="33DA71AB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BB38" w14:textId="6A19D1DA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DB35A6" w14:textId="74C2AABA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9C88" w14:textId="77777777" w:rsidR="00EB76A5" w:rsidRPr="00A863D3" w:rsidRDefault="00EB76A5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 xml:space="preserve">IgG-koniugat </w:t>
            </w:r>
          </w:p>
          <w:p w14:paraId="2EAA0166" w14:textId="77777777" w:rsidR="00EB76A5" w:rsidRPr="00A863D3" w:rsidRDefault="00EB76A5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110621,</w:t>
            </w:r>
          </w:p>
          <w:p w14:paraId="5FA60721" w14:textId="4B04606C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110622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776B" w14:textId="339232AD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220 000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2E3C6D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2BD8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B5E5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D0E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B76A5" w:rsidRPr="00FA4746" w14:paraId="400EDAD7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6DB5" w14:textId="7B948E34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48A89E" w14:textId="28B6BC5A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4E9A" w14:textId="77777777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110653</w:t>
            </w:r>
          </w:p>
          <w:p w14:paraId="7F79BCDE" w14:textId="0DBA0DEB" w:rsidR="00EB76A5" w:rsidRPr="00A863D3" w:rsidRDefault="00EB76A5" w:rsidP="00A863D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 op. o obj.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7A12" w14:textId="35B49BAC" w:rsidR="00EB76A5" w:rsidRPr="00A863D3" w:rsidRDefault="00EB76A5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189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0AF443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5B3A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6BFB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4098" w14:textId="77777777" w:rsidR="00EB76A5" w:rsidRPr="00FA4746" w:rsidRDefault="00EB76A5" w:rsidP="00EB76A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78A7B569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E38DC" w14:textId="0F21FEEC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01" w:type="pct"/>
            <w:tcBorders>
              <w:bottom w:val="nil"/>
            </w:tcBorders>
            <w:shd w:val="clear" w:color="auto" w:fill="auto"/>
            <w:vAlign w:val="center"/>
          </w:tcPr>
          <w:p w14:paraId="226811BB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Potato Virus M</w:t>
            </w:r>
          </w:p>
          <w:p w14:paraId="0D7CF087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(IgG + IgG-koniugat)</w:t>
            </w:r>
          </w:p>
          <w:p w14:paraId="1207FFBB" w14:textId="0D242A5C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oraz kontrola pozytywna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ED01" w14:textId="77777777" w:rsidR="000D7B08" w:rsidRPr="00A863D3" w:rsidRDefault="000D7B08" w:rsidP="00A863D3">
            <w:pPr>
              <w:tabs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</w:t>
            </w:r>
          </w:p>
          <w:p w14:paraId="3BC212E9" w14:textId="77777777" w:rsidR="000D7B08" w:rsidRPr="00A863D3" w:rsidRDefault="000D7B08" w:rsidP="00A863D3">
            <w:pPr>
              <w:tabs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110211,</w:t>
            </w:r>
          </w:p>
          <w:p w14:paraId="57EA5810" w14:textId="1F5C3C6E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110212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4151" w14:textId="3086FBE3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361 000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73A2A8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E5E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3405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75B6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458B88E8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7655E" w14:textId="5F11E7D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28BA76" w14:textId="7D18D5C6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0895" w14:textId="77777777" w:rsidR="000D7B08" w:rsidRPr="00A863D3" w:rsidRDefault="000D7B08" w:rsidP="00A863D3">
            <w:pPr>
              <w:tabs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 xml:space="preserve">IgG-koniugat </w:t>
            </w:r>
          </w:p>
          <w:p w14:paraId="75A82327" w14:textId="77777777" w:rsidR="000D7B08" w:rsidRPr="00A863D3" w:rsidRDefault="000D7B08" w:rsidP="00A863D3">
            <w:pPr>
              <w:tabs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110221,</w:t>
            </w:r>
          </w:p>
          <w:p w14:paraId="51862F9C" w14:textId="4E598601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110222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5F59" w14:textId="3CDC3B01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391 000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9F8D7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91B5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A77F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6556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10375680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FF01" w14:textId="4CF80809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B69139" w14:textId="2BF131F5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4CDF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110253</w:t>
            </w:r>
          </w:p>
          <w:p w14:paraId="73EDF299" w14:textId="3585EAE4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 op. o obj.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CEF2" w14:textId="6D910B9C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327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8FDB08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6F76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EC7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6375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25256065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E1B8E" w14:textId="695C5A9A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01" w:type="pct"/>
            <w:tcBorders>
              <w:bottom w:val="nil"/>
            </w:tcBorders>
            <w:shd w:val="clear" w:color="auto" w:fill="auto"/>
            <w:vAlign w:val="center"/>
          </w:tcPr>
          <w:p w14:paraId="52AE8D01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Potato Virus X</w:t>
            </w:r>
          </w:p>
          <w:p w14:paraId="0D6448B7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 xml:space="preserve"> (IgG + IgG-koniugat)</w:t>
            </w:r>
          </w:p>
          <w:p w14:paraId="7073F31F" w14:textId="5B4656CA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oraz kontrola pozytywna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09191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</w:t>
            </w:r>
          </w:p>
          <w:p w14:paraId="6EFD17A1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110411</w:t>
            </w:r>
          </w:p>
          <w:p w14:paraId="7E805EEA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110412</w:t>
            </w:r>
          </w:p>
          <w:p w14:paraId="2B42D29E" w14:textId="1DC638B6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 testów Bioreba 110415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AFAC" w14:textId="70C48DA2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30 000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DE1CC5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8FC0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9EF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C72F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7802680A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4AAE8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D874F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5E9F4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 xml:space="preserve">IgG-koniugat </w:t>
            </w:r>
          </w:p>
          <w:p w14:paraId="7FED2D99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110421</w:t>
            </w:r>
          </w:p>
          <w:p w14:paraId="48FB3F5E" w14:textId="77777777" w:rsidR="000D7B08" w:rsidRPr="00A863D3" w:rsidRDefault="000D7B08" w:rsidP="00A863D3">
            <w:pPr>
              <w:tabs>
                <w:tab w:val="left" w:pos="66"/>
                <w:tab w:val="left" w:pos="360"/>
                <w:tab w:val="left" w:pos="643"/>
              </w:tabs>
              <w:suppressAutoHyphens/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 110422</w:t>
            </w:r>
          </w:p>
          <w:p w14:paraId="51ACB372" w14:textId="69BACB7E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 testów Bioreba 110425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FCC5" w14:textId="3E1D9284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30 000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2A0209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DF67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148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B1DE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5D602236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3209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2340D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A175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110453</w:t>
            </w:r>
          </w:p>
          <w:p w14:paraId="6E8393B6" w14:textId="5460AE44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 op. o obj.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A7C6" w14:textId="1C0A395A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34 op.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81F3E1C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7038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E917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DB8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7EEA3391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D4CBB" w14:textId="65312152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A642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Potato Virus S</w:t>
            </w:r>
          </w:p>
          <w:p w14:paraId="62CE3241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 xml:space="preserve"> (IgG + IgG-koniugat)</w:t>
            </w:r>
          </w:p>
          <w:p w14:paraId="354576FA" w14:textId="1B6AC042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oraz kontrola pozytywna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AE93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Bioreba </w:t>
            </w:r>
          </w:p>
          <w:p w14:paraId="44F234E1" w14:textId="68960003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110311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7056" w14:textId="5815236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210 000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59497E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2DB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94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F4B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587C011F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C94FE3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AAE60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5873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 xml:space="preserve">IgG-koniugat 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Bioreba</w:t>
            </w:r>
          </w:p>
          <w:p w14:paraId="34F500F4" w14:textId="77777777" w:rsidR="000D7B08" w:rsidRPr="00A863D3" w:rsidRDefault="000D7B08" w:rsidP="00A863D3">
            <w:pPr>
              <w:tabs>
                <w:tab w:val="left" w:pos="643"/>
              </w:tabs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110321,</w:t>
            </w:r>
          </w:p>
          <w:p w14:paraId="23D07CE8" w14:textId="36326DED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</w:t>
            </w: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110322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9691" w14:textId="47AFFC68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215 000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20FAB1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0CC0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0149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17B2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2F7AFF3C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ED09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E945E4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FD6B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110353</w:t>
            </w:r>
          </w:p>
          <w:p w14:paraId="202B0A94" w14:textId="6770D154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o obj. 2,5 ml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A5EF" w14:textId="6E1B6D16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186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879752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E1EF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49B0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EA2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101DF760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E808F" w14:textId="2D90BDCA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B6667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Potato Virus A</w:t>
            </w:r>
          </w:p>
          <w:p w14:paraId="4994778D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 xml:space="preserve"> (IgG + IgG-koniugat)</w:t>
            </w:r>
          </w:p>
          <w:p w14:paraId="07B6A6AC" w14:textId="5FBB390F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oraz kontrola pozytywna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4C1D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</w:t>
            </w: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 xml:space="preserve"> </w:t>
            </w:r>
          </w:p>
          <w:p w14:paraId="71B29D4B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112111</w:t>
            </w:r>
          </w:p>
          <w:p w14:paraId="0524DB38" w14:textId="6C493F41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</w:t>
            </w: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112112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B8CD" w14:textId="510C87F0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35 000 testów IgG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9078EC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D7A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7E1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BA7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52421B23" w14:textId="77777777" w:rsidTr="00A863D3">
        <w:trPr>
          <w:trHeight w:val="286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7C68F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4DFE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EE9B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s-ES"/>
              </w:rPr>
              <w:t>IgG-koniugat</w:t>
            </w:r>
          </w:p>
          <w:p w14:paraId="5919AA24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5000 testów Bioreba 112121</w:t>
            </w:r>
          </w:p>
          <w:p w14:paraId="48A10E41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1000 testów Bioreba</w:t>
            </w: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112122</w:t>
            </w:r>
          </w:p>
          <w:p w14:paraId="53B1CE48" w14:textId="65ACB205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500 testów Bioreba 112125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8528" w14:textId="4A5ED2CD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lastRenderedPageBreak/>
              <w:t>40 000 testów koniugatu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584A0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3ACC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83C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DAD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25182738" w14:textId="77777777" w:rsidTr="00A863D3">
        <w:trPr>
          <w:trHeight w:val="568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F929" w14:textId="7777777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</w:tcBorders>
            <w:shd w:val="clear" w:color="auto" w:fill="auto"/>
            <w:vAlign w:val="center"/>
          </w:tcPr>
          <w:p w14:paraId="2BBE85DE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9C49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kontrola pozytywna Bioreba 112153</w:t>
            </w:r>
          </w:p>
          <w:p w14:paraId="472265AC" w14:textId="69DA5B3B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 op. o obj.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5107" w14:textId="78EAE7E8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34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682F57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067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696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BAF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31B4FBCB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8E2" w14:textId="13E45FB0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58244" w14:textId="664C8D0E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 xml:space="preserve">Uniwersalna kontrola negatywna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C518B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Bioreba 180043</w:t>
            </w:r>
          </w:p>
          <w:p w14:paraId="1C532E37" w14:textId="3660F3D9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 op. = 2,5 ml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0C0B5" w14:textId="4077A812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1 245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8DB999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CDE5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7D37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9B91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05A58CEA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66BA" w14:textId="1C61A0D6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DA817" w14:textId="49778504" w:rsidR="000D7B08" w:rsidRPr="00771CE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Washing buffer 1x concentrate do testu DAS-ELISA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6D96D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Skład buforu właściwy dla  surowic wymienionych w poz. 1-6.</w:t>
            </w:r>
          </w:p>
          <w:p w14:paraId="02D64EE1" w14:textId="183FDE73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1 op. = 125 litrów, </w:t>
            </w: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Bioreba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9CBD04" w14:textId="6545AFED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9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0C33E7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C94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C67E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8E43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04B4FA01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53A4" w14:textId="3066F1CE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88D86" w14:textId="3D7B023F" w:rsidR="000D7B08" w:rsidRPr="00771CE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 xml:space="preserve">Coating buffer, 1x concentrate  do testu DAS - ELISA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2A70" w14:textId="3311FAFC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opakowanie zbiorcze= 50 tabletek, </w:t>
            </w: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Bioreba</w:t>
            </w: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</w:t>
            </w: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110110</w:t>
            </w: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B05F2" w14:textId="53D6760E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17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6FE709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211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E4A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68A2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5E075884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A240" w14:textId="05553179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3955" w14:textId="657BCF20" w:rsidR="000D7B08" w:rsidRPr="00771CE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Extraction buffer 10x concentrate do testu DAS-ELISA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5E8DF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Skład buforu właściwy dla  surowic wymienionych w poz. 1-6.</w:t>
            </w:r>
          </w:p>
          <w:p w14:paraId="2FCC41AE" w14:textId="1883A295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1 op. = 500 ml, Bioreba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0074D8" w14:textId="0D00F35E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25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8F6AFF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7B06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6C78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28E2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4CB866F4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A7E1" w14:textId="4FECC48E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43A1B" w14:textId="78850A54" w:rsidR="000D7B08" w:rsidRPr="00771CE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Conjugate buffer 10x concentrate do testu DAS-ELISA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A26AA" w14:textId="77777777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Skład buforu właściwy dla  surowic wymienionych w poz. 1-6.</w:t>
            </w:r>
          </w:p>
          <w:p w14:paraId="7DF5EFB4" w14:textId="0BD9FBD6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>1 op. = 100 ml, Bioreba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9BAAF" w14:textId="449EFD6F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25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D7BB3C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C58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A1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DAE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205ADB83" w14:textId="77777777" w:rsidTr="00A863D3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8810" w14:textId="34535817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ABD75" w14:textId="226D6A1C" w:rsidR="000D7B08" w:rsidRPr="00771CE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val="en-US"/>
              </w:rPr>
              <w:t>Substrate buffer 5x  concentrate  do testu DAS - ELISA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2FDB5" w14:textId="5A8C8565" w:rsidR="000D7B08" w:rsidRPr="00A863D3" w:rsidRDefault="000D7B08" w:rsidP="00A863D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color w:val="000000"/>
                <w:w w:val="100"/>
                <w:sz w:val="18"/>
                <w:szCs w:val="18"/>
                <w:lang w:eastAsia="en-US"/>
              </w:rPr>
              <w:t xml:space="preserve">1 opak. = 200 ml, Bioreba 110130 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BD82E" w14:textId="5BE649A2" w:rsidR="000D7B08" w:rsidRPr="00A863D3" w:rsidRDefault="000D7B08" w:rsidP="00A863D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A863D3">
              <w:rPr>
                <w:rFonts w:ascii="Open Sans" w:hAnsi="Open Sans" w:cs="Open Sans"/>
                <w:w w:val="100"/>
                <w:sz w:val="18"/>
                <w:szCs w:val="18"/>
              </w:rPr>
              <w:t>100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B124DD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2F6B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DC8A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443F" w14:textId="77777777" w:rsidR="000D7B08" w:rsidRPr="00FA4746" w:rsidRDefault="000D7B08" w:rsidP="000D7B0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D7B08" w:rsidRPr="00FA4746" w14:paraId="459F8224" w14:textId="77777777" w:rsidTr="00124013">
        <w:trPr>
          <w:trHeight w:val="568"/>
        </w:trPr>
        <w:tc>
          <w:tcPr>
            <w:tcW w:w="4470" w:type="pct"/>
            <w:gridSpan w:val="7"/>
            <w:vAlign w:val="center"/>
          </w:tcPr>
          <w:p w14:paraId="25EFC228" w14:textId="77777777" w:rsidR="000D7B08" w:rsidRPr="00FA4746" w:rsidRDefault="000D7B08" w:rsidP="000D7B0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79F84C99" w14:textId="77777777" w:rsidR="000D7B08" w:rsidRPr="00FA4746" w:rsidRDefault="000D7B08" w:rsidP="000D7B08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C55B644" w14:textId="77777777" w:rsidR="00124013" w:rsidRDefault="00124013" w:rsidP="00124013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02885455" w14:textId="77777777" w:rsidR="00A863D3" w:rsidRPr="00C65013" w:rsidRDefault="00A863D3" w:rsidP="00A863D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4317EAFD" w14:textId="77777777" w:rsidR="00A863D3" w:rsidRPr="00C65013" w:rsidRDefault="00A863D3" w:rsidP="00A863D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Zamawiający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 xml:space="preserve">nie dopuszcza składania ofert równoważnych </w:t>
      </w:r>
      <w:r w:rsidRPr="00C65013">
        <w:rPr>
          <w:rFonts w:ascii="Open Sans" w:hAnsi="Open Sans" w:cs="Open Sans"/>
          <w:w w:val="100"/>
          <w:sz w:val="20"/>
        </w:rPr>
        <w:t xml:space="preserve">ze względu 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na używanie ich do metod akredytowanych. </w:t>
      </w:r>
      <w:r w:rsidRPr="00C65013">
        <w:rPr>
          <w:rFonts w:ascii="Open Sans" w:hAnsi="Open Sans" w:cs="Open Sans"/>
          <w:w w:val="100"/>
          <w:sz w:val="20"/>
        </w:rPr>
        <w:t>Wprowadzenie zastępczych odczynników spowodowałoby konieczność ponownej walidacji metod badawczych, co naraziłoby GIORiN na znaczne i niepotrzebne koszty oraz spowodowało utrudnienia w bieżącej działalności.</w:t>
      </w:r>
    </w:p>
    <w:p w14:paraId="079EC8E7" w14:textId="77777777" w:rsidR="00A863D3" w:rsidRPr="00C65013" w:rsidRDefault="00A863D3" w:rsidP="00A863D3">
      <w:pPr>
        <w:spacing w:before="0" w:line="360" w:lineRule="auto"/>
        <w:rPr>
          <w:rFonts w:ascii="Open Sans" w:hAnsi="Open Sans" w:cs="Open Sans"/>
          <w:b/>
          <w:bCs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Wielkości podane w ilościach testów dla zestawów IgG+Koniugat; preferowane wielkości opakowań gdzie zasadne to 5000 testów. Dla KP i KN wielkości podane w ilości fiolek (objętość fiolki 2,5 ml=12,5 testów).</w:t>
      </w:r>
    </w:p>
    <w:p w14:paraId="718DF9FE" w14:textId="77777777" w:rsidR="00A863D3" w:rsidRPr="00C65013" w:rsidRDefault="00A863D3" w:rsidP="00A863D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 każdej pozycji należy obligatoryjnie dołączyć:</w:t>
      </w:r>
      <w:r w:rsidRPr="00C65013">
        <w:rPr>
          <w:rFonts w:ascii="Open Sans" w:hAnsi="Open Sans" w:cs="Open Sans"/>
          <w:w w:val="100"/>
          <w:sz w:val="20"/>
        </w:rPr>
        <w:t xml:space="preserve"> certyfikat/świadectwo kontroli jakości, kartę charakterystyki produktu w języku polskim, warunki przechowywania, datę ważności, oryginalne instrukcje producenta wykonania testu oraz ich tłumaczenie na język polski.</w:t>
      </w:r>
    </w:p>
    <w:p w14:paraId="6EBC6853" w14:textId="77777777" w:rsidR="00A863D3" w:rsidRPr="00C65013" w:rsidRDefault="00A863D3" w:rsidP="00A863D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Dostawa odczynników do poszczególnych oddziałów w ciągu 30 dni od daty podpisania umowy</w:t>
      </w:r>
      <w:r w:rsidRPr="00C65013">
        <w:rPr>
          <w:rFonts w:ascii="Open Sans" w:hAnsi="Open Sans" w:cs="Open Sans"/>
          <w:b/>
          <w:w w:val="100"/>
          <w:sz w:val="20"/>
        </w:rPr>
        <w:t>,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>zgodnie z załączonym rozdzielnikiem.</w:t>
      </w:r>
    </w:p>
    <w:p w14:paraId="4993284F" w14:textId="098D96E4" w:rsidR="00667A51" w:rsidRDefault="00667A51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17E24C0C" w14:textId="77777777" w:rsidR="00124013" w:rsidRPr="00346A82" w:rsidRDefault="00124013" w:rsidP="00346A82">
      <w:pPr>
        <w:rPr>
          <w:rFonts w:ascii="Open Sans" w:hAnsi="Open Sans" w:cs="Open Sans"/>
          <w:w w:val="100"/>
          <w:sz w:val="20"/>
          <w:szCs w:val="18"/>
        </w:rPr>
      </w:pPr>
    </w:p>
    <w:p w14:paraId="140DD8E0" w14:textId="1869E248" w:rsidR="003852DB" w:rsidRDefault="003852DB" w:rsidP="003852DB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48 </w:t>
      </w:r>
      <w:r w:rsidR="00012B50" w:rsidRPr="00012B50">
        <w:rPr>
          <w:rFonts w:ascii="Open Sans" w:hAnsi="Open Sans" w:cs="Open Sans"/>
          <w:b/>
          <w:w w:val="100"/>
          <w:sz w:val="20"/>
          <w:u w:val="single"/>
        </w:rPr>
        <w:t>Przeciwciała i kontrole do testu ELISA PPV</w:t>
      </w:r>
    </w:p>
    <w:p w14:paraId="703FBFED" w14:textId="77777777" w:rsidR="008D1BCA" w:rsidRDefault="008D1BCA" w:rsidP="003852DB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408"/>
        <w:gridCol w:w="5673"/>
        <w:gridCol w:w="1415"/>
        <w:gridCol w:w="4823"/>
        <w:gridCol w:w="2129"/>
        <w:gridCol w:w="850"/>
        <w:gridCol w:w="2248"/>
      </w:tblGrid>
      <w:tr w:rsidR="008D1BCA" w:rsidRPr="00FA4746" w14:paraId="57239E86" w14:textId="77777777" w:rsidTr="00012B50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373A1F6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61925E4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DCF9FA1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12BAA72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36B1C7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4EFB61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E9B25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62AB4A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30520F59" w14:textId="77777777" w:rsidR="008D1BCA" w:rsidRPr="00FA4746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D1BCA" w:rsidRPr="00AF6C83" w14:paraId="74DC2192" w14:textId="77777777" w:rsidTr="00012B50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68AE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8132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5EE4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10E5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E048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01C0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E32F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8A5F" w14:textId="77777777" w:rsidR="008D1BCA" w:rsidRPr="00AF6C83" w:rsidRDefault="008D1BCA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012B50" w:rsidRPr="00FA4746" w14:paraId="55802F90" w14:textId="77777777" w:rsidTr="00012B5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CDAF" w14:textId="77777777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A508" w14:textId="77777777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iCs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iCs/>
                <w:w w:val="100"/>
                <w:sz w:val="18"/>
                <w:szCs w:val="18"/>
              </w:rPr>
              <w:t>Plum pox potyvirus</w:t>
            </w:r>
          </w:p>
          <w:p w14:paraId="05DF95DC" w14:textId="3633DD4D" w:rsidR="00012B50" w:rsidRPr="00012B50" w:rsidRDefault="00012B50" w:rsidP="00012B50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iCs/>
                <w:w w:val="100"/>
                <w:sz w:val="18"/>
                <w:szCs w:val="18"/>
              </w:rPr>
              <w:t>IgG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B20E" w14:textId="77777777" w:rsidR="00012B50" w:rsidRPr="00771CE3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PPV Coating antibody </w:t>
            </w:r>
          </w:p>
          <w:p w14:paraId="4E64B02E" w14:textId="77777777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1op.=500 testów (0,1 ml)</w:t>
            </w:r>
          </w:p>
          <w:p w14:paraId="6D84BFE2" w14:textId="07C7C089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Bioreba 150515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22C54" w14:textId="153209DC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 xml:space="preserve">3 op.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2B434B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779A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2363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8200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12B50" w:rsidRPr="00FA4746" w14:paraId="679A348E" w14:textId="77777777" w:rsidTr="00012B5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0EE" w14:textId="77777777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F857" w14:textId="77777777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iCs/>
                <w:w w:val="100"/>
                <w:sz w:val="18"/>
                <w:szCs w:val="18"/>
                <w:lang w:val="en-US"/>
              </w:rPr>
            </w:pPr>
            <w:r w:rsidRPr="00012B50">
              <w:rPr>
                <w:rFonts w:ascii="Open Sans" w:hAnsi="Open Sans" w:cs="Open Sans"/>
                <w:iCs/>
                <w:w w:val="100"/>
                <w:sz w:val="18"/>
                <w:szCs w:val="18"/>
                <w:lang w:val="en-US"/>
              </w:rPr>
              <w:t>Plum pox potyvirus</w:t>
            </w:r>
          </w:p>
          <w:p w14:paraId="6837E73A" w14:textId="0F33FD05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IgG-conjugate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735E" w14:textId="77777777" w:rsidR="00012B50" w:rsidRPr="00771CE3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</w:rPr>
              <w:t>Conjugate</w:t>
            </w:r>
          </w:p>
          <w:p w14:paraId="061CD317" w14:textId="77777777" w:rsidR="00012B50" w:rsidRPr="00771CE3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</w:rPr>
              <w:t>1 op.= 500 testów (0,1 ml)</w:t>
            </w:r>
          </w:p>
          <w:p w14:paraId="43AE81D3" w14:textId="1ADAC916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</w:rPr>
              <w:t>Bioreba 150525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748C2" w14:textId="56611F84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 xml:space="preserve">3 op.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6EEA6E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6165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1497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C7D5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12B50" w:rsidRPr="00FA4746" w14:paraId="01CBE299" w14:textId="77777777" w:rsidTr="00012B5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274B" w14:textId="77777777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02F294" w14:textId="77777777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iCs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iCs/>
                <w:w w:val="100"/>
                <w:sz w:val="18"/>
                <w:szCs w:val="18"/>
              </w:rPr>
              <w:t>Plum pox potyvirus</w:t>
            </w:r>
          </w:p>
          <w:p w14:paraId="08F33DD1" w14:textId="7720F99E" w:rsidR="00012B50" w:rsidRPr="00771CE3" w:rsidRDefault="00012B50" w:rsidP="00012B5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</w:rPr>
              <w:t>Kontrola pozytywna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73F08" w14:textId="47152B24" w:rsidR="00012B50" w:rsidRPr="00012B50" w:rsidRDefault="00012B50" w:rsidP="00012B5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</w:rPr>
              <w:t>KP  Bioreba 150553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5A1A62" w14:textId="1224F0F4" w:rsidR="00012B50" w:rsidRPr="00012B50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012B50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18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B2DA79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28A1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65B5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397" w14:textId="77777777" w:rsidR="00012B50" w:rsidRPr="00FA4746" w:rsidRDefault="00012B50" w:rsidP="00012B5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8D1BCA" w:rsidRPr="00FA4746" w14:paraId="4A1AF38A" w14:textId="77777777" w:rsidTr="00012B50">
        <w:trPr>
          <w:trHeight w:val="568"/>
        </w:trPr>
        <w:tc>
          <w:tcPr>
            <w:tcW w:w="4471" w:type="pct"/>
            <w:gridSpan w:val="7"/>
            <w:vAlign w:val="center"/>
          </w:tcPr>
          <w:p w14:paraId="7485155A" w14:textId="77777777" w:rsidR="008D1BCA" w:rsidRPr="00FA4746" w:rsidRDefault="008D1BCA" w:rsidP="00C14F2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30911D39" w14:textId="77777777" w:rsidR="008D1BCA" w:rsidRPr="00FA4746" w:rsidRDefault="008D1BCA" w:rsidP="00C14F2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57C89F1" w14:textId="77777777" w:rsidR="008D1BCA" w:rsidRDefault="008D1BCA" w:rsidP="003852DB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88FB33E" w14:textId="77777777" w:rsidR="00012B50" w:rsidRPr="00C65013" w:rsidRDefault="00012B50" w:rsidP="00012B5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3BDC582C" w14:textId="77777777" w:rsidR="00012B50" w:rsidRPr="00C65013" w:rsidRDefault="00012B50" w:rsidP="00012B5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Zamawiający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 xml:space="preserve">nie dopuszcza składania ofert równoważnych </w:t>
      </w:r>
      <w:r w:rsidRPr="00C65013">
        <w:rPr>
          <w:rFonts w:ascii="Open Sans" w:hAnsi="Open Sans" w:cs="Open Sans"/>
          <w:w w:val="100"/>
          <w:sz w:val="20"/>
        </w:rPr>
        <w:t xml:space="preserve">ze względu 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na używanie ich do metod akredytowanych. </w:t>
      </w:r>
      <w:r w:rsidRPr="00C65013">
        <w:rPr>
          <w:rFonts w:ascii="Open Sans" w:hAnsi="Open Sans" w:cs="Open Sans"/>
          <w:w w:val="100"/>
          <w:sz w:val="20"/>
        </w:rPr>
        <w:t>Wprowadzenie zastępczych odczynników spowodowałoby konieczność rewalidacji metod badawczych, co naraziłoby GIORiN na znaczne i niepotrzebne koszty oraz spowodowało utrudnienia w bieżącej działalności.</w:t>
      </w:r>
    </w:p>
    <w:p w14:paraId="0F2F5333" w14:textId="77777777" w:rsidR="00012B50" w:rsidRPr="00C65013" w:rsidRDefault="00012B50" w:rsidP="00012B5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 każdej pozycji należy obligatoryjnie dołączyć:</w:t>
      </w:r>
      <w:r w:rsidRPr="00C65013">
        <w:rPr>
          <w:rFonts w:ascii="Open Sans" w:hAnsi="Open Sans" w:cs="Open Sans"/>
          <w:w w:val="100"/>
          <w:sz w:val="20"/>
        </w:rPr>
        <w:t xml:space="preserve"> certyfikat/świadectwo kontroli jakości, warunki przechowywania, datę ważności, oryginalne instrukcje producenta wykonania testu oraz ich tłumaczenie na język polski.</w:t>
      </w:r>
    </w:p>
    <w:p w14:paraId="25977C62" w14:textId="77777777" w:rsidR="00012B50" w:rsidRPr="00C65013" w:rsidRDefault="00012B50" w:rsidP="00012B5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minimum 24 miesiące od daty dostawy.</w:t>
      </w:r>
    </w:p>
    <w:p w14:paraId="3F8B7F90" w14:textId="77777777" w:rsidR="00012B50" w:rsidRPr="00C65013" w:rsidRDefault="00012B50" w:rsidP="00012B5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dostaw w ciągu 30 dni od daty podpisania umowy, </w:t>
      </w:r>
      <w:r w:rsidRPr="00C65013">
        <w:rPr>
          <w:rFonts w:ascii="Open Sans" w:hAnsi="Open Sans" w:cs="Open Sans"/>
          <w:b/>
          <w:bCs/>
          <w:w w:val="100"/>
          <w:sz w:val="20"/>
        </w:rPr>
        <w:t>zgodnie z załączonym rozdzielnikiem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4D414A18" w14:textId="083B2EB5" w:rsidR="00365BCD" w:rsidRDefault="00365BCD" w:rsidP="00D26F47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617B93A5" w14:textId="77777777" w:rsidR="00365BCD" w:rsidRDefault="00365BC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bCs/>
          <w:w w:val="100"/>
          <w:sz w:val="20"/>
          <w:szCs w:val="18"/>
        </w:rPr>
      </w:pPr>
      <w:r>
        <w:rPr>
          <w:rFonts w:ascii="Open Sans" w:hAnsi="Open Sans" w:cs="Open Sans"/>
          <w:b/>
          <w:bCs/>
          <w:w w:val="100"/>
          <w:sz w:val="20"/>
          <w:szCs w:val="18"/>
        </w:rPr>
        <w:br w:type="page"/>
      </w:r>
    </w:p>
    <w:p w14:paraId="4A786804" w14:textId="78F4247C" w:rsidR="00365BCD" w:rsidRDefault="00365BCD" w:rsidP="00D26F47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699E2960" w14:textId="1D7AB7B1" w:rsidR="00365BCD" w:rsidRDefault="00365BCD" w:rsidP="00365BCD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49 </w:t>
      </w:r>
      <w:r w:rsidR="00BF33DE" w:rsidRPr="00BF33DE">
        <w:rPr>
          <w:rFonts w:ascii="Open Sans" w:hAnsi="Open Sans" w:cs="Open Sans"/>
          <w:b/>
          <w:w w:val="100"/>
          <w:sz w:val="20"/>
          <w:u w:val="single"/>
        </w:rPr>
        <w:t>Przeciwciała i kontrole do testu ELISA</w:t>
      </w:r>
    </w:p>
    <w:p w14:paraId="22CDFDD8" w14:textId="77777777" w:rsidR="00EE0B43" w:rsidRDefault="00EE0B43" w:rsidP="00365BCD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5103"/>
        <w:gridCol w:w="1415"/>
        <w:gridCol w:w="4823"/>
        <w:gridCol w:w="2129"/>
        <w:gridCol w:w="850"/>
        <w:gridCol w:w="2252"/>
      </w:tblGrid>
      <w:tr w:rsidR="00EE0B43" w:rsidRPr="00FA4746" w14:paraId="44B98256" w14:textId="77777777" w:rsidTr="00162785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B15E93D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2A1967D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C16FE46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257422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E52FBB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64FF5C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A551E0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42D5F8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C174B89" w14:textId="77777777" w:rsidR="00EE0B43" w:rsidRPr="00FA4746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EE0B43" w:rsidRPr="00AF6C83" w14:paraId="7B8C512F" w14:textId="77777777" w:rsidTr="00162785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698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B788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CBB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50FB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9F39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393B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5903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93FD" w14:textId="77777777" w:rsidR="00EE0B43" w:rsidRPr="00AF6C83" w:rsidRDefault="00EE0B43" w:rsidP="00C14F2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0106E6" w:rsidRPr="00FA4746" w14:paraId="1882270D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7714" w14:textId="77777777" w:rsidR="000106E6" w:rsidRPr="00BF33DE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35" w:type="pct"/>
            <w:vAlign w:val="center"/>
          </w:tcPr>
          <w:p w14:paraId="72CC0F9B" w14:textId="0DCFE8B9" w:rsidR="000106E6" w:rsidRPr="00771CE3" w:rsidRDefault="000106E6" w:rsidP="0027063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71C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ELISA Method Control GAR unspecific</w:t>
            </w:r>
          </w:p>
        </w:tc>
        <w:tc>
          <w:tcPr>
            <w:tcW w:w="1201" w:type="pct"/>
            <w:vAlign w:val="center"/>
          </w:tcPr>
          <w:p w14:paraId="197FA93E" w14:textId="7C1FC863" w:rsidR="000106E6" w:rsidRPr="00270631" w:rsidRDefault="000106E6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1 op. 10 testów, </w:t>
            </w: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Loewe 07210PC </w:t>
            </w:r>
          </w:p>
        </w:tc>
        <w:tc>
          <w:tcPr>
            <w:tcW w:w="333" w:type="pct"/>
            <w:vAlign w:val="center"/>
          </w:tcPr>
          <w:p w14:paraId="518C73C8" w14:textId="6A576D3B" w:rsidR="000106E6" w:rsidRPr="00270631" w:rsidRDefault="000106E6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42ABB5" w14:textId="77777777" w:rsidR="000106E6" w:rsidRPr="00270631" w:rsidRDefault="000106E6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EF62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5806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945A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106E6" w:rsidRPr="00FA4746" w14:paraId="556C04F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D5D8" w14:textId="77777777" w:rsidR="000106E6" w:rsidRPr="00BF33DE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35" w:type="pct"/>
            <w:vAlign w:val="center"/>
          </w:tcPr>
          <w:p w14:paraId="0AB89B2F" w14:textId="37066699" w:rsidR="000106E6" w:rsidRPr="00270631" w:rsidRDefault="000106E6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bCs/>
                <w:w w:val="100"/>
                <w:sz w:val="18"/>
                <w:szCs w:val="18"/>
                <w:lang w:val="en-US"/>
              </w:rPr>
              <w:t>Uniwersalna kontrola negatywna</w:t>
            </w:r>
          </w:p>
        </w:tc>
        <w:tc>
          <w:tcPr>
            <w:tcW w:w="1201" w:type="pct"/>
            <w:vAlign w:val="center"/>
          </w:tcPr>
          <w:p w14:paraId="67261A23" w14:textId="0B9AC038" w:rsidR="000106E6" w:rsidRPr="00270631" w:rsidRDefault="000106E6" w:rsidP="0027063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Bioreba 180043 </w:t>
            </w:r>
          </w:p>
        </w:tc>
        <w:tc>
          <w:tcPr>
            <w:tcW w:w="333" w:type="pct"/>
            <w:vAlign w:val="center"/>
          </w:tcPr>
          <w:p w14:paraId="3BC5962B" w14:textId="4ACCE681" w:rsidR="000106E6" w:rsidRPr="00270631" w:rsidRDefault="000106E6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1EC737" w14:textId="77777777" w:rsidR="000106E6" w:rsidRPr="00270631" w:rsidRDefault="000106E6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496C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FCE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F4D2" w14:textId="77777777" w:rsidR="000106E6" w:rsidRPr="00FA4746" w:rsidRDefault="000106E6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3F2440EC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480E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35" w:type="pct"/>
            <w:vMerge w:val="restart"/>
            <w:vAlign w:val="center"/>
          </w:tcPr>
          <w:p w14:paraId="2E641023" w14:textId="31B3CB9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Barley stripe mosaic virus </w:t>
            </w:r>
          </w:p>
        </w:tc>
        <w:tc>
          <w:tcPr>
            <w:tcW w:w="1201" w:type="pct"/>
            <w:vAlign w:val="center"/>
          </w:tcPr>
          <w:p w14:paraId="4FCBDA64" w14:textId="59971D5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Surowice IgG i IgG Koniugat po 100 testów: Loewe 07004S/100 </w:t>
            </w:r>
          </w:p>
        </w:tc>
        <w:tc>
          <w:tcPr>
            <w:tcW w:w="333" w:type="pct"/>
            <w:vAlign w:val="center"/>
          </w:tcPr>
          <w:p w14:paraId="5A8619B3" w14:textId="154CEA7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94CD07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00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BE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232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270631" w:rsidRPr="00FA4746" w14:paraId="5DA5F89D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6896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35" w:type="pct"/>
            <w:vMerge/>
            <w:vAlign w:val="center"/>
          </w:tcPr>
          <w:p w14:paraId="38482DF1" w14:textId="3B40412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4173C4F" w14:textId="42CAE3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Kontrola pozytywna: Loewe 07004PC</w:t>
            </w:r>
          </w:p>
        </w:tc>
        <w:tc>
          <w:tcPr>
            <w:tcW w:w="333" w:type="pct"/>
            <w:vAlign w:val="center"/>
          </w:tcPr>
          <w:p w14:paraId="4A7180A9" w14:textId="7C853414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61A4B0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F73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B57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C6A8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71AC325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9A38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935" w:type="pct"/>
            <w:vMerge/>
            <w:shd w:val="clear" w:color="auto" w:fill="auto"/>
            <w:vAlign w:val="center"/>
          </w:tcPr>
          <w:p w14:paraId="7A0C217E" w14:textId="430B31D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3E6DE618" w14:textId="491DAF2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Kontrola negatywna Loewe 07004NC</w:t>
            </w:r>
          </w:p>
        </w:tc>
        <w:tc>
          <w:tcPr>
            <w:tcW w:w="333" w:type="pct"/>
            <w:vAlign w:val="center"/>
          </w:tcPr>
          <w:p w14:paraId="1921025C" w14:textId="12D5118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643C85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7D8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7B4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7D4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6FDCCE9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49EB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935" w:type="pct"/>
            <w:vMerge w:val="restart"/>
            <w:vAlign w:val="center"/>
          </w:tcPr>
          <w:p w14:paraId="50C9904A" w14:textId="34DC2AD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Cucumber Mosaic Virus</w:t>
            </w:r>
          </w:p>
        </w:tc>
        <w:tc>
          <w:tcPr>
            <w:tcW w:w="1201" w:type="pct"/>
            <w:vAlign w:val="center"/>
          </w:tcPr>
          <w:p w14:paraId="5FB15181" w14:textId="7D651E2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Przeciwciało IgG 100 testów: Bioreba   160619</w:t>
            </w:r>
          </w:p>
        </w:tc>
        <w:tc>
          <w:tcPr>
            <w:tcW w:w="333" w:type="pct"/>
            <w:vAlign w:val="center"/>
          </w:tcPr>
          <w:p w14:paraId="3090ADE9" w14:textId="2B437F8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6C9AA3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34A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076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475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DB797E4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E26F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935" w:type="pct"/>
            <w:vMerge/>
            <w:vAlign w:val="center"/>
          </w:tcPr>
          <w:p w14:paraId="63BD835B" w14:textId="73CD5C8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78651B63" w14:textId="578086D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100 testów: Bioreba 160629</w:t>
            </w:r>
          </w:p>
        </w:tc>
        <w:tc>
          <w:tcPr>
            <w:tcW w:w="333" w:type="pct"/>
            <w:vAlign w:val="center"/>
          </w:tcPr>
          <w:p w14:paraId="59D8A34B" w14:textId="78C2627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D57AD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631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0C28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0BF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2362CE5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DB66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935" w:type="pct"/>
            <w:vMerge/>
            <w:vAlign w:val="center"/>
          </w:tcPr>
          <w:p w14:paraId="2DCF9C2A" w14:textId="1E00B24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10A6D55F" w14:textId="5448401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Kontrola pozytywna: Bioreba 160653</w:t>
            </w:r>
          </w:p>
        </w:tc>
        <w:tc>
          <w:tcPr>
            <w:tcW w:w="333" w:type="pct"/>
            <w:vAlign w:val="center"/>
          </w:tcPr>
          <w:p w14:paraId="6B545661" w14:textId="72CF18CD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82C24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B4C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C6E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E9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32C0B16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3AD1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935" w:type="pct"/>
            <w:vMerge w:val="restart"/>
            <w:vAlign w:val="center"/>
          </w:tcPr>
          <w:p w14:paraId="5D8E0D6F" w14:textId="4A78E44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Tobacco ringspot virus </w:t>
            </w:r>
          </w:p>
        </w:tc>
        <w:tc>
          <w:tcPr>
            <w:tcW w:w="1201" w:type="pct"/>
            <w:vAlign w:val="center"/>
          </w:tcPr>
          <w:p w14:paraId="2DA64D4B" w14:textId="1ADAFCF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  152215 </w:t>
            </w:r>
          </w:p>
        </w:tc>
        <w:tc>
          <w:tcPr>
            <w:tcW w:w="333" w:type="pct"/>
            <w:vAlign w:val="center"/>
          </w:tcPr>
          <w:p w14:paraId="5FEFF449" w14:textId="5E287DC1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7B7DA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F6B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80C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2CC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C1C78D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0118" w14:textId="7777777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935" w:type="pct"/>
            <w:vMerge/>
            <w:vAlign w:val="center"/>
          </w:tcPr>
          <w:p w14:paraId="16E0AEBE" w14:textId="417D8BC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49C6B44" w14:textId="526D3B0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152225 </w:t>
            </w:r>
          </w:p>
        </w:tc>
        <w:tc>
          <w:tcPr>
            <w:tcW w:w="333" w:type="pct"/>
            <w:vAlign w:val="center"/>
          </w:tcPr>
          <w:p w14:paraId="3FCBEB0B" w14:textId="437DE37E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04C89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CFD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A75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B98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247E80A" w14:textId="77777777" w:rsidTr="00270631">
        <w:trPr>
          <w:trHeight w:val="46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FFD9" w14:textId="1033F92A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935" w:type="pct"/>
            <w:vMerge/>
            <w:vAlign w:val="center"/>
          </w:tcPr>
          <w:p w14:paraId="7395FE26" w14:textId="398899A0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5C43DB3C" w14:textId="4F8D26D9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152253 </w:t>
            </w:r>
          </w:p>
        </w:tc>
        <w:tc>
          <w:tcPr>
            <w:tcW w:w="333" w:type="pct"/>
            <w:vAlign w:val="center"/>
          </w:tcPr>
          <w:p w14:paraId="323E6823" w14:textId="7518370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2DCA4D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BFA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D8D8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822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3CF0E1FA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8141" w14:textId="77B867C9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935" w:type="pct"/>
            <w:vMerge w:val="restart"/>
            <w:vAlign w:val="center"/>
          </w:tcPr>
          <w:p w14:paraId="0474683F" w14:textId="39B4ED8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Apple chlorotic leafspot virus </w:t>
            </w:r>
          </w:p>
        </w:tc>
        <w:tc>
          <w:tcPr>
            <w:tcW w:w="1201" w:type="pct"/>
            <w:vAlign w:val="center"/>
          </w:tcPr>
          <w:p w14:paraId="00CFE3E6" w14:textId="6D098C2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151015 </w:t>
            </w:r>
          </w:p>
        </w:tc>
        <w:tc>
          <w:tcPr>
            <w:tcW w:w="333" w:type="pct"/>
            <w:vAlign w:val="center"/>
          </w:tcPr>
          <w:p w14:paraId="4266AC12" w14:textId="22522615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E40D3F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25F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D2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D3F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9EC5EE9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F5A" w14:textId="3E19E2F5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935" w:type="pct"/>
            <w:vMerge/>
            <w:vAlign w:val="center"/>
          </w:tcPr>
          <w:p w14:paraId="0065D6C6" w14:textId="652A97B1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5DED0A73" w14:textId="448BC7C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500 testów: Bioreba 151025 </w:t>
            </w:r>
          </w:p>
        </w:tc>
        <w:tc>
          <w:tcPr>
            <w:tcW w:w="333" w:type="pct"/>
            <w:vAlign w:val="center"/>
          </w:tcPr>
          <w:p w14:paraId="69B6BF8B" w14:textId="417BD018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DF33A8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66A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195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3F2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B97F6CC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DCC7" w14:textId="4A02ECEA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935" w:type="pct"/>
            <w:vMerge/>
            <w:vAlign w:val="center"/>
          </w:tcPr>
          <w:p w14:paraId="0E7F7764" w14:textId="54CE170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B13FA8A" w14:textId="45EB086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151053 </w:t>
            </w:r>
          </w:p>
        </w:tc>
        <w:tc>
          <w:tcPr>
            <w:tcW w:w="333" w:type="pct"/>
            <w:vAlign w:val="center"/>
          </w:tcPr>
          <w:p w14:paraId="587F5759" w14:textId="64AE2F88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46DBA8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8C3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8E5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8011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15AEF1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DC29" w14:textId="10EF1A40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935" w:type="pct"/>
            <w:vMerge w:val="restart"/>
            <w:vAlign w:val="center"/>
          </w:tcPr>
          <w:p w14:paraId="0381C187" w14:textId="639BFF0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Apple mosaic virus</w:t>
            </w:r>
          </w:p>
        </w:tc>
        <w:tc>
          <w:tcPr>
            <w:tcW w:w="1201" w:type="pct"/>
            <w:vAlign w:val="center"/>
          </w:tcPr>
          <w:p w14:paraId="23EA071A" w14:textId="7293542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150715 </w:t>
            </w:r>
          </w:p>
        </w:tc>
        <w:tc>
          <w:tcPr>
            <w:tcW w:w="333" w:type="pct"/>
            <w:vAlign w:val="center"/>
          </w:tcPr>
          <w:p w14:paraId="641F269E" w14:textId="1911621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1961C1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E13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968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DFA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9CF15C4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4FDA" w14:textId="59956C46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935" w:type="pct"/>
            <w:vMerge/>
            <w:vAlign w:val="center"/>
          </w:tcPr>
          <w:p w14:paraId="7CC84512" w14:textId="206B235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A0EAC71" w14:textId="4AED167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500 testów: Bioreba 150725</w:t>
            </w:r>
          </w:p>
        </w:tc>
        <w:tc>
          <w:tcPr>
            <w:tcW w:w="333" w:type="pct"/>
            <w:vAlign w:val="center"/>
          </w:tcPr>
          <w:p w14:paraId="0FFA29EB" w14:textId="04830A8E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26DF10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0F4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EB1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6BF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7E3773A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D671" w14:textId="748FA0CC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935" w:type="pct"/>
            <w:vMerge/>
            <w:vAlign w:val="center"/>
          </w:tcPr>
          <w:p w14:paraId="4E69AFE0" w14:textId="673A378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78D03E9" w14:textId="323895B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150753 </w:t>
            </w:r>
          </w:p>
        </w:tc>
        <w:tc>
          <w:tcPr>
            <w:tcW w:w="333" w:type="pct"/>
            <w:vAlign w:val="center"/>
          </w:tcPr>
          <w:p w14:paraId="07DBCBD4" w14:textId="3FD48D2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2730C0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FA15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EAA5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8EE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392954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C0F6" w14:textId="053CC09D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935" w:type="pct"/>
            <w:vMerge w:val="restart"/>
            <w:vAlign w:val="center"/>
          </w:tcPr>
          <w:p w14:paraId="2D3495DA" w14:textId="1041D65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Apple stem groving virus</w:t>
            </w:r>
          </w:p>
        </w:tc>
        <w:tc>
          <w:tcPr>
            <w:tcW w:w="1201" w:type="pct"/>
            <w:vAlign w:val="center"/>
          </w:tcPr>
          <w:p w14:paraId="5565A908" w14:textId="48C92E6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150815 </w:t>
            </w:r>
          </w:p>
        </w:tc>
        <w:tc>
          <w:tcPr>
            <w:tcW w:w="333" w:type="pct"/>
            <w:vAlign w:val="center"/>
          </w:tcPr>
          <w:p w14:paraId="381273C5" w14:textId="690550D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F01A91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09E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21C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BB9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9D754A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9811" w14:textId="11BBE7E8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935" w:type="pct"/>
            <w:vMerge/>
            <w:vAlign w:val="center"/>
          </w:tcPr>
          <w:p w14:paraId="05B4B000" w14:textId="0E1CD92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7FD0B215" w14:textId="0BFA85B9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500 testów: Bioreba 150825 </w:t>
            </w:r>
          </w:p>
        </w:tc>
        <w:tc>
          <w:tcPr>
            <w:tcW w:w="333" w:type="pct"/>
            <w:vAlign w:val="center"/>
          </w:tcPr>
          <w:p w14:paraId="044CD7C7" w14:textId="24E8C03B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FEA26C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B46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522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2BE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322BC9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4E53" w14:textId="732935FF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935" w:type="pct"/>
            <w:vMerge/>
            <w:vAlign w:val="center"/>
          </w:tcPr>
          <w:p w14:paraId="02E4C72F" w14:textId="0A2B963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1DBA0176" w14:textId="10236FD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150853 </w:t>
            </w:r>
          </w:p>
        </w:tc>
        <w:tc>
          <w:tcPr>
            <w:tcW w:w="333" w:type="pct"/>
            <w:vAlign w:val="center"/>
          </w:tcPr>
          <w:p w14:paraId="03D6C5DE" w14:textId="3A86BE8F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719064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35C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F66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4CE5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F2A6E22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AD06" w14:textId="200D98C1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935" w:type="pct"/>
            <w:vMerge w:val="restart"/>
            <w:vAlign w:val="center"/>
          </w:tcPr>
          <w:p w14:paraId="7AF98CBA" w14:textId="1F8509F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Arabis mosaic virus</w:t>
            </w:r>
          </w:p>
        </w:tc>
        <w:tc>
          <w:tcPr>
            <w:tcW w:w="1201" w:type="pct"/>
            <w:vAlign w:val="center"/>
          </w:tcPr>
          <w:p w14:paraId="5298BBB2" w14:textId="4DDD065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120319 </w:t>
            </w:r>
          </w:p>
        </w:tc>
        <w:tc>
          <w:tcPr>
            <w:tcW w:w="333" w:type="pct"/>
            <w:vAlign w:val="center"/>
          </w:tcPr>
          <w:p w14:paraId="48658CE1" w14:textId="3349839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DA7F2F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1A0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0E75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7F03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B6B207A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D23D" w14:textId="57F2AC80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935" w:type="pct"/>
            <w:vMerge/>
            <w:vAlign w:val="center"/>
          </w:tcPr>
          <w:p w14:paraId="04C1375E" w14:textId="096C4CA9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0375D663" w14:textId="2648EF20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Przeciwciało IgG 100  testów: Bioreba  120319</w:t>
            </w:r>
          </w:p>
        </w:tc>
        <w:tc>
          <w:tcPr>
            <w:tcW w:w="333" w:type="pct"/>
            <w:vAlign w:val="center"/>
          </w:tcPr>
          <w:p w14:paraId="5AAE4125" w14:textId="570A60DC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061695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52C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97C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6DF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98B7BF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C54E" w14:textId="613BA71F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935" w:type="pct"/>
            <w:vMerge/>
            <w:vAlign w:val="center"/>
          </w:tcPr>
          <w:p w14:paraId="42A32B23" w14:textId="2974DA4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08BAA37A" w14:textId="4432C7A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500 testów: Bioreba 120329</w:t>
            </w:r>
          </w:p>
        </w:tc>
        <w:tc>
          <w:tcPr>
            <w:tcW w:w="333" w:type="pct"/>
            <w:vAlign w:val="center"/>
          </w:tcPr>
          <w:p w14:paraId="7B1E36EA" w14:textId="6B21B1BF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2DA6A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B1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B49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8A6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CEA6DF9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DE7" w14:textId="73CB032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935" w:type="pct"/>
            <w:vMerge/>
            <w:vAlign w:val="center"/>
          </w:tcPr>
          <w:p w14:paraId="2E221FB6" w14:textId="45AEBE6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E2745F5" w14:textId="06ACDE0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100 testów: Bioreba 120329</w:t>
            </w:r>
          </w:p>
        </w:tc>
        <w:tc>
          <w:tcPr>
            <w:tcW w:w="333" w:type="pct"/>
            <w:vAlign w:val="center"/>
          </w:tcPr>
          <w:p w14:paraId="73B3B4B9" w14:textId="30CF87B1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290CA0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33D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61A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131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149E7C4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978A" w14:textId="25BB826E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935" w:type="pct"/>
            <w:vMerge/>
            <w:vAlign w:val="center"/>
          </w:tcPr>
          <w:p w14:paraId="718757CE" w14:textId="7C54F06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70406F65" w14:textId="24956B8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120353 </w:t>
            </w:r>
          </w:p>
        </w:tc>
        <w:tc>
          <w:tcPr>
            <w:tcW w:w="333" w:type="pct"/>
            <w:vAlign w:val="center"/>
          </w:tcPr>
          <w:p w14:paraId="72FE75BE" w14:textId="134A751B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F7E433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3AD8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1A6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BD0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D83FC4B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35BA" w14:textId="58E09B61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935" w:type="pct"/>
            <w:vMerge w:val="restart"/>
            <w:vAlign w:val="center"/>
          </w:tcPr>
          <w:p w14:paraId="1C12ED39" w14:textId="2BDC697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Cherry leafroll virus - ch</w:t>
            </w:r>
          </w:p>
        </w:tc>
        <w:tc>
          <w:tcPr>
            <w:tcW w:w="1201" w:type="pct"/>
            <w:vAlign w:val="center"/>
          </w:tcPr>
          <w:p w14:paraId="1D237695" w14:textId="41C7577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 150919 </w:t>
            </w:r>
          </w:p>
        </w:tc>
        <w:tc>
          <w:tcPr>
            <w:tcW w:w="333" w:type="pct"/>
            <w:vAlign w:val="center"/>
          </w:tcPr>
          <w:p w14:paraId="7488E18E" w14:textId="1774656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4203F7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EC7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E4A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17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29F645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AFF8" w14:textId="47354795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935" w:type="pct"/>
            <w:vMerge/>
            <w:vAlign w:val="center"/>
          </w:tcPr>
          <w:p w14:paraId="79D5BE7E" w14:textId="585034F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17F9DC4A" w14:textId="6761DD3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150929 </w:t>
            </w:r>
          </w:p>
        </w:tc>
        <w:tc>
          <w:tcPr>
            <w:tcW w:w="333" w:type="pct"/>
            <w:vAlign w:val="center"/>
          </w:tcPr>
          <w:p w14:paraId="6784C7BD" w14:textId="3070F39B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EF9B1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9DB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5A8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414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CD0E90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B44" w14:textId="1F7991D4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935" w:type="pct"/>
            <w:vMerge/>
            <w:vAlign w:val="center"/>
          </w:tcPr>
          <w:p w14:paraId="42EF147C" w14:textId="22D6126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8F1AF4A" w14:textId="783E4C9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150953 </w:t>
            </w:r>
          </w:p>
        </w:tc>
        <w:tc>
          <w:tcPr>
            <w:tcW w:w="333" w:type="pct"/>
            <w:vAlign w:val="center"/>
          </w:tcPr>
          <w:p w14:paraId="1ADE8659" w14:textId="090DEB9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D4BD5A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084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4D4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B9A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875B8F9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7AB8" w14:textId="4FF3A6D1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935" w:type="pct"/>
            <w:vMerge w:val="restart"/>
            <w:vAlign w:val="center"/>
          </w:tcPr>
          <w:p w14:paraId="797BB6E3" w14:textId="7411ADB0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Prune dwarf virus</w:t>
            </w:r>
          </w:p>
        </w:tc>
        <w:tc>
          <w:tcPr>
            <w:tcW w:w="1201" w:type="pct"/>
            <w:vAlign w:val="center"/>
          </w:tcPr>
          <w:p w14:paraId="1A241EB3" w14:textId="65413E6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150615  </w:t>
            </w:r>
          </w:p>
        </w:tc>
        <w:tc>
          <w:tcPr>
            <w:tcW w:w="333" w:type="pct"/>
            <w:vAlign w:val="center"/>
          </w:tcPr>
          <w:p w14:paraId="76BA72CB" w14:textId="130322C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D2D7A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BA2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32E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49C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3E4FB98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2C8F" w14:textId="6D6B98B7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935" w:type="pct"/>
            <w:vMerge/>
            <w:vAlign w:val="center"/>
          </w:tcPr>
          <w:p w14:paraId="3A283D58" w14:textId="66C6072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34C6392D" w14:textId="7A59D25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150619  </w:t>
            </w:r>
          </w:p>
        </w:tc>
        <w:tc>
          <w:tcPr>
            <w:tcW w:w="333" w:type="pct"/>
            <w:vAlign w:val="center"/>
          </w:tcPr>
          <w:p w14:paraId="338C55E1" w14:textId="62E7D163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C76D1C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2E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950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39B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D4E8902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A3D9" w14:textId="0EBD37A1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935" w:type="pct"/>
            <w:vMerge/>
            <w:vAlign w:val="center"/>
          </w:tcPr>
          <w:p w14:paraId="2B5EAD6D" w14:textId="73877F7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A2FF028" w14:textId="7258A531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500 testów: Bioreba 150625 </w:t>
            </w:r>
          </w:p>
        </w:tc>
        <w:tc>
          <w:tcPr>
            <w:tcW w:w="333" w:type="pct"/>
            <w:vAlign w:val="center"/>
          </w:tcPr>
          <w:p w14:paraId="4C1D2C43" w14:textId="4DC64E0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37D83D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641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AE9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5714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2301F52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FD8C" w14:textId="1FF9A3A5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935" w:type="pct"/>
            <w:vMerge/>
            <w:vAlign w:val="center"/>
          </w:tcPr>
          <w:p w14:paraId="6A0DCC62" w14:textId="2939A5B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E66B46D" w14:textId="4BAC148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150629 </w:t>
            </w:r>
          </w:p>
        </w:tc>
        <w:tc>
          <w:tcPr>
            <w:tcW w:w="333" w:type="pct"/>
            <w:vAlign w:val="center"/>
          </w:tcPr>
          <w:p w14:paraId="352497DC" w14:textId="239C1214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E299BA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675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18BF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5FE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FB3B9D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7709" w14:textId="6AC6E544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935" w:type="pct"/>
            <w:vMerge/>
            <w:vAlign w:val="center"/>
          </w:tcPr>
          <w:p w14:paraId="509983D6" w14:textId="081CF2C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C639457" w14:textId="356E41F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150653 </w:t>
            </w:r>
          </w:p>
        </w:tc>
        <w:tc>
          <w:tcPr>
            <w:tcW w:w="333" w:type="pct"/>
            <w:vAlign w:val="center"/>
          </w:tcPr>
          <w:p w14:paraId="033EA128" w14:textId="61E64DA4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B91CF4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709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6C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AE1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857C7D8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23A7" w14:textId="019AB966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935" w:type="pct"/>
            <w:vMerge/>
            <w:vAlign w:val="center"/>
          </w:tcPr>
          <w:p w14:paraId="407DA080" w14:textId="7473E0A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E831861" w14:textId="5B3D786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Prune dwarf virus complete kit 96: Bioreba 150677</w:t>
            </w:r>
          </w:p>
        </w:tc>
        <w:tc>
          <w:tcPr>
            <w:tcW w:w="333" w:type="pct"/>
            <w:vAlign w:val="center"/>
          </w:tcPr>
          <w:p w14:paraId="764B1ED2" w14:textId="6040C981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EA5979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421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0D21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867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D18F82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74EC" w14:textId="1149B148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935" w:type="pct"/>
            <w:vMerge w:val="restart"/>
            <w:vAlign w:val="center"/>
          </w:tcPr>
          <w:p w14:paraId="22845834" w14:textId="16A6F89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Prunus necrotic ringspot virus</w:t>
            </w:r>
          </w:p>
        </w:tc>
        <w:tc>
          <w:tcPr>
            <w:tcW w:w="1201" w:type="pct"/>
            <w:vAlign w:val="center"/>
          </w:tcPr>
          <w:p w14:paraId="4A388DE5" w14:textId="1E9B2C6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151115 </w:t>
            </w:r>
          </w:p>
        </w:tc>
        <w:tc>
          <w:tcPr>
            <w:tcW w:w="333" w:type="pct"/>
            <w:vAlign w:val="center"/>
          </w:tcPr>
          <w:p w14:paraId="76A85D35" w14:textId="4203D8DE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0CC459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5B2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CD2D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0C8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8765BD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D657" w14:textId="44358BD1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36</w:t>
            </w:r>
          </w:p>
        </w:tc>
        <w:tc>
          <w:tcPr>
            <w:tcW w:w="935" w:type="pct"/>
            <w:vMerge/>
            <w:vAlign w:val="center"/>
          </w:tcPr>
          <w:p w14:paraId="7272A4F7" w14:textId="47BFEB1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332F7E02" w14:textId="28A387E1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151119 </w:t>
            </w:r>
          </w:p>
        </w:tc>
        <w:tc>
          <w:tcPr>
            <w:tcW w:w="333" w:type="pct"/>
            <w:vAlign w:val="center"/>
          </w:tcPr>
          <w:p w14:paraId="4001EA51" w14:textId="24A0844D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870C3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F00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BC5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8B28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AA0529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216C" w14:textId="20DF611E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37</w:t>
            </w:r>
          </w:p>
        </w:tc>
        <w:tc>
          <w:tcPr>
            <w:tcW w:w="935" w:type="pct"/>
            <w:vMerge/>
            <w:vAlign w:val="center"/>
          </w:tcPr>
          <w:p w14:paraId="5CA21AE7" w14:textId="14D1AFB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51EEF49F" w14:textId="3D00555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500 testów: Bioreba 151125 </w:t>
            </w:r>
          </w:p>
        </w:tc>
        <w:tc>
          <w:tcPr>
            <w:tcW w:w="333" w:type="pct"/>
            <w:vAlign w:val="center"/>
          </w:tcPr>
          <w:p w14:paraId="572B5665" w14:textId="50D6BC8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9E4A57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C9CB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3096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BB0A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E91B424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2A2C" w14:textId="2E4FAFC9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38</w:t>
            </w:r>
          </w:p>
        </w:tc>
        <w:tc>
          <w:tcPr>
            <w:tcW w:w="935" w:type="pct"/>
            <w:vMerge/>
            <w:vAlign w:val="center"/>
          </w:tcPr>
          <w:p w14:paraId="1997A01F" w14:textId="5B379C89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8E67956" w14:textId="590A68C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151129 </w:t>
            </w:r>
          </w:p>
        </w:tc>
        <w:tc>
          <w:tcPr>
            <w:tcW w:w="333" w:type="pct"/>
            <w:vAlign w:val="center"/>
          </w:tcPr>
          <w:p w14:paraId="6CC9BB4C" w14:textId="7F631BF8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23316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C0FC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86D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091E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07D7FE9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A6D1" w14:textId="15F86C69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39</w:t>
            </w:r>
          </w:p>
        </w:tc>
        <w:tc>
          <w:tcPr>
            <w:tcW w:w="935" w:type="pct"/>
            <w:vMerge/>
            <w:vAlign w:val="center"/>
          </w:tcPr>
          <w:p w14:paraId="44E45C51" w14:textId="538AC8F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07B678B4" w14:textId="1834EC5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151153 </w:t>
            </w:r>
          </w:p>
        </w:tc>
        <w:tc>
          <w:tcPr>
            <w:tcW w:w="333" w:type="pct"/>
            <w:vAlign w:val="center"/>
          </w:tcPr>
          <w:p w14:paraId="7E414CBB" w14:textId="415B60CE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299CBE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3C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C919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999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C81EA4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C983" w14:textId="793B287F" w:rsidR="00270631" w:rsidRPr="00BF33DE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40</w:t>
            </w:r>
          </w:p>
        </w:tc>
        <w:tc>
          <w:tcPr>
            <w:tcW w:w="935" w:type="pct"/>
            <w:vMerge/>
            <w:vAlign w:val="center"/>
          </w:tcPr>
          <w:p w14:paraId="685F8572" w14:textId="6CCDBDB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338F64F8" w14:textId="699D963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Prunus necrotic ringspot virus complete kit 96: Bioreba 151177</w:t>
            </w:r>
          </w:p>
        </w:tc>
        <w:tc>
          <w:tcPr>
            <w:tcW w:w="333" w:type="pct"/>
            <w:vAlign w:val="center"/>
          </w:tcPr>
          <w:p w14:paraId="1F214FEB" w14:textId="5D981AC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03AB55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C83A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2592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3D57" w14:textId="77777777" w:rsidR="00270631" w:rsidRPr="00FA4746" w:rsidRDefault="00270631" w:rsidP="000106E6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8E8812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F7C3" w14:textId="6A57BE88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41</w:t>
            </w:r>
          </w:p>
        </w:tc>
        <w:tc>
          <w:tcPr>
            <w:tcW w:w="935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10B7CD" w14:textId="4CCF24F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Raspberry ringspot virus - ch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803A6" w14:textId="41CA0DE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150419 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0B86B" w14:textId="7F83CED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8FB4C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9401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D669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5123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4C1EDB2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D1E4" w14:textId="5891BB9A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42</w:t>
            </w:r>
          </w:p>
        </w:tc>
        <w:tc>
          <w:tcPr>
            <w:tcW w:w="935" w:type="pct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B6D7E4" w14:textId="44109418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52B48" w14:textId="7EA25D2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500 testów: Bioreba 150429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40E6" w14:textId="35DD702C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F885EE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D526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CE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0B8D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08997140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BED2" w14:textId="22A654F7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43</w:t>
            </w:r>
          </w:p>
        </w:tc>
        <w:tc>
          <w:tcPr>
            <w:tcW w:w="93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D7379" w14:textId="1096FBF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3EC76" w14:textId="0B25265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150453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315F3" w14:textId="2B3BE591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DF61F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045D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6D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F6DF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F91FE9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6C7C" w14:textId="3CF8956C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F33DE">
              <w:rPr>
                <w:rFonts w:ascii="Open Sans" w:hAnsi="Open Sans" w:cs="Open Sans"/>
                <w:w w:val="100"/>
                <w:sz w:val="18"/>
                <w:szCs w:val="18"/>
              </w:rPr>
              <w:t>44</w:t>
            </w:r>
          </w:p>
        </w:tc>
        <w:tc>
          <w:tcPr>
            <w:tcW w:w="935" w:type="pct"/>
            <w:vMerge w:val="restart"/>
            <w:vAlign w:val="center"/>
          </w:tcPr>
          <w:p w14:paraId="1C40886C" w14:textId="589DE381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Strawberry latent ringspot virus</w:t>
            </w:r>
          </w:p>
        </w:tc>
        <w:tc>
          <w:tcPr>
            <w:tcW w:w="1201" w:type="pct"/>
            <w:vAlign w:val="center"/>
          </w:tcPr>
          <w:p w14:paraId="72BE53A0" w14:textId="3C2D9EC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 151619 </w:t>
            </w:r>
          </w:p>
        </w:tc>
        <w:tc>
          <w:tcPr>
            <w:tcW w:w="333" w:type="pct"/>
            <w:vAlign w:val="center"/>
          </w:tcPr>
          <w:p w14:paraId="0A9B15E8" w14:textId="3D3247F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A40905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F75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5A2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7CD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9A5ACDF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7B8E" w14:textId="262941C5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45</w:t>
            </w:r>
          </w:p>
        </w:tc>
        <w:tc>
          <w:tcPr>
            <w:tcW w:w="935" w:type="pct"/>
            <w:vMerge/>
            <w:vAlign w:val="center"/>
          </w:tcPr>
          <w:p w14:paraId="74F3D4B1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9338FE6" w14:textId="4CFF7D43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500 testów: Bioreba 151629 </w:t>
            </w:r>
          </w:p>
        </w:tc>
        <w:tc>
          <w:tcPr>
            <w:tcW w:w="333" w:type="pct"/>
            <w:vAlign w:val="center"/>
          </w:tcPr>
          <w:p w14:paraId="5A243F4C" w14:textId="007545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9D3128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B09D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2BC9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931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47F077E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BB9B" w14:textId="319E47E3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46</w:t>
            </w:r>
          </w:p>
        </w:tc>
        <w:tc>
          <w:tcPr>
            <w:tcW w:w="935" w:type="pct"/>
            <w:vMerge/>
            <w:vAlign w:val="center"/>
          </w:tcPr>
          <w:p w14:paraId="5F5B05EB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1FEF5B1" w14:textId="2DF69CB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151653 </w:t>
            </w:r>
          </w:p>
        </w:tc>
        <w:tc>
          <w:tcPr>
            <w:tcW w:w="333" w:type="pct"/>
            <w:vAlign w:val="center"/>
          </w:tcPr>
          <w:p w14:paraId="6D2461A9" w14:textId="68E6814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C392D9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4B74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529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691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3E3E949F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DD35" w14:textId="4956BBE2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935" w:type="pct"/>
            <w:vMerge w:val="restart"/>
            <w:vAlign w:val="center"/>
          </w:tcPr>
          <w:p w14:paraId="33BA3EBA" w14:textId="237BB2C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Strawberry mild yellow edge</w:t>
            </w:r>
          </w:p>
        </w:tc>
        <w:tc>
          <w:tcPr>
            <w:tcW w:w="1201" w:type="pct"/>
            <w:vAlign w:val="center"/>
          </w:tcPr>
          <w:p w14:paraId="0B0544CF" w14:textId="5B86C6B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152119 </w:t>
            </w:r>
          </w:p>
        </w:tc>
        <w:tc>
          <w:tcPr>
            <w:tcW w:w="333" w:type="pct"/>
            <w:vAlign w:val="center"/>
          </w:tcPr>
          <w:p w14:paraId="642D6781" w14:textId="5C8385A5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E8A372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0F4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E4F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967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3B71BC3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6A7D" w14:textId="29B5C041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48</w:t>
            </w:r>
          </w:p>
        </w:tc>
        <w:tc>
          <w:tcPr>
            <w:tcW w:w="935" w:type="pct"/>
            <w:vMerge/>
            <w:vAlign w:val="center"/>
          </w:tcPr>
          <w:p w14:paraId="6679DEE7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C69252D" w14:textId="3CAAF93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Przeciwciało IgG 100 testów: Bioreba  152119</w:t>
            </w:r>
          </w:p>
        </w:tc>
        <w:tc>
          <w:tcPr>
            <w:tcW w:w="333" w:type="pct"/>
            <w:vAlign w:val="center"/>
          </w:tcPr>
          <w:p w14:paraId="18C4175A" w14:textId="06285B0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C08FA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60E6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1FDC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1FA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FF751B4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CB20" w14:textId="68E5AB60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49</w:t>
            </w:r>
          </w:p>
        </w:tc>
        <w:tc>
          <w:tcPr>
            <w:tcW w:w="935" w:type="pct"/>
            <w:vMerge/>
            <w:vAlign w:val="center"/>
          </w:tcPr>
          <w:p w14:paraId="136D68D0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75AB366" w14:textId="5538C20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500 testów: Bioreba 152129</w:t>
            </w:r>
          </w:p>
        </w:tc>
        <w:tc>
          <w:tcPr>
            <w:tcW w:w="333" w:type="pct"/>
            <w:vAlign w:val="center"/>
          </w:tcPr>
          <w:p w14:paraId="1DA146F8" w14:textId="7D797ADC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2C55AF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004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3C0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10D3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AC2DF7C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6B8A" w14:textId="5018A9E0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50</w:t>
            </w:r>
          </w:p>
        </w:tc>
        <w:tc>
          <w:tcPr>
            <w:tcW w:w="935" w:type="pct"/>
            <w:vMerge/>
            <w:vAlign w:val="center"/>
          </w:tcPr>
          <w:p w14:paraId="67585E6E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42B7EDF" w14:textId="386B39B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100 testów: Bioreba 152129</w:t>
            </w:r>
          </w:p>
        </w:tc>
        <w:tc>
          <w:tcPr>
            <w:tcW w:w="333" w:type="pct"/>
            <w:vAlign w:val="center"/>
          </w:tcPr>
          <w:p w14:paraId="53AF13D7" w14:textId="0491FBA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990F58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A6E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5A43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B4D3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8901B0F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9A46" w14:textId="06C92C1A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51</w:t>
            </w:r>
          </w:p>
        </w:tc>
        <w:tc>
          <w:tcPr>
            <w:tcW w:w="935" w:type="pct"/>
            <w:vMerge/>
            <w:vAlign w:val="center"/>
          </w:tcPr>
          <w:p w14:paraId="489F3D94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00A41EA" w14:textId="6F6EC9F1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Kontrola pozytywna: Bioreba 152153</w:t>
            </w:r>
          </w:p>
        </w:tc>
        <w:tc>
          <w:tcPr>
            <w:tcW w:w="333" w:type="pct"/>
            <w:vAlign w:val="center"/>
          </w:tcPr>
          <w:p w14:paraId="448F7E1B" w14:textId="084611D3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E5B251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A57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B07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27E4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978FCBF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085B" w14:textId="712013E3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52</w:t>
            </w:r>
          </w:p>
        </w:tc>
        <w:tc>
          <w:tcPr>
            <w:tcW w:w="935" w:type="pct"/>
            <w:vMerge w:val="restart"/>
            <w:vAlign w:val="center"/>
          </w:tcPr>
          <w:p w14:paraId="542C7934" w14:textId="0FB9C65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Tomato blackring virus</w:t>
            </w:r>
          </w:p>
        </w:tc>
        <w:tc>
          <w:tcPr>
            <w:tcW w:w="1201" w:type="pct"/>
            <w:vAlign w:val="center"/>
          </w:tcPr>
          <w:p w14:paraId="49329A54" w14:textId="64FB945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500 testów: Bioreba  113119 </w:t>
            </w:r>
          </w:p>
        </w:tc>
        <w:tc>
          <w:tcPr>
            <w:tcW w:w="333" w:type="pct"/>
            <w:vAlign w:val="center"/>
          </w:tcPr>
          <w:p w14:paraId="35576B92" w14:textId="227663B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C69ED2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D5DF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C852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B262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71CA8D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E622" w14:textId="24E4EED7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53</w:t>
            </w:r>
          </w:p>
        </w:tc>
        <w:tc>
          <w:tcPr>
            <w:tcW w:w="935" w:type="pct"/>
            <w:vMerge/>
            <w:vAlign w:val="center"/>
          </w:tcPr>
          <w:p w14:paraId="027D696B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041D0CA" w14:textId="32DC06F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Koniugat IgG 500 testów: Bioreba 113129</w:t>
            </w:r>
          </w:p>
        </w:tc>
        <w:tc>
          <w:tcPr>
            <w:tcW w:w="333" w:type="pct"/>
            <w:vAlign w:val="center"/>
          </w:tcPr>
          <w:p w14:paraId="17F3A197" w14:textId="3E054239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8ADDE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65D4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2765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1C11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3CE9DA1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DAE" w14:textId="5F2D17AF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54</w:t>
            </w:r>
          </w:p>
        </w:tc>
        <w:tc>
          <w:tcPr>
            <w:tcW w:w="935" w:type="pct"/>
            <w:vMerge/>
            <w:vAlign w:val="center"/>
          </w:tcPr>
          <w:p w14:paraId="49F04EAB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306C386" w14:textId="6ACA5986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113153 </w:t>
            </w:r>
          </w:p>
        </w:tc>
        <w:tc>
          <w:tcPr>
            <w:tcW w:w="333" w:type="pct"/>
            <w:vAlign w:val="center"/>
          </w:tcPr>
          <w:p w14:paraId="5587B782" w14:textId="6FD95B3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97C92C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79BF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694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C14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09DF8CB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055B" w14:textId="2C03883B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55</w:t>
            </w:r>
          </w:p>
        </w:tc>
        <w:tc>
          <w:tcPr>
            <w:tcW w:w="935" w:type="pct"/>
            <w:vMerge w:val="restart"/>
            <w:tcBorders>
              <w:left w:val="single" w:sz="4" w:space="0" w:color="000000"/>
            </w:tcBorders>
            <w:vAlign w:val="center"/>
          </w:tcPr>
          <w:p w14:paraId="7F141BB1" w14:textId="1674BF80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Tomato ringspot virus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758E0" w14:textId="17E34235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Przeciwciało IgG 100 testów: Bioreba   51419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961B8" w14:textId="046FAFA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46893E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C83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DF9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9C39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15D993C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6588" w14:textId="2B978FAF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56</w:t>
            </w:r>
          </w:p>
        </w:tc>
        <w:tc>
          <w:tcPr>
            <w:tcW w:w="935" w:type="pct"/>
            <w:vMerge/>
            <w:tcBorders>
              <w:left w:val="single" w:sz="4" w:space="0" w:color="000000"/>
            </w:tcBorders>
            <w:vAlign w:val="center"/>
          </w:tcPr>
          <w:p w14:paraId="6B69C774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59E0F" w14:textId="4BB22869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7519" w14:textId="0CC51D85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8621D2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DED9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EC78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95E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7ED12ABB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8177" w14:textId="1A1CDB7A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57</w:t>
            </w:r>
          </w:p>
        </w:tc>
        <w:tc>
          <w:tcPr>
            <w:tcW w:w="93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8F96EF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E2D76" w14:textId="010A270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151453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2CB28" w14:textId="7D88C5E1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78755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E3E6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F1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2C67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548D676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4B6F" w14:textId="6FEB0A83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935" w:type="pct"/>
            <w:vMerge w:val="restart"/>
            <w:vAlign w:val="center"/>
          </w:tcPr>
          <w:p w14:paraId="6497B2C5" w14:textId="488232A2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Tosposcreen</w:t>
            </w:r>
          </w:p>
        </w:tc>
        <w:tc>
          <w:tcPr>
            <w:tcW w:w="1201" w:type="pct"/>
            <w:vAlign w:val="center"/>
          </w:tcPr>
          <w:p w14:paraId="2AB21A6A" w14:textId="45DD400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Surowice po 100 testów: Loewe 07510S/100 </w:t>
            </w:r>
          </w:p>
        </w:tc>
        <w:tc>
          <w:tcPr>
            <w:tcW w:w="333" w:type="pct"/>
            <w:vAlign w:val="center"/>
          </w:tcPr>
          <w:p w14:paraId="0DAC2F19" w14:textId="53EF0C56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79CB6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C8A9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CD5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5E0D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C60019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607C" w14:textId="1020B9B8" w:rsidR="00270631" w:rsidRPr="00BF33DE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59</w:t>
            </w:r>
          </w:p>
        </w:tc>
        <w:tc>
          <w:tcPr>
            <w:tcW w:w="935" w:type="pct"/>
            <w:vMerge/>
            <w:vAlign w:val="center"/>
          </w:tcPr>
          <w:p w14:paraId="777A32EF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2600FC61" w14:textId="14B92260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Loewe 07510PC </w:t>
            </w:r>
          </w:p>
        </w:tc>
        <w:tc>
          <w:tcPr>
            <w:tcW w:w="333" w:type="pct"/>
            <w:vAlign w:val="center"/>
          </w:tcPr>
          <w:p w14:paraId="0EDECAF7" w14:textId="1D687C44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1D2247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A847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8543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0A2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5058597F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0E69" w14:textId="4DEA695A" w:rsidR="00270631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60</w:t>
            </w:r>
          </w:p>
        </w:tc>
        <w:tc>
          <w:tcPr>
            <w:tcW w:w="935" w:type="pct"/>
            <w:vMerge/>
            <w:vAlign w:val="center"/>
          </w:tcPr>
          <w:p w14:paraId="02857930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5586CBE7" w14:textId="4C7409C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negatywna: Loewe 07510NC </w:t>
            </w:r>
          </w:p>
        </w:tc>
        <w:tc>
          <w:tcPr>
            <w:tcW w:w="333" w:type="pct"/>
            <w:vAlign w:val="center"/>
          </w:tcPr>
          <w:p w14:paraId="2F492FDE" w14:textId="1AA8FA28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BE250D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2F8E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72B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D962" w14:textId="77777777" w:rsidR="00270631" w:rsidRPr="00FA4746" w:rsidRDefault="00270631" w:rsidP="00C21FA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F47D27A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2F42" w14:textId="061EE1C6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61</w:t>
            </w:r>
          </w:p>
        </w:tc>
        <w:tc>
          <w:tcPr>
            <w:tcW w:w="935" w:type="pct"/>
            <w:vMerge w:val="restart"/>
            <w:vAlign w:val="center"/>
          </w:tcPr>
          <w:p w14:paraId="6617D3D0" w14:textId="4C059A3B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Tomato spotted wilt virus</w:t>
            </w:r>
          </w:p>
        </w:tc>
        <w:tc>
          <w:tcPr>
            <w:tcW w:w="1201" w:type="pct"/>
            <w:vAlign w:val="center"/>
          </w:tcPr>
          <w:p w14:paraId="3B25AE6D" w14:textId="0DFAB76F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190119 </w:t>
            </w:r>
          </w:p>
        </w:tc>
        <w:tc>
          <w:tcPr>
            <w:tcW w:w="333" w:type="pct"/>
            <w:vAlign w:val="center"/>
          </w:tcPr>
          <w:p w14:paraId="2FA15999" w14:textId="665BC350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F71FC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8716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36C1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42D6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B5AB5F2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57C7" w14:textId="61667D67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62</w:t>
            </w:r>
          </w:p>
        </w:tc>
        <w:tc>
          <w:tcPr>
            <w:tcW w:w="935" w:type="pct"/>
            <w:vMerge/>
            <w:vAlign w:val="center"/>
          </w:tcPr>
          <w:p w14:paraId="64CE55BE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5ABC3BF4" w14:textId="6960B16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190129 </w:t>
            </w:r>
          </w:p>
        </w:tc>
        <w:tc>
          <w:tcPr>
            <w:tcW w:w="333" w:type="pct"/>
            <w:vAlign w:val="center"/>
          </w:tcPr>
          <w:p w14:paraId="0254E8FE" w14:textId="3D836283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7B1A97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BCD2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83FA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F6CB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19CDF565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C37A" w14:textId="0E6FB0C4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63</w:t>
            </w:r>
          </w:p>
        </w:tc>
        <w:tc>
          <w:tcPr>
            <w:tcW w:w="935" w:type="pct"/>
            <w:vMerge/>
            <w:vAlign w:val="center"/>
          </w:tcPr>
          <w:p w14:paraId="4F1212DC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036A5F36" w14:textId="7467131A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190153 </w:t>
            </w:r>
          </w:p>
        </w:tc>
        <w:tc>
          <w:tcPr>
            <w:tcW w:w="333" w:type="pct"/>
            <w:vAlign w:val="center"/>
          </w:tcPr>
          <w:p w14:paraId="22D35391" w14:textId="3154D2A5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3996F4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C7BC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60E0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223B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C7E94EE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F3DE" w14:textId="0045633B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64</w:t>
            </w:r>
          </w:p>
        </w:tc>
        <w:tc>
          <w:tcPr>
            <w:tcW w:w="935" w:type="pct"/>
            <w:vMerge w:val="restart"/>
            <w:vAlign w:val="center"/>
          </w:tcPr>
          <w:p w14:paraId="35D74CC3" w14:textId="63BE96DE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Tomato yellow leaf curl virus</w:t>
            </w:r>
          </w:p>
        </w:tc>
        <w:tc>
          <w:tcPr>
            <w:tcW w:w="1201" w:type="pct"/>
            <w:vAlign w:val="center"/>
          </w:tcPr>
          <w:p w14:paraId="1FA8A8C3" w14:textId="21AE9CA4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Przeciwciało IgG 100 testów: Bioreba 161419 </w:t>
            </w:r>
          </w:p>
        </w:tc>
        <w:tc>
          <w:tcPr>
            <w:tcW w:w="333" w:type="pct"/>
            <w:vAlign w:val="center"/>
          </w:tcPr>
          <w:p w14:paraId="245F051A" w14:textId="42BBF8D3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537C20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D4FB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76AD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AE5B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2205CB1D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26F6" w14:textId="0D05174B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65</w:t>
            </w:r>
          </w:p>
        </w:tc>
        <w:tc>
          <w:tcPr>
            <w:tcW w:w="935" w:type="pct"/>
            <w:vMerge/>
            <w:vAlign w:val="center"/>
          </w:tcPr>
          <w:p w14:paraId="78F75D31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44BF18FC" w14:textId="404587CD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Koniugat IgG 100 testów: Bioreba 161429 </w:t>
            </w:r>
          </w:p>
        </w:tc>
        <w:tc>
          <w:tcPr>
            <w:tcW w:w="333" w:type="pct"/>
            <w:vAlign w:val="center"/>
          </w:tcPr>
          <w:p w14:paraId="722E62DF" w14:textId="46779272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93F15B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2312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62DA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FB98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70631" w:rsidRPr="00FA4746" w14:paraId="6A1D42D7" w14:textId="77777777" w:rsidTr="0027063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E9A8" w14:textId="172BDE41" w:rsid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66</w:t>
            </w:r>
          </w:p>
        </w:tc>
        <w:tc>
          <w:tcPr>
            <w:tcW w:w="935" w:type="pct"/>
            <w:vMerge/>
            <w:vAlign w:val="center"/>
          </w:tcPr>
          <w:p w14:paraId="6F09AEDD" w14:textId="77777777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201" w:type="pct"/>
            <w:vAlign w:val="center"/>
          </w:tcPr>
          <w:p w14:paraId="61865682" w14:textId="743A0A7C" w:rsidR="00270631" w:rsidRPr="00270631" w:rsidRDefault="00270631" w:rsidP="0027063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Kontrola pozytywna: Bioreba 161453 </w:t>
            </w:r>
          </w:p>
        </w:tc>
        <w:tc>
          <w:tcPr>
            <w:tcW w:w="333" w:type="pct"/>
            <w:vAlign w:val="center"/>
          </w:tcPr>
          <w:p w14:paraId="79B1ADBD" w14:textId="71B1268A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27063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6316CF" w14:textId="77777777" w:rsidR="00270631" w:rsidRPr="00270631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D372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AADD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9B9" w14:textId="77777777" w:rsidR="00270631" w:rsidRPr="00FA4746" w:rsidRDefault="00270631" w:rsidP="0027063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E0B43" w:rsidRPr="00FA4746" w14:paraId="07EAE0CD" w14:textId="77777777" w:rsidTr="00C14F2B">
        <w:trPr>
          <w:trHeight w:val="568"/>
        </w:trPr>
        <w:tc>
          <w:tcPr>
            <w:tcW w:w="4470" w:type="pct"/>
            <w:gridSpan w:val="7"/>
            <w:vAlign w:val="center"/>
          </w:tcPr>
          <w:p w14:paraId="4B53C9E9" w14:textId="77777777" w:rsidR="00EE0B43" w:rsidRPr="00FA4746" w:rsidRDefault="00EE0B43" w:rsidP="00C14F2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875BD45" w14:textId="77777777" w:rsidR="00EE0B43" w:rsidRPr="00FA4746" w:rsidRDefault="00EE0B43" w:rsidP="00C14F2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BC9082F" w14:textId="77777777" w:rsidR="00365BCD" w:rsidRDefault="00365BCD" w:rsidP="00365BCD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928B397" w14:textId="77777777" w:rsidR="00365BCD" w:rsidRPr="00D26F47" w:rsidRDefault="00365BCD" w:rsidP="00D26F47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13C2851F" w14:textId="77777777" w:rsidR="00270631" w:rsidRPr="00C65013" w:rsidRDefault="00270631" w:rsidP="0027063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2879B833" w14:textId="77777777" w:rsidR="00270631" w:rsidRPr="00C65013" w:rsidRDefault="00270631" w:rsidP="0027063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Zamawiający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 xml:space="preserve">nie dopuszcza składania ofert równoważnych </w:t>
      </w:r>
      <w:r w:rsidRPr="00C65013">
        <w:rPr>
          <w:rFonts w:ascii="Open Sans" w:hAnsi="Open Sans" w:cs="Open Sans"/>
          <w:w w:val="100"/>
          <w:sz w:val="20"/>
        </w:rPr>
        <w:t xml:space="preserve">ze względu </w:t>
      </w:r>
      <w:r w:rsidRPr="00C65013">
        <w:rPr>
          <w:rFonts w:ascii="Open Sans" w:hAnsi="Open Sans" w:cs="Open Sans"/>
          <w:color w:val="000000"/>
          <w:w w:val="100"/>
          <w:sz w:val="20"/>
        </w:rPr>
        <w:t xml:space="preserve">na używanie ich do metod akredytowanych. </w:t>
      </w:r>
      <w:r w:rsidRPr="00C65013">
        <w:rPr>
          <w:rFonts w:ascii="Open Sans" w:hAnsi="Open Sans" w:cs="Open Sans"/>
          <w:w w:val="100"/>
          <w:sz w:val="20"/>
        </w:rPr>
        <w:t>Wprowadzenie zastępczych odczynników spowodowałoby konieczność rewalidacji metod badawczych, co naraziłoby GIORiN na znaczne i niepotrzebne koszty oraz spowodowało utrudnienia w bieżącej działalności.</w:t>
      </w:r>
    </w:p>
    <w:p w14:paraId="609C505F" w14:textId="77777777" w:rsidR="00270631" w:rsidRPr="00C65013" w:rsidRDefault="00270631" w:rsidP="0027063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lastRenderedPageBreak/>
        <w:t>Do każdej pozycji należy obligatoryjnie dołączyć:</w:t>
      </w:r>
      <w:r w:rsidRPr="00C65013">
        <w:rPr>
          <w:rFonts w:ascii="Open Sans" w:hAnsi="Open Sans" w:cs="Open Sans"/>
          <w:w w:val="100"/>
          <w:sz w:val="20"/>
        </w:rPr>
        <w:t xml:space="preserve"> certyfikat/świadectwo kontroli jakości, warunki przechowywania, datę ważności, oryginalne instrukcje producenta wykonania testu oraz ich tłumaczenie na język polski.</w:t>
      </w:r>
    </w:p>
    <w:p w14:paraId="67C4302A" w14:textId="77777777" w:rsidR="00270631" w:rsidRPr="00C65013" w:rsidRDefault="00270631" w:rsidP="0027063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minimum 24 miesięcy od daty dostawy.</w:t>
      </w:r>
    </w:p>
    <w:p w14:paraId="6C78AB6C" w14:textId="77777777" w:rsidR="00270631" w:rsidRPr="00C65013" w:rsidRDefault="00270631" w:rsidP="00270631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daty podpisania umowy, </w:t>
      </w:r>
      <w:r w:rsidRPr="00C65013">
        <w:rPr>
          <w:rFonts w:ascii="Open Sans" w:hAnsi="Open Sans" w:cs="Open Sans"/>
          <w:b/>
          <w:bCs/>
          <w:w w:val="100"/>
          <w:sz w:val="20"/>
        </w:rPr>
        <w:t>zgodnie z załączonym rozdzielnikiem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29BD8FD5" w14:textId="057342BE" w:rsidR="00162785" w:rsidRDefault="00162785" w:rsidP="00162785">
      <w:pPr>
        <w:rPr>
          <w:rFonts w:ascii="Open Sans" w:hAnsi="Open Sans" w:cs="Open Sans"/>
          <w:w w:val="100"/>
          <w:sz w:val="20"/>
          <w:szCs w:val="18"/>
        </w:rPr>
      </w:pPr>
    </w:p>
    <w:p w14:paraId="31D429F2" w14:textId="77777777" w:rsidR="00162785" w:rsidRDefault="00162785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4B1BD2D0" w14:textId="07F07FE4" w:rsidR="00162785" w:rsidRDefault="00162785" w:rsidP="00162785">
      <w:pPr>
        <w:rPr>
          <w:rFonts w:ascii="Open Sans" w:hAnsi="Open Sans" w:cs="Open Sans"/>
          <w:w w:val="100"/>
          <w:sz w:val="20"/>
          <w:szCs w:val="18"/>
        </w:rPr>
      </w:pPr>
    </w:p>
    <w:p w14:paraId="54C0ABA9" w14:textId="4E4EC614" w:rsidR="00162785" w:rsidRDefault="00162785" w:rsidP="00162785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50 </w:t>
      </w:r>
      <w:r w:rsidR="001B5905" w:rsidRPr="001B5905">
        <w:rPr>
          <w:rFonts w:ascii="Open Sans" w:hAnsi="Open Sans" w:cs="Open Sans"/>
          <w:b/>
          <w:w w:val="100"/>
          <w:sz w:val="20"/>
          <w:u w:val="single"/>
        </w:rPr>
        <w:t>Przeciwciała i kontrole do testu ELISA BLMoV</w:t>
      </w:r>
    </w:p>
    <w:p w14:paraId="5653B7E2" w14:textId="77777777" w:rsidR="00B90592" w:rsidRDefault="00B90592" w:rsidP="00162785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54"/>
        <w:gridCol w:w="6523"/>
        <w:gridCol w:w="1415"/>
        <w:gridCol w:w="4823"/>
        <w:gridCol w:w="2129"/>
        <w:gridCol w:w="850"/>
        <w:gridCol w:w="2252"/>
      </w:tblGrid>
      <w:tr w:rsidR="00B90592" w:rsidRPr="00FA4746" w14:paraId="457D3CF0" w14:textId="77777777" w:rsidTr="00804BD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05BAC72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7F34989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B58E87C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CDBAB80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24F07CB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EADCBA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228737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AA12F0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13A53F62" w14:textId="77777777" w:rsidR="00B90592" w:rsidRPr="00FA4746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B90592" w:rsidRPr="00AF6C83" w14:paraId="2330E5B6" w14:textId="77777777" w:rsidTr="001B5905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8EB6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DFEC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154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DE1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1853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19BE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75F3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C2B8" w14:textId="77777777" w:rsidR="00B90592" w:rsidRPr="00AF6C83" w:rsidRDefault="00B90592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1B5905" w:rsidRPr="00FA4746" w14:paraId="3FF8C0DA" w14:textId="77777777" w:rsidTr="001B590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AEE" w14:textId="77777777" w:rsidR="001B5905" w:rsidRPr="000F6DE0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0F6DE0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601" w:type="pct"/>
            <w:tcBorders>
              <w:bottom w:val="nil"/>
            </w:tcBorders>
            <w:vAlign w:val="center"/>
          </w:tcPr>
          <w:p w14:paraId="7F867EB2" w14:textId="02A0FD38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Blueberry leaf mottle virus</w:t>
            </w:r>
          </w:p>
        </w:tc>
        <w:tc>
          <w:tcPr>
            <w:tcW w:w="1535" w:type="pct"/>
            <w:vAlign w:val="center"/>
          </w:tcPr>
          <w:p w14:paraId="751F0191" w14:textId="77777777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Surowice po 96 testów</w:t>
            </w:r>
          </w:p>
          <w:p w14:paraId="65B76261" w14:textId="418C08AC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Agdia SRA 88001/0096 lub produkt równoważny</w:t>
            </w:r>
          </w:p>
        </w:tc>
        <w:tc>
          <w:tcPr>
            <w:tcW w:w="333" w:type="pct"/>
            <w:vAlign w:val="center"/>
          </w:tcPr>
          <w:p w14:paraId="47461CD9" w14:textId="343575BE" w:rsidR="001B5905" w:rsidRPr="001B5905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831A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6738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2F6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C7C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B5905" w:rsidRPr="00FA4746" w14:paraId="3A37680C" w14:textId="77777777" w:rsidTr="001B590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0B1" w14:textId="77777777" w:rsidR="001B5905" w:rsidRPr="000F6DE0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0F6DE0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601" w:type="pct"/>
            <w:tcBorders>
              <w:top w:val="nil"/>
              <w:bottom w:val="nil"/>
            </w:tcBorders>
            <w:vAlign w:val="center"/>
          </w:tcPr>
          <w:p w14:paraId="5BBD91D4" w14:textId="58F31D4B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535" w:type="pct"/>
            <w:vAlign w:val="center"/>
          </w:tcPr>
          <w:p w14:paraId="12904F74" w14:textId="01F2C9E7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Kontrola pozytywna Agdia LPC 88001 lub równoważne</w:t>
            </w:r>
          </w:p>
        </w:tc>
        <w:tc>
          <w:tcPr>
            <w:tcW w:w="333" w:type="pct"/>
            <w:vAlign w:val="center"/>
          </w:tcPr>
          <w:p w14:paraId="4544DC06" w14:textId="5A384828" w:rsidR="001B5905" w:rsidRPr="001B5905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A592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D89C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BB35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8E43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1B5905" w:rsidRPr="00FA4746" w14:paraId="191639B6" w14:textId="77777777" w:rsidTr="001B590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60A6" w14:textId="71EDA0DC" w:rsidR="001B5905" w:rsidRPr="000F6DE0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601" w:type="pct"/>
            <w:tcBorders>
              <w:top w:val="nil"/>
            </w:tcBorders>
            <w:vAlign w:val="center"/>
          </w:tcPr>
          <w:p w14:paraId="70A49379" w14:textId="77777777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535" w:type="pct"/>
            <w:vAlign w:val="center"/>
          </w:tcPr>
          <w:p w14:paraId="74BA7A9F" w14:textId="3C350AF0" w:rsidR="001B5905" w:rsidRPr="001B5905" w:rsidRDefault="001B5905" w:rsidP="001B590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Kontrola negatywna Agdia LNC 88001/BLUEBERRY LF</w:t>
            </w:r>
          </w:p>
        </w:tc>
        <w:tc>
          <w:tcPr>
            <w:tcW w:w="333" w:type="pct"/>
            <w:vAlign w:val="center"/>
          </w:tcPr>
          <w:p w14:paraId="30FF14BB" w14:textId="59F172F3" w:rsidR="001B5905" w:rsidRPr="001B5905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B590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439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73D3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4CAD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7FAF" w14:textId="77777777" w:rsidR="001B5905" w:rsidRPr="00FA4746" w:rsidRDefault="001B5905" w:rsidP="001B590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90592" w:rsidRPr="00FA4746" w14:paraId="18A44548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64B0F991" w14:textId="77777777" w:rsidR="00B90592" w:rsidRPr="00FA4746" w:rsidRDefault="00B90592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74631833" w14:textId="77777777" w:rsidR="00B90592" w:rsidRPr="00FA4746" w:rsidRDefault="00B90592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066F0AC" w14:textId="77777777" w:rsidR="00162785" w:rsidRPr="00162785" w:rsidRDefault="00162785" w:rsidP="00162785">
      <w:pPr>
        <w:rPr>
          <w:rFonts w:ascii="Open Sans" w:hAnsi="Open Sans" w:cs="Open Sans"/>
          <w:w w:val="100"/>
          <w:sz w:val="20"/>
          <w:szCs w:val="18"/>
        </w:rPr>
      </w:pPr>
    </w:p>
    <w:p w14:paraId="29984A2F" w14:textId="77777777" w:rsidR="001B5905" w:rsidRPr="00C65013" w:rsidRDefault="001B5905" w:rsidP="001B590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5262BB39" w14:textId="77777777" w:rsidR="001B5905" w:rsidRPr="00C65013" w:rsidRDefault="001B5905" w:rsidP="001B590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powyżej.</w:t>
      </w:r>
    </w:p>
    <w:p w14:paraId="30B564DB" w14:textId="77777777" w:rsidR="001B5905" w:rsidRPr="00C65013" w:rsidRDefault="001B5905" w:rsidP="001B590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 każdej pozycji należy obligatoryjnie dołączyć:</w:t>
      </w:r>
      <w:r w:rsidRPr="00C65013">
        <w:rPr>
          <w:rFonts w:ascii="Open Sans" w:hAnsi="Open Sans" w:cs="Open Sans"/>
          <w:w w:val="100"/>
          <w:sz w:val="20"/>
        </w:rPr>
        <w:t xml:space="preserve"> certyfikat/świadectwo kontroli jakości, warunki przechowywania, datę ważności, oryginalne instrukcje producenta wykonania testu oraz ich tłumaczenie na język polski.</w:t>
      </w:r>
    </w:p>
    <w:p w14:paraId="39EAF5A8" w14:textId="77777777" w:rsidR="001B5905" w:rsidRPr="00C65013" w:rsidRDefault="001B5905" w:rsidP="001B590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przydatności: minimum 24 miesięcy od daty dostawy. </w:t>
      </w:r>
    </w:p>
    <w:p w14:paraId="05DF0E8B" w14:textId="77777777" w:rsidR="001B5905" w:rsidRPr="00C65013" w:rsidRDefault="001B5905" w:rsidP="001B590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 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6BC516FE" w14:textId="71206E50" w:rsidR="00D676AF" w:rsidRDefault="00D676AF" w:rsidP="00B90592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0434DE83" w14:textId="77777777" w:rsidR="00D676AF" w:rsidRDefault="00D676AF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bCs/>
          <w:w w:val="100"/>
          <w:sz w:val="20"/>
          <w:szCs w:val="18"/>
        </w:rPr>
      </w:pPr>
      <w:r>
        <w:rPr>
          <w:rFonts w:ascii="Open Sans" w:hAnsi="Open Sans" w:cs="Open Sans"/>
          <w:b/>
          <w:bCs/>
          <w:w w:val="100"/>
          <w:sz w:val="20"/>
          <w:szCs w:val="18"/>
        </w:rPr>
        <w:br w:type="page"/>
      </w:r>
    </w:p>
    <w:p w14:paraId="419E4DEE" w14:textId="610BFC5E" w:rsidR="00D676AF" w:rsidRDefault="00D676AF" w:rsidP="00B90592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67FF9A89" w14:textId="1C651694" w:rsidR="00D676AF" w:rsidRDefault="00D676AF" w:rsidP="00D676AF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>Część 51</w:t>
      </w:r>
      <w:r w:rsidRPr="00D676AF">
        <w:rPr>
          <w:rFonts w:ascii="Open Sans" w:hAnsi="Open Sans" w:cs="Open Sans"/>
          <w:b/>
          <w:w w:val="100"/>
          <w:sz w:val="20"/>
          <w:u w:val="single"/>
        </w:rPr>
        <w:t xml:space="preserve"> </w:t>
      </w:r>
      <w:r w:rsidR="00BE5128" w:rsidRPr="00BE5128">
        <w:rPr>
          <w:rFonts w:ascii="Open Sans" w:hAnsi="Open Sans" w:cs="Open Sans"/>
          <w:b/>
          <w:w w:val="100"/>
          <w:sz w:val="20"/>
          <w:u w:val="single"/>
        </w:rPr>
        <w:t>Przeciwciała i kontrole do testu ELISA</w:t>
      </w:r>
    </w:p>
    <w:p w14:paraId="23DD8821" w14:textId="5EC06121" w:rsidR="00D676AF" w:rsidRDefault="00D676AF" w:rsidP="00B90592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54"/>
        <w:gridCol w:w="6523"/>
        <w:gridCol w:w="1415"/>
        <w:gridCol w:w="4823"/>
        <w:gridCol w:w="2129"/>
        <w:gridCol w:w="850"/>
        <w:gridCol w:w="2252"/>
      </w:tblGrid>
      <w:tr w:rsidR="00D676AF" w:rsidRPr="00FA4746" w14:paraId="71991D2B" w14:textId="77777777" w:rsidTr="00804BD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E77677D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5CA03C6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1FF82D8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24B6FFC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313F662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DFCD4B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7D378DB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D055C2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176B20A" w14:textId="77777777" w:rsidR="00D676AF" w:rsidRPr="00FA4746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D676AF" w:rsidRPr="00AF6C83" w14:paraId="39204E58" w14:textId="77777777" w:rsidTr="00804BD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FE6C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3C31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FE29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6D58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ABE1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8139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412C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0A2E" w14:textId="77777777" w:rsidR="00D676AF" w:rsidRPr="00AF6C83" w:rsidRDefault="00D676AF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E234C5" w:rsidRPr="00FA4746" w14:paraId="376D1A00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5253" w14:textId="77777777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vAlign w:val="center"/>
          </w:tcPr>
          <w:p w14:paraId="34E4F127" w14:textId="48024D0D" w:rsidR="00E234C5" w:rsidRPr="00E234C5" w:rsidRDefault="00E234C5" w:rsidP="00E234C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Method control for alkaline phosphatase tests</w:t>
            </w:r>
          </w:p>
        </w:tc>
        <w:tc>
          <w:tcPr>
            <w:tcW w:w="1535" w:type="pct"/>
            <w:vAlign w:val="center"/>
          </w:tcPr>
          <w:p w14:paraId="4E042515" w14:textId="1B52CCFB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Agdia MPC04400 lub równoważny</w:t>
            </w:r>
          </w:p>
        </w:tc>
        <w:tc>
          <w:tcPr>
            <w:tcW w:w="333" w:type="pct"/>
            <w:vAlign w:val="center"/>
          </w:tcPr>
          <w:p w14:paraId="100F6E26" w14:textId="528E8A2E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16146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A07B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77A9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543B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234C5" w:rsidRPr="00FA4746" w14:paraId="6922EAF5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3F2C" w14:textId="77777777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01" w:type="pct"/>
            <w:vMerge w:val="restart"/>
            <w:vAlign w:val="center"/>
          </w:tcPr>
          <w:p w14:paraId="4C037EA2" w14:textId="152A8D7A" w:rsidR="00E234C5" w:rsidRPr="00E234C5" w:rsidRDefault="00E234C5" w:rsidP="00E234C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234C5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Peach rosette mosaic virus</w:t>
            </w:r>
          </w:p>
        </w:tc>
        <w:tc>
          <w:tcPr>
            <w:tcW w:w="1535" w:type="pct"/>
            <w:vAlign w:val="center"/>
          </w:tcPr>
          <w:p w14:paraId="1C824369" w14:textId="77777777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Surowice po 96 testów</w:t>
            </w:r>
          </w:p>
          <w:p w14:paraId="3D1DEC3C" w14:textId="4C60CE90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Agdia SRA 87700/0096 lub produkt równoważny</w:t>
            </w:r>
          </w:p>
        </w:tc>
        <w:tc>
          <w:tcPr>
            <w:tcW w:w="333" w:type="pct"/>
            <w:vAlign w:val="center"/>
          </w:tcPr>
          <w:p w14:paraId="3FFC9C67" w14:textId="38E145BA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F6C1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3410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1D82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D9F3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234C5" w:rsidRPr="00FA4746" w14:paraId="262623A1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B53B" w14:textId="77777777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01" w:type="pct"/>
            <w:vMerge/>
            <w:vAlign w:val="center"/>
          </w:tcPr>
          <w:p w14:paraId="45E19EC8" w14:textId="793BA140" w:rsidR="00E234C5" w:rsidRPr="00E234C5" w:rsidRDefault="00E234C5" w:rsidP="00E234C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1535" w:type="pct"/>
            <w:vAlign w:val="center"/>
          </w:tcPr>
          <w:p w14:paraId="7B952C5B" w14:textId="353CBB20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Kontrola negatywna Agdia LNC 87700/BLUEBERRY LF lub równoważny</w:t>
            </w:r>
          </w:p>
        </w:tc>
        <w:tc>
          <w:tcPr>
            <w:tcW w:w="333" w:type="pct"/>
            <w:vAlign w:val="center"/>
          </w:tcPr>
          <w:p w14:paraId="24D386C3" w14:textId="75E38A32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A94D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CD3C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3D9B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2FBD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E234C5" w:rsidRPr="00FA4746" w14:paraId="1C50BC72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BCE4" w14:textId="3EC5FD7A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01" w:type="pct"/>
            <w:vMerge/>
            <w:vAlign w:val="center"/>
          </w:tcPr>
          <w:p w14:paraId="55C6675F" w14:textId="77777777" w:rsidR="00E234C5" w:rsidRPr="00E234C5" w:rsidRDefault="00E234C5" w:rsidP="00E234C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535" w:type="pct"/>
            <w:vAlign w:val="center"/>
          </w:tcPr>
          <w:p w14:paraId="37787AC2" w14:textId="35399C9F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Kontrola negatywna Agdia LNC 87700/PEACH LF lub równoważny</w:t>
            </w:r>
          </w:p>
        </w:tc>
        <w:tc>
          <w:tcPr>
            <w:tcW w:w="333" w:type="pct"/>
            <w:vAlign w:val="center"/>
          </w:tcPr>
          <w:p w14:paraId="240A36C0" w14:textId="7E3A4E5C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2829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8084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16B3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CD90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E234C5" w:rsidRPr="00FA4746" w14:paraId="3F32998C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1E8E" w14:textId="255B2602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601" w:type="pct"/>
            <w:vAlign w:val="center"/>
          </w:tcPr>
          <w:p w14:paraId="7C530FD0" w14:textId="65D157B5" w:rsidR="00E234C5" w:rsidRPr="00E234C5" w:rsidRDefault="00E234C5" w:rsidP="00E234C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Strawberry mild yellow edge virus (SMYEV)</w:t>
            </w:r>
          </w:p>
        </w:tc>
        <w:tc>
          <w:tcPr>
            <w:tcW w:w="1535" w:type="pct"/>
            <w:vAlign w:val="center"/>
          </w:tcPr>
          <w:p w14:paraId="1992A3CA" w14:textId="2B1EADFF" w:rsidR="00E234C5" w:rsidRPr="00E234C5" w:rsidRDefault="00E234C5" w:rsidP="00E234C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Kontrola negatywna Agdia LNC 14500/STRAWBERRY LF</w:t>
            </w:r>
          </w:p>
        </w:tc>
        <w:tc>
          <w:tcPr>
            <w:tcW w:w="333" w:type="pct"/>
            <w:vAlign w:val="center"/>
          </w:tcPr>
          <w:p w14:paraId="29A22E5D" w14:textId="5305D10C" w:rsidR="00E234C5" w:rsidRPr="00E234C5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234C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5F2E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6CC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C6D7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11ED" w14:textId="77777777" w:rsidR="00E234C5" w:rsidRPr="00FA4746" w:rsidRDefault="00E234C5" w:rsidP="00E234C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676AF" w:rsidRPr="00FA4746" w14:paraId="76BA7AA0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5375E2C6" w14:textId="77777777" w:rsidR="00D676AF" w:rsidRPr="00FA4746" w:rsidRDefault="00D676AF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C899F8B" w14:textId="77777777" w:rsidR="00D676AF" w:rsidRPr="00FA4746" w:rsidRDefault="00D676AF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55B199D" w14:textId="77777777" w:rsidR="00D676AF" w:rsidRPr="00B90592" w:rsidRDefault="00D676AF" w:rsidP="00B90592">
      <w:pPr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456C1940" w14:textId="77777777" w:rsidR="00E234C5" w:rsidRPr="00C65013" w:rsidRDefault="00E234C5" w:rsidP="00E234C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Uwagi:</w:t>
      </w:r>
    </w:p>
    <w:p w14:paraId="5F117AA0" w14:textId="77777777" w:rsidR="00E234C5" w:rsidRPr="00C65013" w:rsidRDefault="00E234C5" w:rsidP="00E234C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powyżej.</w:t>
      </w:r>
    </w:p>
    <w:p w14:paraId="3C9A3CD1" w14:textId="77777777" w:rsidR="00E234C5" w:rsidRPr="00C65013" w:rsidRDefault="00E234C5" w:rsidP="00E234C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 każdej pozycji należy obligatoryjnie dołączyć:</w:t>
      </w:r>
      <w:r w:rsidRPr="00C65013">
        <w:rPr>
          <w:rFonts w:ascii="Open Sans" w:hAnsi="Open Sans" w:cs="Open Sans"/>
          <w:w w:val="100"/>
          <w:sz w:val="20"/>
        </w:rPr>
        <w:t xml:space="preserve"> certyfikat/świadectwo kontroli jakości, warunki przechowywania, datę ważności, oryginalne instrukcje producenta wykonania testu oraz ich tłumaczenie na język polski.</w:t>
      </w:r>
    </w:p>
    <w:p w14:paraId="041BFEF6" w14:textId="77777777" w:rsidR="00E234C5" w:rsidRPr="00C65013" w:rsidRDefault="00E234C5" w:rsidP="00E234C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przydatności: minimum 24 miesięcy od daty dostawy. </w:t>
      </w:r>
    </w:p>
    <w:p w14:paraId="4110DF76" w14:textId="77777777" w:rsidR="00E234C5" w:rsidRPr="00C65013" w:rsidRDefault="00E234C5" w:rsidP="00E234C5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25040F4C" w14:textId="4D7D4AE3" w:rsidR="003334E5" w:rsidRDefault="003334E5" w:rsidP="00E234C5">
      <w:pPr>
        <w:spacing w:before="0" w:line="360" w:lineRule="auto"/>
        <w:rPr>
          <w:rFonts w:ascii="Open Sans" w:hAnsi="Open Sans" w:cs="Open Sans"/>
          <w:w w:val="100"/>
          <w:sz w:val="20"/>
          <w:szCs w:val="18"/>
        </w:rPr>
      </w:pPr>
    </w:p>
    <w:p w14:paraId="5AAEC4B9" w14:textId="77777777" w:rsidR="003334E5" w:rsidRDefault="003334E5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2A45A951" w14:textId="39613F50" w:rsidR="003334E5" w:rsidRDefault="003334E5" w:rsidP="00BD6427">
      <w:pPr>
        <w:rPr>
          <w:rFonts w:ascii="Open Sans" w:hAnsi="Open Sans" w:cs="Open Sans"/>
          <w:w w:val="100"/>
          <w:sz w:val="20"/>
          <w:szCs w:val="18"/>
        </w:rPr>
      </w:pPr>
    </w:p>
    <w:p w14:paraId="6E992F85" w14:textId="0CA6DBBD" w:rsidR="003334E5" w:rsidRDefault="003334E5" w:rsidP="003334E5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52 </w:t>
      </w:r>
      <w:r w:rsidR="00867410" w:rsidRPr="00867410">
        <w:rPr>
          <w:rFonts w:ascii="Open Sans" w:hAnsi="Open Sans" w:cs="Open Sans"/>
          <w:b/>
          <w:w w:val="100"/>
          <w:sz w:val="20"/>
          <w:u w:val="single"/>
        </w:rPr>
        <w:t>Szczepy referencyjne do mykologii</w:t>
      </w:r>
    </w:p>
    <w:p w14:paraId="62C6A19F" w14:textId="65921A7D" w:rsidR="003334E5" w:rsidRDefault="003334E5" w:rsidP="00BD6427">
      <w:pPr>
        <w:rPr>
          <w:rFonts w:ascii="Open Sans" w:hAnsi="Open Sans" w:cs="Open Sans"/>
          <w:w w:val="100"/>
          <w:sz w:val="20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248"/>
        <w:gridCol w:w="3829"/>
        <w:gridCol w:w="1415"/>
        <w:gridCol w:w="4823"/>
        <w:gridCol w:w="2129"/>
        <w:gridCol w:w="850"/>
        <w:gridCol w:w="2252"/>
      </w:tblGrid>
      <w:tr w:rsidR="003334E5" w:rsidRPr="00FA4746" w14:paraId="468A9A20" w14:textId="77777777" w:rsidTr="003334E5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03223FC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12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E9B5A75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8EA0128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43B66C0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E19A1C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E1ED27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853C7DC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2722D6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55700C09" w14:textId="77777777" w:rsidR="003334E5" w:rsidRPr="00FA4746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3334E5" w:rsidRPr="00AF6C83" w14:paraId="42AE964D" w14:textId="77777777" w:rsidTr="003334E5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8F4C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000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3E3B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02D2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24A1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155F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B209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B28D" w14:textId="77777777" w:rsidR="003334E5" w:rsidRPr="00AF6C83" w:rsidRDefault="003334E5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867410" w:rsidRPr="00FA4746" w14:paraId="4AF213D5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E1F6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3B9179FA" w14:textId="4EC2730B" w:rsidR="00867410" w:rsidRPr="00867410" w:rsidRDefault="00867410" w:rsidP="00867410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Colletotrichum acutatum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57013CF7" w14:textId="14C43E12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129952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58CC511" w14:textId="478E008C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083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486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95D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3D5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13C8E6EE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B030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5D470B29" w14:textId="2DB7C3B1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Cochliobolus carbonum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0984090D" w14:textId="7DDB260D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209.79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95BF371" w14:textId="5B4FCF3C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06F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5EE5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21E7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62EE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287558F5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0138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214B8EA2" w14:textId="1FCE1D3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Diaporthe caulivora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6AABB168" w14:textId="4143C0D0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178.55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7C1CF17" w14:textId="5F48D2BD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8184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8ED4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27B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7DDD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867410" w:rsidRPr="00FA4746" w14:paraId="0E256039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8865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659758EA" w14:textId="07C97B13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Diaporthe phaseolorum var. caulivora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7A3AFB1F" w14:textId="5783364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177.55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43C0C69A" w14:textId="5FC652B4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E2FA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7348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83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A1FE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66AE3DE6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211B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6CA7DDB3" w14:textId="565FA87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Diaporthe eres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7EF11482" w14:textId="2ECEDEB5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CBS 134739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1ACC26E" w14:textId="51429ACC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2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AB8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7BBD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F1C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48C4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0FEDA415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9152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4998DECA" w14:textId="0339642C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Diaporthe vaccinii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08A7C9B9" w14:textId="4BC49A37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134741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7F2659F" w14:textId="505D0C98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4D1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69E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BB5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152A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2664553E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7978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1B8CC125" w14:textId="1CB9012E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Diaporthe viticola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01DA6609" w14:textId="006F1303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114436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2892696" w14:textId="403910A3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0EA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019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1A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E67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4B68467A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FD58" w14:textId="777777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1235" w:type="pct"/>
            <w:vAlign w:val="center"/>
          </w:tcPr>
          <w:p w14:paraId="5CD20BCC" w14:textId="6840200B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Dothistroma pini</w:t>
            </w:r>
          </w:p>
        </w:tc>
        <w:tc>
          <w:tcPr>
            <w:tcW w:w="901" w:type="pct"/>
            <w:vAlign w:val="center"/>
          </w:tcPr>
          <w:p w14:paraId="011B65DC" w14:textId="7F1A41B3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134689</w:t>
            </w:r>
          </w:p>
        </w:tc>
        <w:tc>
          <w:tcPr>
            <w:tcW w:w="333" w:type="pct"/>
            <w:vAlign w:val="center"/>
          </w:tcPr>
          <w:p w14:paraId="131F46BF" w14:textId="2D576BF6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CC1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E80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6B24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4A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1B6BB0DD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4CFE" w14:textId="36A0CD3E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1235" w:type="pct"/>
            <w:vAlign w:val="center"/>
          </w:tcPr>
          <w:p w14:paraId="1E9E8810" w14:textId="0DD580A1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Dothistroma septosporum</w:t>
            </w:r>
          </w:p>
        </w:tc>
        <w:tc>
          <w:tcPr>
            <w:tcW w:w="901" w:type="pct"/>
            <w:vAlign w:val="center"/>
          </w:tcPr>
          <w:p w14:paraId="42D694D8" w14:textId="52B4662C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140339</w:t>
            </w:r>
          </w:p>
        </w:tc>
        <w:tc>
          <w:tcPr>
            <w:tcW w:w="333" w:type="pct"/>
            <w:vAlign w:val="center"/>
          </w:tcPr>
          <w:p w14:paraId="3D1903CD" w14:textId="6DC07CF9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A77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56F8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356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3518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32CE2876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B48" w14:textId="0631F790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1235" w:type="pct"/>
            <w:vAlign w:val="center"/>
          </w:tcPr>
          <w:p w14:paraId="21BF3717" w14:textId="0C87583E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Fusarium oxysporum</w:t>
            </w:r>
          </w:p>
        </w:tc>
        <w:tc>
          <w:tcPr>
            <w:tcW w:w="901" w:type="pct"/>
            <w:vAlign w:val="center"/>
          </w:tcPr>
          <w:p w14:paraId="3FB12E18" w14:textId="3F50F8B2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144135</w:t>
            </w:r>
          </w:p>
        </w:tc>
        <w:tc>
          <w:tcPr>
            <w:tcW w:w="333" w:type="pct"/>
            <w:vAlign w:val="center"/>
          </w:tcPr>
          <w:p w14:paraId="0B42262A" w14:textId="2061AB05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CBC3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BBA6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B7E7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08A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47EC5199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924" w14:textId="7B84A2CE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1235" w:type="pct"/>
            <w:vAlign w:val="center"/>
          </w:tcPr>
          <w:p w14:paraId="6BB26E7C" w14:textId="5DEA96F0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Fusarium foetens</w:t>
            </w:r>
          </w:p>
        </w:tc>
        <w:tc>
          <w:tcPr>
            <w:tcW w:w="901" w:type="pct"/>
            <w:vAlign w:val="center"/>
          </w:tcPr>
          <w:p w14:paraId="37458508" w14:textId="0BAD50E7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122308</w:t>
            </w:r>
          </w:p>
        </w:tc>
        <w:tc>
          <w:tcPr>
            <w:tcW w:w="333" w:type="pct"/>
            <w:vAlign w:val="center"/>
          </w:tcPr>
          <w:p w14:paraId="010D52A9" w14:textId="13056DFC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CD3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F305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F5F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BA0E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7557B29C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425B" w14:textId="2A88357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1235" w:type="pct"/>
            <w:vAlign w:val="center"/>
          </w:tcPr>
          <w:p w14:paraId="28158CDA" w14:textId="52591BA3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Fusarium circinatum</w:t>
            </w:r>
          </w:p>
        </w:tc>
        <w:tc>
          <w:tcPr>
            <w:tcW w:w="901" w:type="pct"/>
            <w:vAlign w:val="center"/>
          </w:tcPr>
          <w:p w14:paraId="5DC96155" w14:textId="3F8613CE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138821</w:t>
            </w:r>
          </w:p>
        </w:tc>
        <w:tc>
          <w:tcPr>
            <w:tcW w:w="333" w:type="pct"/>
            <w:vAlign w:val="center"/>
          </w:tcPr>
          <w:p w14:paraId="11A7E76D" w14:textId="15B2ACA4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098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996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8385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720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063737AF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07E1" w14:textId="24DC8A0B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1235" w:type="pct"/>
            <w:vAlign w:val="center"/>
          </w:tcPr>
          <w:p w14:paraId="0B770A4C" w14:textId="0295CB26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Geosmithia morbida</w:t>
            </w:r>
          </w:p>
        </w:tc>
        <w:tc>
          <w:tcPr>
            <w:tcW w:w="901" w:type="pct"/>
            <w:vAlign w:val="center"/>
          </w:tcPr>
          <w:p w14:paraId="70D2CAFE" w14:textId="479F33CA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124663</w:t>
            </w:r>
          </w:p>
        </w:tc>
        <w:tc>
          <w:tcPr>
            <w:tcW w:w="333" w:type="pct"/>
            <w:vAlign w:val="center"/>
          </w:tcPr>
          <w:p w14:paraId="61C253C1" w14:textId="4192B50F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F916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C95C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BEBD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3D38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2EC15F6F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D9BE" w14:textId="0B1C4240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1235" w:type="pct"/>
            <w:vAlign w:val="center"/>
          </w:tcPr>
          <w:p w14:paraId="6B310518" w14:textId="3438E7C7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Gremmeniella abietina</w:t>
            </w:r>
          </w:p>
        </w:tc>
        <w:tc>
          <w:tcPr>
            <w:tcW w:w="901" w:type="pct"/>
            <w:vAlign w:val="center"/>
          </w:tcPr>
          <w:p w14:paraId="529D56F7" w14:textId="0620834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343.58</w:t>
            </w:r>
          </w:p>
        </w:tc>
        <w:tc>
          <w:tcPr>
            <w:tcW w:w="333" w:type="pct"/>
            <w:vAlign w:val="center"/>
          </w:tcPr>
          <w:p w14:paraId="791E1546" w14:textId="2859074C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0C94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3DD7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442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B7AE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23E8175B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FB44" w14:textId="76BB3275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1235" w:type="pct"/>
            <w:vAlign w:val="center"/>
          </w:tcPr>
          <w:p w14:paraId="2E9246A8" w14:textId="7A79B38A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Lecanosticta acicola</w:t>
            </w:r>
          </w:p>
        </w:tc>
        <w:tc>
          <w:tcPr>
            <w:tcW w:w="901" w:type="pct"/>
            <w:vAlign w:val="center"/>
          </w:tcPr>
          <w:p w14:paraId="3CAD6489" w14:textId="29E9B98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871.95</w:t>
            </w:r>
          </w:p>
        </w:tc>
        <w:tc>
          <w:tcPr>
            <w:tcW w:w="333" w:type="pct"/>
            <w:vAlign w:val="center"/>
          </w:tcPr>
          <w:p w14:paraId="62F6BCE0" w14:textId="067F6EC0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C6CD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6FC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0B5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F1DA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413D30D3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CBC3" w14:textId="396CB70E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1235" w:type="pct"/>
            <w:vAlign w:val="center"/>
          </w:tcPr>
          <w:p w14:paraId="1399B92E" w14:textId="61C87525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Plenodomus tracheiphilus</w:t>
            </w:r>
          </w:p>
        </w:tc>
        <w:tc>
          <w:tcPr>
            <w:tcW w:w="901" w:type="pct"/>
            <w:vAlign w:val="center"/>
          </w:tcPr>
          <w:p w14:paraId="0B61DC2D" w14:textId="6242EB86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127250</w:t>
            </w:r>
          </w:p>
        </w:tc>
        <w:tc>
          <w:tcPr>
            <w:tcW w:w="333" w:type="pct"/>
            <w:vAlign w:val="center"/>
          </w:tcPr>
          <w:p w14:paraId="4448623F" w14:textId="3C5260C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D1B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6617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4B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6FBA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01BFF04A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3E5B" w14:textId="1F5AC42A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1235" w:type="pct"/>
            <w:vAlign w:val="center"/>
          </w:tcPr>
          <w:p w14:paraId="618E254A" w14:textId="3F5777C0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Phyllosticta citricarpa</w:t>
            </w:r>
          </w:p>
        </w:tc>
        <w:tc>
          <w:tcPr>
            <w:tcW w:w="901" w:type="pct"/>
            <w:vAlign w:val="center"/>
          </w:tcPr>
          <w:p w14:paraId="25396805" w14:textId="1999E934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132230</w:t>
            </w:r>
          </w:p>
        </w:tc>
        <w:tc>
          <w:tcPr>
            <w:tcW w:w="333" w:type="pct"/>
            <w:vAlign w:val="center"/>
          </w:tcPr>
          <w:p w14:paraId="26583D04" w14:textId="40942B4F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9AF2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D3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30B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3D6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115DE99E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061F" w14:textId="60BF0DC9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1235" w:type="pct"/>
            <w:shd w:val="clear" w:color="auto" w:fill="auto"/>
            <w:vAlign w:val="center"/>
          </w:tcPr>
          <w:p w14:paraId="2061B8CB" w14:textId="0F4E511D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w w:val="100"/>
                <w:sz w:val="18"/>
                <w:szCs w:val="18"/>
              </w:rPr>
              <w:t>Phyllosticta paracitricarpa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5FFB12F2" w14:textId="4A8A9017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141360</w:t>
            </w:r>
          </w:p>
        </w:tc>
        <w:tc>
          <w:tcPr>
            <w:tcW w:w="333" w:type="pct"/>
            <w:vAlign w:val="center"/>
          </w:tcPr>
          <w:p w14:paraId="3E12A787" w14:textId="40C691EE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C92C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82BC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59E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23FA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064C1F8F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03ED" w14:textId="4C016297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1235" w:type="pct"/>
            <w:vAlign w:val="center"/>
          </w:tcPr>
          <w:p w14:paraId="2C1B7769" w14:textId="1CD92D8E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Stenocarpella macrospora</w:t>
            </w:r>
          </w:p>
        </w:tc>
        <w:tc>
          <w:tcPr>
            <w:tcW w:w="901" w:type="pct"/>
            <w:vAlign w:val="center"/>
          </w:tcPr>
          <w:p w14:paraId="34C0C898" w14:textId="52B56F1C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CBS 128560</w:t>
            </w:r>
          </w:p>
        </w:tc>
        <w:tc>
          <w:tcPr>
            <w:tcW w:w="333" w:type="pct"/>
            <w:vAlign w:val="center"/>
          </w:tcPr>
          <w:p w14:paraId="62DC33B4" w14:textId="15746CCD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5AF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19D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171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38C8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6F2B492A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6EB1" w14:textId="014CCE94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1235" w:type="pct"/>
            <w:vAlign w:val="center"/>
          </w:tcPr>
          <w:p w14:paraId="4E9A498D" w14:textId="2E7EAFF8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Stenocarpella maydis</w:t>
            </w:r>
          </w:p>
        </w:tc>
        <w:tc>
          <w:tcPr>
            <w:tcW w:w="901" w:type="pct"/>
            <w:vAlign w:val="center"/>
          </w:tcPr>
          <w:p w14:paraId="10048A7B" w14:textId="4D31791C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CBS 117559</w:t>
            </w:r>
          </w:p>
        </w:tc>
        <w:tc>
          <w:tcPr>
            <w:tcW w:w="333" w:type="pct"/>
            <w:vAlign w:val="center"/>
          </w:tcPr>
          <w:p w14:paraId="19414583" w14:textId="7E0013F7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683C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81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3C2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77AE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28EE8C67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D33B" w14:textId="7F1E3EDD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21</w:t>
            </w:r>
          </w:p>
        </w:tc>
        <w:tc>
          <w:tcPr>
            <w:tcW w:w="1235" w:type="pct"/>
            <w:vAlign w:val="center"/>
          </w:tcPr>
          <w:p w14:paraId="038E6BC2" w14:textId="640AE10A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Verticillium dahliae</w:t>
            </w:r>
          </w:p>
        </w:tc>
        <w:tc>
          <w:tcPr>
            <w:tcW w:w="901" w:type="pct"/>
            <w:vAlign w:val="center"/>
          </w:tcPr>
          <w:p w14:paraId="09C8A57B" w14:textId="106835A5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149845</w:t>
            </w:r>
          </w:p>
        </w:tc>
        <w:tc>
          <w:tcPr>
            <w:tcW w:w="333" w:type="pct"/>
            <w:vAlign w:val="center"/>
          </w:tcPr>
          <w:p w14:paraId="71811568" w14:textId="08DEBBD5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19B1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45C9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097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DA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867410" w:rsidRPr="00FA4746" w14:paraId="14369E8B" w14:textId="77777777" w:rsidTr="00867410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7048" w14:textId="65A1126A" w:rsid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235" w:type="pct"/>
            <w:vAlign w:val="center"/>
          </w:tcPr>
          <w:p w14:paraId="36F77663" w14:textId="63D89964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867410">
              <w:rPr>
                <w:rFonts w:ascii="Open Sans" w:hAnsi="Open Sans" w:cs="Open Sans"/>
                <w:i/>
                <w:iCs/>
                <w:color w:val="000000"/>
                <w:w w:val="100"/>
                <w:sz w:val="18"/>
                <w:szCs w:val="18"/>
              </w:rPr>
              <w:t>Verticillium nonalfalfae</w:t>
            </w:r>
          </w:p>
        </w:tc>
        <w:tc>
          <w:tcPr>
            <w:tcW w:w="901" w:type="pct"/>
            <w:vAlign w:val="center"/>
          </w:tcPr>
          <w:p w14:paraId="4E859419" w14:textId="07818851" w:rsidR="00867410" w:rsidRPr="00867410" w:rsidRDefault="00867410" w:rsidP="00867410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CBS 141522</w:t>
            </w:r>
          </w:p>
        </w:tc>
        <w:tc>
          <w:tcPr>
            <w:tcW w:w="333" w:type="pct"/>
            <w:vAlign w:val="center"/>
          </w:tcPr>
          <w:p w14:paraId="758F5EA4" w14:textId="0F574FFD" w:rsidR="00867410" w:rsidRPr="00867410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67410">
              <w:rPr>
                <w:rFonts w:ascii="Open Sans" w:hAnsi="Open Sans" w:cs="Open Sans"/>
                <w:w w:val="100"/>
                <w:sz w:val="18"/>
                <w:szCs w:val="18"/>
              </w:rPr>
              <w:t>1 szt.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B86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41BB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0BF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E2C0" w14:textId="77777777" w:rsidR="00867410" w:rsidRPr="00FA4746" w:rsidRDefault="00867410" w:rsidP="00867410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334E5" w:rsidRPr="00FA4746" w14:paraId="64690DB2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22EF66D5" w14:textId="77777777" w:rsidR="003334E5" w:rsidRPr="00FA4746" w:rsidRDefault="003334E5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5548C98D" w14:textId="77777777" w:rsidR="003334E5" w:rsidRPr="00FA4746" w:rsidRDefault="003334E5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2EBCE8E" w14:textId="77777777" w:rsidR="00867410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</w:p>
    <w:p w14:paraId="61472387" w14:textId="55986872" w:rsidR="00867410" w:rsidRPr="00C65013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012ADFD1" w14:textId="77777777" w:rsidR="00867410" w:rsidRPr="00C65013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Zamawiający dopuszcza możliwość składania ofert równoważnych pod warunkiem, iż oferowane produkty będą równoważne pod względem klasy czystości oraz właściwości fizykochemicznych produktom o numerach katalogowych podanych w SOPZ. </w:t>
      </w:r>
    </w:p>
    <w:p w14:paraId="64D90C5F" w14:textId="77777777" w:rsidR="00867410" w:rsidRPr="00C65013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każdej dostawy należy dołączyć:</w:t>
      </w:r>
    </w:p>
    <w:p w14:paraId="75BC823C" w14:textId="77777777" w:rsidR="00867410" w:rsidRPr="00C65013" w:rsidRDefault="00867410" w:rsidP="00867410">
      <w:pPr>
        <w:numPr>
          <w:ilvl w:val="0"/>
          <w:numId w:val="102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Certyfikat lub świadectwo kontroli jakości (certyfikat ma zawierać: nazwę produktu, numer katalogowy, numer serii, datę ważności, pH produktu (jeśli dotyczy), skład w g/l (jeśli dotyczy), postać produktu, kolor produktu, warunki przechowywania.</w:t>
      </w:r>
    </w:p>
    <w:p w14:paraId="5BDD286A" w14:textId="77777777" w:rsidR="00867410" w:rsidRPr="00C65013" w:rsidRDefault="00867410" w:rsidP="00867410">
      <w:pPr>
        <w:numPr>
          <w:ilvl w:val="0"/>
          <w:numId w:val="102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Kartę charakterystyki, jeśli nie jest wymagana dla danego produktu, to należy to wyraźnie zaznaczyć.</w:t>
      </w:r>
    </w:p>
    <w:p w14:paraId="4E6444A5" w14:textId="77777777" w:rsidR="00867410" w:rsidRPr="00C65013" w:rsidRDefault="00867410" w:rsidP="00867410">
      <w:pPr>
        <w:numPr>
          <w:ilvl w:val="0"/>
          <w:numId w:val="102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Warunki przechowywania oraz datę ważności produktu, jeśli nie jest to zawarte w certyfikacie.</w:t>
      </w:r>
    </w:p>
    <w:p w14:paraId="77AA5B7C" w14:textId="77777777" w:rsidR="00867410" w:rsidRPr="00C65013" w:rsidRDefault="00867410" w:rsidP="00867410">
      <w:pPr>
        <w:numPr>
          <w:ilvl w:val="0"/>
          <w:numId w:val="102"/>
        </w:numPr>
        <w:autoSpaceDE/>
        <w:autoSpaceDN/>
        <w:spacing w:before="0" w:line="360" w:lineRule="auto"/>
        <w:jc w:val="left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Sposób użycia produkt w języku polskim.</w:t>
      </w:r>
    </w:p>
    <w:p w14:paraId="5D849350" w14:textId="77777777" w:rsidR="00867410" w:rsidRPr="00C65013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ważności, nie mniej niż 12 miesięcy. </w:t>
      </w:r>
    </w:p>
    <w:p w14:paraId="42145A3A" w14:textId="77777777" w:rsidR="00867410" w:rsidRPr="00C65013" w:rsidRDefault="00867410" w:rsidP="00867410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70 dni od daty podpisania umowy, </w:t>
      </w:r>
      <w:r w:rsidRPr="00C65013">
        <w:rPr>
          <w:rFonts w:ascii="Open Sans" w:hAnsi="Open Sans" w:cs="Open Sans"/>
          <w:b/>
          <w:bCs/>
          <w:w w:val="100"/>
          <w:sz w:val="20"/>
        </w:rPr>
        <w:t>zgodnie z załączonym rozdzielnikiem.</w:t>
      </w:r>
    </w:p>
    <w:p w14:paraId="310F22AD" w14:textId="77777777" w:rsidR="003334E5" w:rsidRDefault="003334E5" w:rsidP="00BD6427">
      <w:pPr>
        <w:rPr>
          <w:rFonts w:ascii="Open Sans" w:hAnsi="Open Sans" w:cs="Open Sans"/>
          <w:w w:val="100"/>
          <w:sz w:val="20"/>
          <w:szCs w:val="18"/>
        </w:rPr>
      </w:pPr>
    </w:p>
    <w:p w14:paraId="3A7BF04E" w14:textId="77777777" w:rsidR="003334E5" w:rsidRPr="00BD6427" w:rsidRDefault="003334E5" w:rsidP="00BD6427">
      <w:pPr>
        <w:rPr>
          <w:rFonts w:ascii="Open Sans" w:hAnsi="Open Sans" w:cs="Open Sans"/>
          <w:w w:val="100"/>
          <w:sz w:val="20"/>
          <w:szCs w:val="18"/>
        </w:rPr>
      </w:pPr>
    </w:p>
    <w:p w14:paraId="4CC61529" w14:textId="4C3BF6DC" w:rsidR="00293309" w:rsidRDefault="00293309" w:rsidP="008849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337A4185" w14:textId="77777777" w:rsidR="00293309" w:rsidRDefault="00293309">
      <w:pPr>
        <w:autoSpaceDE/>
        <w:autoSpaceDN/>
        <w:spacing w:before="0" w:line="240" w:lineRule="auto"/>
        <w:jc w:val="left"/>
        <w:rPr>
          <w:rFonts w:ascii="Open Sans" w:hAnsi="Open Sans" w:cs="Open Sans"/>
          <w:color w:val="000000"/>
          <w:w w:val="100"/>
          <w:sz w:val="20"/>
        </w:rPr>
      </w:pPr>
      <w:r>
        <w:rPr>
          <w:rFonts w:ascii="Open Sans" w:hAnsi="Open Sans" w:cs="Open Sans"/>
          <w:color w:val="000000"/>
          <w:w w:val="100"/>
          <w:sz w:val="20"/>
        </w:rPr>
        <w:br w:type="page"/>
      </w:r>
    </w:p>
    <w:p w14:paraId="6538B9C7" w14:textId="093415F6" w:rsidR="009B7FE5" w:rsidRDefault="009B7FE5" w:rsidP="008849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7FC7E664" w14:textId="543D617A" w:rsidR="00293309" w:rsidRDefault="00293309" w:rsidP="00293309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53 </w:t>
      </w:r>
      <w:r w:rsidR="003305D1" w:rsidRPr="003305D1">
        <w:rPr>
          <w:rFonts w:ascii="Open Sans" w:hAnsi="Open Sans" w:cs="Open Sans"/>
          <w:b/>
          <w:w w:val="100"/>
          <w:sz w:val="20"/>
          <w:u w:val="single"/>
        </w:rPr>
        <w:t>Enzymy do nematologii</w:t>
      </w:r>
    </w:p>
    <w:p w14:paraId="1B36A37F" w14:textId="77777777" w:rsidR="00293309" w:rsidRDefault="00293309" w:rsidP="0029330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3"/>
        <w:gridCol w:w="4963"/>
        <w:gridCol w:w="1415"/>
        <w:gridCol w:w="4823"/>
        <w:gridCol w:w="2129"/>
        <w:gridCol w:w="850"/>
        <w:gridCol w:w="2252"/>
      </w:tblGrid>
      <w:tr w:rsidR="00293309" w:rsidRPr="00FA4746" w14:paraId="3C45AE64" w14:textId="77777777" w:rsidTr="002402E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18CB4EB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E0569AC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0B3BE35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A94BF1C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74766E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F02AF5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ACE067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29C2BC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9206EC2" w14:textId="77777777" w:rsidR="00293309" w:rsidRPr="00FA4746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293309" w:rsidRPr="00AF6C83" w14:paraId="07D868C5" w14:textId="77777777" w:rsidTr="002402E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08B8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53E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D2AB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A71E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D7D4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C71E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A157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5F78" w14:textId="77777777" w:rsidR="00293309" w:rsidRPr="00AF6C83" w:rsidRDefault="0029330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E61FE3" w:rsidRPr="00E61FE3" w14:paraId="45BDD447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0FCE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68" w:type="pct"/>
            <w:vAlign w:val="center"/>
          </w:tcPr>
          <w:p w14:paraId="45C31B31" w14:textId="5B7956A9" w:rsidR="00E61FE3" w:rsidRPr="00E61FE3" w:rsidRDefault="00E61FE3" w:rsidP="00E61FE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iCs/>
                <w:w w:val="100"/>
                <w:sz w:val="18"/>
                <w:szCs w:val="18"/>
              </w:rPr>
              <w:t>Celluclast 1,5 L</w:t>
            </w:r>
          </w:p>
        </w:tc>
        <w:tc>
          <w:tcPr>
            <w:tcW w:w="1168" w:type="pct"/>
            <w:vAlign w:val="center"/>
          </w:tcPr>
          <w:p w14:paraId="68F6F9F8" w14:textId="58FE756C" w:rsidR="00E61FE3" w:rsidRPr="00E61FE3" w:rsidRDefault="00E61FE3" w:rsidP="00E61FE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Celluclast 1,5 L, UnivarSolutions, opakowanie: 30 kg</w:t>
            </w:r>
          </w:p>
        </w:tc>
        <w:tc>
          <w:tcPr>
            <w:tcW w:w="333" w:type="pct"/>
            <w:vAlign w:val="center"/>
          </w:tcPr>
          <w:p w14:paraId="65E090C2" w14:textId="34EB9CE2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4</w:t>
            </w:r>
            <w:r w:rsidRPr="00E61FE3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 </w:t>
            </w:r>
            <w:r w:rsidRPr="00E61FE3">
              <w:rPr>
                <w:rFonts w:ascii="Open Sans" w:hAnsi="Open Sans" w:cs="Open Sans"/>
                <w:w w:val="100"/>
                <w:sz w:val="18"/>
                <w:szCs w:val="18"/>
              </w:rPr>
              <w:t>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1E515E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7CC1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F0D3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A1B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E61FE3" w:rsidRPr="00E61FE3" w14:paraId="071BA569" w14:textId="77777777" w:rsidTr="008A036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54C" w14:textId="53239A88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68" w:type="pct"/>
            <w:vAlign w:val="center"/>
          </w:tcPr>
          <w:p w14:paraId="13989D5D" w14:textId="4DEE4C1D" w:rsidR="00E61FE3" w:rsidRPr="00E61FE3" w:rsidRDefault="00E61FE3" w:rsidP="00E61FE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iCs/>
                <w:w w:val="100"/>
                <w:sz w:val="18"/>
                <w:szCs w:val="18"/>
              </w:rPr>
              <w:t>Pectniex Ultra SP-L</w:t>
            </w:r>
          </w:p>
        </w:tc>
        <w:tc>
          <w:tcPr>
            <w:tcW w:w="1168" w:type="pct"/>
            <w:vAlign w:val="center"/>
          </w:tcPr>
          <w:p w14:paraId="60D9A9B6" w14:textId="49EACF59" w:rsidR="00E61FE3" w:rsidRPr="00E61FE3" w:rsidRDefault="00E61FE3" w:rsidP="00E61FE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  <w:t>Pectinex Ultra SP-L, UnivarSolutions, opakowanie: 18 kg</w:t>
            </w:r>
          </w:p>
        </w:tc>
        <w:tc>
          <w:tcPr>
            <w:tcW w:w="333" w:type="pct"/>
            <w:vAlign w:val="center"/>
          </w:tcPr>
          <w:p w14:paraId="19509C69" w14:textId="502168DD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1FE3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8D3432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4A03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4BDA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C049" w14:textId="77777777" w:rsidR="00E61FE3" w:rsidRPr="00E61FE3" w:rsidRDefault="00E61FE3" w:rsidP="00E61FE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293309" w:rsidRPr="00FA4746" w14:paraId="0CF20CED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01062087" w14:textId="77777777" w:rsidR="00293309" w:rsidRPr="00FA4746" w:rsidRDefault="00293309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31A8F23" w14:textId="77777777" w:rsidR="00293309" w:rsidRPr="00FA4746" w:rsidRDefault="00293309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E3B21BC" w14:textId="77777777" w:rsidR="00293309" w:rsidRPr="008849B8" w:rsidRDefault="00293309" w:rsidP="008849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Open Sans" w:hAnsi="Open Sans" w:cs="Open Sans"/>
          <w:color w:val="000000"/>
          <w:w w:val="100"/>
          <w:sz w:val="20"/>
        </w:rPr>
      </w:pPr>
    </w:p>
    <w:p w14:paraId="6C1FE9AC" w14:textId="77777777" w:rsidR="00E61FE3" w:rsidRPr="00C65013" w:rsidRDefault="00E61FE3" w:rsidP="00E61FE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1F544BFF" w14:textId="77777777" w:rsidR="00E61FE3" w:rsidRPr="00C65013" w:rsidRDefault="00E61FE3" w:rsidP="00E61FE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E61FE3">
        <w:rPr>
          <w:rFonts w:ascii="Open Sans" w:hAnsi="Open Sans" w:cs="Open Sans"/>
          <w:b/>
          <w:w w:val="100"/>
          <w:sz w:val="20"/>
        </w:rPr>
        <w:t>Zamawiający nie dopuszcza możliwość składania ofert równoważnych</w:t>
      </w:r>
      <w:r w:rsidRPr="00C65013">
        <w:rPr>
          <w:rFonts w:ascii="Open Sans" w:hAnsi="Open Sans" w:cs="Open Sans"/>
          <w:w w:val="100"/>
          <w:sz w:val="20"/>
        </w:rPr>
        <w:t xml:space="preserve">. </w:t>
      </w:r>
    </w:p>
    <w:p w14:paraId="7FF42750" w14:textId="77777777" w:rsidR="00E61FE3" w:rsidRPr="00C65013" w:rsidRDefault="00E61FE3" w:rsidP="00E61FE3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min. 24 miesięcy od daty dostawy.</w:t>
      </w:r>
    </w:p>
    <w:p w14:paraId="5495124F" w14:textId="77777777" w:rsidR="00E61FE3" w:rsidRPr="00C65013" w:rsidRDefault="00E61FE3" w:rsidP="00E61FE3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40 dni od daty podpisania umowy. </w:t>
      </w:r>
      <w:r w:rsidRPr="00C65013">
        <w:rPr>
          <w:rFonts w:ascii="Open Sans" w:hAnsi="Open Sans" w:cs="Open Sans"/>
          <w:b/>
          <w:w w:val="100"/>
          <w:sz w:val="20"/>
        </w:rPr>
        <w:t>Dostawy zgodnie z załączonym rozdzielnikiem.</w:t>
      </w:r>
    </w:p>
    <w:p w14:paraId="12D5B557" w14:textId="0E5D5D3B" w:rsidR="005642A9" w:rsidRDefault="005642A9" w:rsidP="002402E8">
      <w:pPr>
        <w:rPr>
          <w:rFonts w:ascii="Open Sans" w:hAnsi="Open Sans" w:cs="Open Sans"/>
          <w:w w:val="100"/>
          <w:sz w:val="20"/>
          <w:szCs w:val="18"/>
        </w:rPr>
      </w:pPr>
    </w:p>
    <w:p w14:paraId="2ECE4D78" w14:textId="11122B25" w:rsidR="005642A9" w:rsidRDefault="005642A9" w:rsidP="002402E8">
      <w:pPr>
        <w:rPr>
          <w:rFonts w:ascii="Open Sans" w:hAnsi="Open Sans" w:cs="Open Sans"/>
          <w:w w:val="100"/>
          <w:sz w:val="20"/>
          <w:szCs w:val="18"/>
        </w:rPr>
      </w:pPr>
    </w:p>
    <w:p w14:paraId="010DDE5F" w14:textId="77777777" w:rsidR="005642A9" w:rsidRDefault="005642A9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41CA830C" w14:textId="202C7FC7" w:rsidR="005642A9" w:rsidRDefault="005642A9" w:rsidP="002402E8">
      <w:pPr>
        <w:rPr>
          <w:rFonts w:ascii="Open Sans" w:hAnsi="Open Sans" w:cs="Open Sans"/>
          <w:w w:val="100"/>
          <w:sz w:val="20"/>
          <w:szCs w:val="18"/>
        </w:rPr>
      </w:pPr>
    </w:p>
    <w:p w14:paraId="76E27D72" w14:textId="50726CB2" w:rsidR="005642A9" w:rsidRDefault="005642A9" w:rsidP="005642A9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54 </w:t>
      </w:r>
      <w:r w:rsidR="00B91601" w:rsidRPr="00B91601">
        <w:rPr>
          <w:rFonts w:ascii="Open Sans" w:hAnsi="Open Sans" w:cs="Open Sans"/>
          <w:b/>
          <w:w w:val="100"/>
          <w:sz w:val="20"/>
          <w:u w:val="single"/>
        </w:rPr>
        <w:t>Odczynniki do oznaczanie zdrowotności</w:t>
      </w:r>
    </w:p>
    <w:p w14:paraId="2519096F" w14:textId="77777777" w:rsidR="005642A9" w:rsidRDefault="005642A9" w:rsidP="005642A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3"/>
        <w:gridCol w:w="4963"/>
        <w:gridCol w:w="1415"/>
        <w:gridCol w:w="4823"/>
        <w:gridCol w:w="2129"/>
        <w:gridCol w:w="850"/>
        <w:gridCol w:w="2252"/>
      </w:tblGrid>
      <w:tr w:rsidR="005642A9" w:rsidRPr="00FA4746" w14:paraId="4DB94256" w14:textId="77777777" w:rsidTr="003D57A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396B578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BC8C04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75463F9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B8C1E3A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705796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5DCD808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45869C6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DE939E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BD1E133" w14:textId="77777777" w:rsidR="005642A9" w:rsidRPr="00FA4746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5642A9" w:rsidRPr="00AF6C83" w14:paraId="287FB9FE" w14:textId="77777777" w:rsidTr="003D57A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AACB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0782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F74C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5C1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4153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02DE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BFD6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4FA1" w14:textId="77777777" w:rsidR="005642A9" w:rsidRPr="00AF6C83" w:rsidRDefault="005642A9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3D57A8" w:rsidRPr="005642A9" w14:paraId="1515D30A" w14:textId="77777777" w:rsidTr="003D57A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0B55" w14:textId="77777777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68" w:type="pct"/>
            <w:vAlign w:val="center"/>
          </w:tcPr>
          <w:p w14:paraId="27328F5A" w14:textId="4FB0745E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agar glukozowo-ziemniaczany</w:t>
            </w:r>
          </w:p>
        </w:tc>
        <w:tc>
          <w:tcPr>
            <w:tcW w:w="1168" w:type="pct"/>
            <w:vAlign w:val="center"/>
          </w:tcPr>
          <w:p w14:paraId="59B23082" w14:textId="3F6D1DCE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np. Merck, 1101300500</w:t>
            </w:r>
          </w:p>
        </w:tc>
        <w:tc>
          <w:tcPr>
            <w:tcW w:w="333" w:type="pct"/>
            <w:vAlign w:val="center"/>
          </w:tcPr>
          <w:p w14:paraId="581D31A4" w14:textId="77777777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16 op.</w:t>
            </w:r>
          </w:p>
          <w:p w14:paraId="23FBC9A3" w14:textId="73063731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(po 500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46F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0F8E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94D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5A1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D57A8" w:rsidRPr="005642A9" w14:paraId="764D4DE3" w14:textId="77777777" w:rsidTr="003D57A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385D" w14:textId="37D4BB0F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968" w:type="pct"/>
            <w:vAlign w:val="center"/>
          </w:tcPr>
          <w:p w14:paraId="0CD72A3F" w14:textId="5080521A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Citosan Aero - dezynfe</w:t>
            </w: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kcja powierzchni</w:t>
            </w:r>
          </w:p>
        </w:tc>
        <w:tc>
          <w:tcPr>
            <w:tcW w:w="1168" w:type="pct"/>
            <w:vAlign w:val="center"/>
          </w:tcPr>
          <w:p w14:paraId="357C59ED" w14:textId="65DAA0A9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np. Hurt – chem, SKL / 000110</w:t>
            </w:r>
          </w:p>
        </w:tc>
        <w:tc>
          <w:tcPr>
            <w:tcW w:w="333" w:type="pct"/>
            <w:vAlign w:val="center"/>
          </w:tcPr>
          <w:p w14:paraId="0F525ED8" w14:textId="77777777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11 op.</w:t>
            </w:r>
          </w:p>
          <w:p w14:paraId="7E92A4EC" w14:textId="660D4A13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(po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EB0B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E1D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843E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0C8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D57A8" w:rsidRPr="005642A9" w14:paraId="41BCC25E" w14:textId="77777777" w:rsidTr="003D57A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7BA2" w14:textId="57A10B25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968" w:type="pct"/>
            <w:vAlign w:val="center"/>
          </w:tcPr>
          <w:p w14:paraId="5ED6ED5C" w14:textId="26DFB14A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kwas mlekowy 85%</w:t>
            </w:r>
          </w:p>
        </w:tc>
        <w:tc>
          <w:tcPr>
            <w:tcW w:w="1168" w:type="pct"/>
            <w:vAlign w:val="center"/>
          </w:tcPr>
          <w:p w14:paraId="6EA13D6B" w14:textId="77777777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np. Merck, 252476</w:t>
            </w: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;</w:t>
            </w:r>
          </w:p>
          <w:p w14:paraId="765CD7D5" w14:textId="3ABE3466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CAS 50-21-5</w:t>
            </w:r>
          </w:p>
        </w:tc>
        <w:tc>
          <w:tcPr>
            <w:tcW w:w="333" w:type="pct"/>
            <w:vAlign w:val="center"/>
          </w:tcPr>
          <w:p w14:paraId="2DECF0B7" w14:textId="77777777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  <w:p w14:paraId="62D0F86B" w14:textId="75DB7724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(po 100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0C6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4B45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61F7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4103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D57A8" w:rsidRPr="005642A9" w14:paraId="6747ACB1" w14:textId="77777777" w:rsidTr="003D57A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656C" w14:textId="228EE5D1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968" w:type="pct"/>
            <w:vAlign w:val="center"/>
          </w:tcPr>
          <w:p w14:paraId="29348879" w14:textId="7F769809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ampułki Prospore G. stearothermophilus # 7953 log. 5</w:t>
            </w:r>
          </w:p>
        </w:tc>
        <w:tc>
          <w:tcPr>
            <w:tcW w:w="1168" w:type="pct"/>
            <w:vAlign w:val="center"/>
          </w:tcPr>
          <w:p w14:paraId="5F645230" w14:textId="03B38A22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np. Alchem, </w:t>
            </w:r>
            <w:r w:rsidRPr="003D57A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253-PS-5-50</w:t>
            </w:r>
          </w:p>
        </w:tc>
        <w:tc>
          <w:tcPr>
            <w:tcW w:w="333" w:type="pct"/>
            <w:vAlign w:val="center"/>
          </w:tcPr>
          <w:p w14:paraId="19C6ED61" w14:textId="77777777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  <w:p w14:paraId="26B1E4AD" w14:textId="7F8D7076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(po 50 szt.)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8BEE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DD17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749A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0918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D57A8" w:rsidRPr="005642A9" w14:paraId="5D10BC1D" w14:textId="77777777" w:rsidTr="003D57A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B5AF" w14:textId="5994986C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968" w:type="pct"/>
            <w:vAlign w:val="center"/>
          </w:tcPr>
          <w:p w14:paraId="2FF9F2E9" w14:textId="702050FB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siarczan streptomycyny</w:t>
            </w:r>
          </w:p>
        </w:tc>
        <w:tc>
          <w:tcPr>
            <w:tcW w:w="1168" w:type="pct"/>
            <w:vAlign w:val="center"/>
          </w:tcPr>
          <w:p w14:paraId="22E8A3B2" w14:textId="22CF9F9A" w:rsidR="003D57A8" w:rsidRPr="003D57A8" w:rsidRDefault="003D57A8" w:rsidP="003D57A8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np. Sigma -Aldrich, S9137;</w:t>
            </w: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CAS 3810-74-0</w:t>
            </w:r>
          </w:p>
        </w:tc>
        <w:tc>
          <w:tcPr>
            <w:tcW w:w="333" w:type="pct"/>
            <w:vAlign w:val="center"/>
          </w:tcPr>
          <w:p w14:paraId="51DCAF57" w14:textId="122A9883" w:rsidR="003D57A8" w:rsidRPr="003D57A8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  <w:r w:rsidRPr="003D57A8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(po 25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87FB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66D4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80CC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EB46" w14:textId="77777777" w:rsidR="003D57A8" w:rsidRPr="005642A9" w:rsidRDefault="003D57A8" w:rsidP="003D57A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642A9" w:rsidRPr="00FA4746" w14:paraId="1C539FB2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33CCF4BD" w14:textId="77777777" w:rsidR="005642A9" w:rsidRPr="00FA4746" w:rsidRDefault="005642A9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58D5C782" w14:textId="77777777" w:rsidR="005642A9" w:rsidRPr="00FA4746" w:rsidRDefault="005642A9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62EA937" w14:textId="77777777" w:rsidR="005642A9" w:rsidRPr="002402E8" w:rsidRDefault="005642A9" w:rsidP="002402E8">
      <w:pPr>
        <w:rPr>
          <w:rFonts w:ascii="Open Sans" w:hAnsi="Open Sans" w:cs="Open Sans"/>
          <w:w w:val="100"/>
          <w:sz w:val="20"/>
          <w:szCs w:val="18"/>
        </w:rPr>
      </w:pPr>
    </w:p>
    <w:p w14:paraId="54ABF93C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746A506A" w14:textId="239FBBAE" w:rsidR="00DA2A02" w:rsidRDefault="00DA2A02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</w:p>
    <w:p w14:paraId="648568CF" w14:textId="768C035F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6D12AA42" w14:textId="56E30D18" w:rsidR="00B74AAA" w:rsidRPr="008A036C" w:rsidRDefault="00B74AAA" w:rsidP="008A036C">
      <w:pPr>
        <w:pStyle w:val="Akapitzlist"/>
        <w:numPr>
          <w:ilvl w:val="0"/>
          <w:numId w:val="104"/>
        </w:numPr>
        <w:ind w:left="426" w:hanging="284"/>
        <w:rPr>
          <w:rFonts w:ascii="Open Sans" w:hAnsi="Open Sans" w:cs="Open Sans"/>
          <w:w w:val="100"/>
          <w:sz w:val="20"/>
        </w:rPr>
      </w:pPr>
      <w:r w:rsidRPr="008A036C">
        <w:rPr>
          <w:rFonts w:ascii="Open Sans" w:hAnsi="Open Sans" w:cs="Open Sans"/>
          <w:w w:val="100"/>
          <w:sz w:val="20"/>
        </w:rPr>
        <w:t>Certyfikat lub świadectwo kontroli jakości,</w:t>
      </w:r>
    </w:p>
    <w:p w14:paraId="001A96BF" w14:textId="22DCFF97" w:rsidR="00B74AAA" w:rsidRPr="008A036C" w:rsidRDefault="00B74AAA" w:rsidP="008A036C">
      <w:pPr>
        <w:pStyle w:val="Akapitzlist"/>
        <w:numPr>
          <w:ilvl w:val="0"/>
          <w:numId w:val="104"/>
        </w:numPr>
        <w:ind w:left="426" w:hanging="284"/>
        <w:rPr>
          <w:rFonts w:ascii="Open Sans" w:hAnsi="Open Sans" w:cs="Open Sans"/>
          <w:w w:val="100"/>
          <w:sz w:val="20"/>
        </w:rPr>
      </w:pPr>
      <w:r w:rsidRPr="008A036C">
        <w:rPr>
          <w:rFonts w:ascii="Open Sans" w:hAnsi="Open Sans" w:cs="Open Sans"/>
          <w:w w:val="100"/>
          <w:sz w:val="20"/>
        </w:rPr>
        <w:t>Warunki przechowywania oraz datę ważności produktu,</w:t>
      </w:r>
    </w:p>
    <w:p w14:paraId="1715DF1A" w14:textId="04613A3C" w:rsidR="00B74AAA" w:rsidRPr="008A036C" w:rsidRDefault="00B74AAA" w:rsidP="008A036C">
      <w:pPr>
        <w:pStyle w:val="Akapitzlist"/>
        <w:numPr>
          <w:ilvl w:val="0"/>
          <w:numId w:val="104"/>
        </w:numPr>
        <w:ind w:left="426" w:hanging="284"/>
        <w:rPr>
          <w:rFonts w:ascii="Open Sans" w:hAnsi="Open Sans" w:cs="Open Sans"/>
          <w:w w:val="100"/>
          <w:sz w:val="20"/>
        </w:rPr>
      </w:pPr>
      <w:r w:rsidRPr="008A036C">
        <w:rPr>
          <w:rFonts w:ascii="Open Sans" w:hAnsi="Open Sans" w:cs="Open Sans"/>
          <w:w w:val="100"/>
          <w:sz w:val="20"/>
        </w:rPr>
        <w:t>Kartę charakterystyki produktu w języku polskim.</w:t>
      </w:r>
    </w:p>
    <w:p w14:paraId="3D1CA763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min. 12 miesięcy od daty dostawy.</w:t>
      </w:r>
    </w:p>
    <w:p w14:paraId="0F4E58FD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Realizacja: w ciągu 30 dni od dnia podpisania umowy, z wyjątkiem:</w:t>
      </w:r>
    </w:p>
    <w:p w14:paraId="4BB8ADAA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poz. 2 – RLN Poznań – dostawa lipiec (1 op.) i grudzień (1 op.)</w:t>
      </w:r>
    </w:p>
    <w:p w14:paraId="06EB1EBD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poz. 4 – RLN Poznań – dostawa sierpień (1 op.)</w:t>
      </w:r>
    </w:p>
    <w:p w14:paraId="0506F32F" w14:textId="77777777" w:rsidR="00B74AAA" w:rsidRPr="00C65013" w:rsidRDefault="00B74AAA" w:rsidP="00B74AAA">
      <w:pPr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w w:val="100"/>
          <w:sz w:val="20"/>
        </w:rPr>
        <w:t>Dostawy zgodnie z załączonym rozdzielnikiem.</w:t>
      </w:r>
    </w:p>
    <w:p w14:paraId="44A2F43C" w14:textId="10EFC0C7" w:rsidR="00BD68BC" w:rsidRDefault="00BD68BC" w:rsidP="005642A9">
      <w:pPr>
        <w:rPr>
          <w:rFonts w:ascii="Open Sans" w:hAnsi="Open Sans" w:cs="Open Sans"/>
          <w:w w:val="100"/>
          <w:sz w:val="20"/>
          <w:szCs w:val="18"/>
        </w:rPr>
      </w:pPr>
    </w:p>
    <w:p w14:paraId="58C3543B" w14:textId="77DC60FD" w:rsidR="00BD68BC" w:rsidRDefault="00BD68BC" w:rsidP="005642A9">
      <w:pPr>
        <w:rPr>
          <w:rFonts w:ascii="Open Sans" w:hAnsi="Open Sans" w:cs="Open Sans"/>
          <w:w w:val="100"/>
          <w:sz w:val="20"/>
          <w:szCs w:val="18"/>
        </w:rPr>
      </w:pPr>
    </w:p>
    <w:p w14:paraId="5C81CE62" w14:textId="77777777" w:rsidR="00BD68BC" w:rsidRDefault="00BD68BC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35C23E4A" w14:textId="7619FFFF" w:rsidR="00BD68BC" w:rsidRDefault="00BD68BC" w:rsidP="005642A9">
      <w:pPr>
        <w:rPr>
          <w:rFonts w:ascii="Open Sans" w:hAnsi="Open Sans" w:cs="Open Sans"/>
          <w:w w:val="100"/>
          <w:sz w:val="20"/>
          <w:szCs w:val="18"/>
        </w:rPr>
      </w:pPr>
    </w:p>
    <w:p w14:paraId="523B13C3" w14:textId="7998AD74" w:rsidR="00BD68BC" w:rsidRDefault="00BD68BC" w:rsidP="00BD68BC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55 </w:t>
      </w:r>
      <w:r w:rsidR="00605AE8" w:rsidRPr="00605AE8">
        <w:rPr>
          <w:rFonts w:ascii="Open Sans" w:hAnsi="Open Sans" w:cs="Open Sans"/>
          <w:b/>
          <w:w w:val="100"/>
          <w:sz w:val="20"/>
          <w:u w:val="single"/>
        </w:rPr>
        <w:t>Odczynniki do oznaczania alkaloidów</w:t>
      </w:r>
    </w:p>
    <w:p w14:paraId="6E68D273" w14:textId="77777777" w:rsidR="00BD68BC" w:rsidRDefault="00BD68BC" w:rsidP="00BD68BC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408"/>
        <w:gridCol w:w="5673"/>
        <w:gridCol w:w="1415"/>
        <w:gridCol w:w="4823"/>
        <w:gridCol w:w="2129"/>
        <w:gridCol w:w="850"/>
        <w:gridCol w:w="2248"/>
      </w:tblGrid>
      <w:tr w:rsidR="00BD68BC" w:rsidRPr="00BD68BC" w14:paraId="0F83952C" w14:textId="77777777" w:rsidTr="0072703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6591796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2EA860B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A2548D0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3670DEE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BD68BC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8E5068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AF83D2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960C132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E04D97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3B0D7D10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BD68BC" w:rsidRPr="00BD68BC" w14:paraId="745D01FA" w14:textId="77777777" w:rsidTr="0072703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81F7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B76C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8A24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741A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C802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E844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55FE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AA38" w14:textId="77777777" w:rsidR="00BD68BC" w:rsidRPr="00BD68BC" w:rsidRDefault="00BD68BC" w:rsidP="00BD68B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BD68BC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3575C" w:rsidRPr="00BD68BC" w14:paraId="4D43B040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D9A5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2" w:type="pct"/>
            <w:vMerge w:val="restart"/>
            <w:vAlign w:val="center"/>
          </w:tcPr>
          <w:p w14:paraId="40A7524D" w14:textId="2825F9C7" w:rsidR="00D3575C" w:rsidRPr="00547595" w:rsidRDefault="00D3575C" w:rsidP="00547595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jod krystaliczny czda</w:t>
            </w:r>
          </w:p>
        </w:tc>
        <w:tc>
          <w:tcPr>
            <w:tcW w:w="1335" w:type="pct"/>
            <w:vMerge w:val="restart"/>
            <w:vAlign w:val="center"/>
          </w:tcPr>
          <w:p w14:paraId="53EC19DD" w14:textId="77777777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np. Chempur 114912407;</w:t>
            </w:r>
          </w:p>
          <w:p w14:paraId="6E0D3920" w14:textId="23A91392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Nr CAS 7553-56-2</w:t>
            </w:r>
          </w:p>
        </w:tc>
        <w:tc>
          <w:tcPr>
            <w:tcW w:w="333" w:type="pct"/>
            <w:vAlign w:val="center"/>
          </w:tcPr>
          <w:p w14:paraId="28608B2D" w14:textId="77777777" w:rsidR="00D3575C" w:rsidRPr="00547595" w:rsidRDefault="00D3575C" w:rsidP="00547595">
            <w:pPr>
              <w:tabs>
                <w:tab w:val="left" w:pos="270"/>
                <w:tab w:val="center" w:pos="793"/>
              </w:tabs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  <w:p w14:paraId="0C5562B6" w14:textId="1AC80D99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(po 25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8AC0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CF27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81F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E5A5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575C" w:rsidRPr="00BD68BC" w14:paraId="56635012" w14:textId="77777777" w:rsidTr="00133D3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61C4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2" w:type="pct"/>
            <w:vMerge/>
            <w:vAlign w:val="center"/>
          </w:tcPr>
          <w:p w14:paraId="3A2C5FDD" w14:textId="5D4D2A70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335" w:type="pct"/>
            <w:vMerge/>
            <w:vAlign w:val="center"/>
          </w:tcPr>
          <w:p w14:paraId="53667BF3" w14:textId="534D734D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</w:p>
        </w:tc>
        <w:tc>
          <w:tcPr>
            <w:tcW w:w="333" w:type="pct"/>
            <w:vAlign w:val="center"/>
          </w:tcPr>
          <w:p w14:paraId="07BE6EAB" w14:textId="77777777" w:rsidR="00D3575C" w:rsidRPr="00547595" w:rsidRDefault="00D3575C" w:rsidP="00547595">
            <w:pPr>
              <w:tabs>
                <w:tab w:val="left" w:pos="270"/>
                <w:tab w:val="center" w:pos="793"/>
              </w:tabs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  <w:p w14:paraId="1DADEAE0" w14:textId="2FA83F8F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(po 100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65CC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1575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F4E2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519A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547595" w:rsidRPr="00BD68BC" w14:paraId="4F95C545" w14:textId="77777777" w:rsidTr="0054759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9530" w14:textId="77777777" w:rsidR="00547595" w:rsidRPr="00547595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02" w:type="pct"/>
            <w:vAlign w:val="center"/>
          </w:tcPr>
          <w:p w14:paraId="137F1354" w14:textId="649B1595" w:rsidR="00547595" w:rsidRPr="00547595" w:rsidRDefault="00547595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jodek potasu czda</w:t>
            </w:r>
          </w:p>
        </w:tc>
        <w:tc>
          <w:tcPr>
            <w:tcW w:w="1335" w:type="pct"/>
            <w:vAlign w:val="center"/>
          </w:tcPr>
          <w:p w14:paraId="2C97DDA8" w14:textId="77777777" w:rsidR="00547595" w:rsidRPr="00547595" w:rsidRDefault="00547595" w:rsidP="00547595">
            <w:pPr>
              <w:spacing w:before="0" w:line="240" w:lineRule="auto"/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np. Chempur 117431609;</w:t>
            </w:r>
          </w:p>
          <w:p w14:paraId="0D153C89" w14:textId="591F386B" w:rsidR="00547595" w:rsidRPr="00547595" w:rsidRDefault="00547595" w:rsidP="0054759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Nr CAS 7681-11-0</w:t>
            </w:r>
          </w:p>
        </w:tc>
        <w:tc>
          <w:tcPr>
            <w:tcW w:w="333" w:type="pct"/>
            <w:vAlign w:val="center"/>
          </w:tcPr>
          <w:p w14:paraId="1DC4382A" w14:textId="77777777" w:rsidR="00547595" w:rsidRPr="00547595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  <w:p w14:paraId="02BFFE08" w14:textId="0BAB6E31" w:rsidR="00547595" w:rsidRPr="00547595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(po 50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3D78" w14:textId="77777777" w:rsidR="00547595" w:rsidRPr="00BD68BC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DFCA" w14:textId="77777777" w:rsidR="00547595" w:rsidRPr="00BD68BC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25E5" w14:textId="77777777" w:rsidR="00547595" w:rsidRPr="00BD68BC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00A" w14:textId="77777777" w:rsidR="00547595" w:rsidRPr="00BD68BC" w:rsidRDefault="00547595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D3575C" w:rsidRPr="00BD68BC" w14:paraId="01555B6A" w14:textId="77777777" w:rsidTr="0054759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C8A6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02" w:type="pct"/>
            <w:vMerge w:val="restart"/>
            <w:vAlign w:val="center"/>
          </w:tcPr>
          <w:p w14:paraId="6EC76750" w14:textId="4AAEF37D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płyn Lugola (odczynnik Gramma II)</w:t>
            </w:r>
          </w:p>
        </w:tc>
        <w:tc>
          <w:tcPr>
            <w:tcW w:w="1335" w:type="pct"/>
            <w:vMerge w:val="restart"/>
            <w:vAlign w:val="center"/>
          </w:tcPr>
          <w:p w14:paraId="34BFEA43" w14:textId="77777777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np. Chempur, 524912407;</w:t>
            </w:r>
          </w:p>
          <w:p w14:paraId="72D34E30" w14:textId="418ADCBD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bCs/>
                <w:iCs/>
                <w:w w:val="100"/>
                <w:sz w:val="18"/>
                <w:szCs w:val="18"/>
              </w:rPr>
              <w:t>nr CAS 7553-56-2</w:t>
            </w:r>
          </w:p>
        </w:tc>
        <w:tc>
          <w:tcPr>
            <w:tcW w:w="333" w:type="pct"/>
            <w:vAlign w:val="center"/>
          </w:tcPr>
          <w:p w14:paraId="074314AE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10 op.</w:t>
            </w:r>
          </w:p>
          <w:p w14:paraId="2F6B7775" w14:textId="337D1EC5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(po 100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8C42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A820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BFE5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A017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D3575C" w:rsidRPr="00BD68BC" w14:paraId="29CBC63B" w14:textId="77777777" w:rsidTr="00547595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A8CE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02" w:type="pct"/>
            <w:vMerge/>
            <w:vAlign w:val="center"/>
          </w:tcPr>
          <w:p w14:paraId="2878C2A0" w14:textId="2E6ABCE1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</w:p>
        </w:tc>
        <w:tc>
          <w:tcPr>
            <w:tcW w:w="1335" w:type="pct"/>
            <w:vMerge/>
            <w:vAlign w:val="center"/>
          </w:tcPr>
          <w:p w14:paraId="3BCF469F" w14:textId="4510BE8B" w:rsidR="00D3575C" w:rsidRPr="00547595" w:rsidRDefault="00D3575C" w:rsidP="00547595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333" w:type="pct"/>
            <w:vAlign w:val="center"/>
          </w:tcPr>
          <w:p w14:paraId="621230F3" w14:textId="77777777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6 op.</w:t>
            </w:r>
          </w:p>
          <w:p w14:paraId="19D51B14" w14:textId="6EECBBC2" w:rsidR="00D3575C" w:rsidRPr="00547595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547595">
              <w:rPr>
                <w:rFonts w:ascii="Open Sans" w:hAnsi="Open Sans" w:cs="Open Sans"/>
                <w:w w:val="100"/>
                <w:sz w:val="18"/>
                <w:szCs w:val="18"/>
              </w:rPr>
              <w:t>(po 500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9586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058F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E431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E9D7" w14:textId="77777777" w:rsidR="00D3575C" w:rsidRPr="00BD68BC" w:rsidRDefault="00D3575C" w:rsidP="0054759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D68BC" w:rsidRPr="00BD68BC" w14:paraId="3A69D47F" w14:textId="77777777" w:rsidTr="0072703E">
        <w:trPr>
          <w:trHeight w:val="568"/>
        </w:trPr>
        <w:tc>
          <w:tcPr>
            <w:tcW w:w="4471" w:type="pct"/>
            <w:gridSpan w:val="7"/>
            <w:vAlign w:val="center"/>
          </w:tcPr>
          <w:p w14:paraId="0CCA0AA7" w14:textId="77777777" w:rsidR="00BD68BC" w:rsidRPr="00BD68BC" w:rsidRDefault="00BD68BC" w:rsidP="00BD68BC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BD68BC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29" w:type="pct"/>
            <w:vAlign w:val="center"/>
          </w:tcPr>
          <w:p w14:paraId="3E07558D" w14:textId="77777777" w:rsidR="00BD68BC" w:rsidRPr="00BD68BC" w:rsidRDefault="00BD68BC" w:rsidP="00BD68BC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C4B5F07" w14:textId="77777777" w:rsidR="00BD68BC" w:rsidRPr="00155FE2" w:rsidRDefault="00BD68BC" w:rsidP="00BD68BC">
      <w:pPr>
        <w:rPr>
          <w:rFonts w:ascii="Open Sans" w:hAnsi="Open Sans" w:cs="Open Sans"/>
          <w:sz w:val="18"/>
          <w:szCs w:val="18"/>
        </w:rPr>
      </w:pPr>
    </w:p>
    <w:p w14:paraId="38617F6B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4F9FB923" w14:textId="64CC3CC9" w:rsidR="00DA2A02" w:rsidRDefault="00DA2A02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</w:p>
    <w:p w14:paraId="0F620AE2" w14:textId="1FDBD5A4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3F483FDE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Certyfikat lub świadectwo kontroli jakości,</w:t>
      </w:r>
    </w:p>
    <w:p w14:paraId="51C6F13A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Warunki przechowywania oraz datę ważności produktu,</w:t>
      </w:r>
    </w:p>
    <w:p w14:paraId="58212625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Kartę charakterystyki produktu w języku polskim.</w:t>
      </w:r>
    </w:p>
    <w:p w14:paraId="0AC13EBF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min. 12 miesięcy od daty dostawy.</w:t>
      </w:r>
    </w:p>
    <w:p w14:paraId="3290EF0B" w14:textId="77777777" w:rsidR="0072703E" w:rsidRPr="00C65013" w:rsidRDefault="0072703E" w:rsidP="0072703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dnia podpisania umowy. </w:t>
      </w:r>
      <w:r w:rsidRPr="00C65013">
        <w:rPr>
          <w:rFonts w:ascii="Open Sans" w:hAnsi="Open Sans" w:cs="Open Sans"/>
          <w:b/>
          <w:w w:val="100"/>
          <w:sz w:val="20"/>
        </w:rPr>
        <w:t>Dostawy zgodnie z załączonym rozdzielnikiem.</w:t>
      </w:r>
    </w:p>
    <w:p w14:paraId="3935AECD" w14:textId="113D2E40" w:rsidR="00C45221" w:rsidRDefault="00C45221" w:rsidP="00BD68BC">
      <w:pPr>
        <w:rPr>
          <w:rFonts w:ascii="Open Sans" w:hAnsi="Open Sans" w:cs="Open Sans"/>
          <w:w w:val="100"/>
          <w:sz w:val="20"/>
          <w:szCs w:val="18"/>
        </w:rPr>
      </w:pPr>
    </w:p>
    <w:p w14:paraId="7323FF60" w14:textId="77777777" w:rsidR="00C45221" w:rsidRDefault="00C45221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3C6F347B" w14:textId="47E2C799" w:rsidR="00C45221" w:rsidRDefault="00C45221" w:rsidP="00BD68BC">
      <w:pPr>
        <w:rPr>
          <w:rFonts w:ascii="Open Sans" w:hAnsi="Open Sans" w:cs="Open Sans"/>
          <w:w w:val="100"/>
          <w:sz w:val="20"/>
          <w:szCs w:val="18"/>
        </w:rPr>
      </w:pPr>
    </w:p>
    <w:p w14:paraId="7AA4CA93" w14:textId="2F3C5BD6" w:rsidR="00C45221" w:rsidRDefault="00C45221" w:rsidP="00C45221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56 </w:t>
      </w:r>
      <w:r w:rsidR="004D6483" w:rsidRPr="004D6483">
        <w:rPr>
          <w:rFonts w:ascii="Open Sans" w:hAnsi="Open Sans" w:cs="Open Sans"/>
          <w:b/>
          <w:w w:val="100"/>
          <w:sz w:val="20"/>
          <w:u w:val="single"/>
        </w:rPr>
        <w:t>Odczynniki inne</w:t>
      </w:r>
    </w:p>
    <w:p w14:paraId="4CDC72B3" w14:textId="77777777" w:rsidR="00C45221" w:rsidRDefault="00C45221" w:rsidP="00C45221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408"/>
        <w:gridCol w:w="5524"/>
        <w:gridCol w:w="1564"/>
        <w:gridCol w:w="4823"/>
        <w:gridCol w:w="2129"/>
        <w:gridCol w:w="850"/>
        <w:gridCol w:w="2248"/>
      </w:tblGrid>
      <w:tr w:rsidR="00C45221" w:rsidRPr="00FA4746" w14:paraId="60FE7D0B" w14:textId="77777777" w:rsidTr="001A107F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C1E5F89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443E0B7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B108D12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500B50C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2E481A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90F6DF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5B924B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081372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01DEF235" w14:textId="77777777" w:rsidR="00C45221" w:rsidRPr="00FA4746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45221" w:rsidRPr="00AF6C83" w14:paraId="02DF9BEC" w14:textId="77777777" w:rsidTr="001A107F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0C22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2581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A5B1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83B8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EC9B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CA15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DF4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8791" w14:textId="77777777" w:rsidR="00C45221" w:rsidRPr="00AF6C83" w:rsidRDefault="00C45221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4D6483" w:rsidRPr="00FA4746" w14:paraId="1E5DB0BB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62D5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802" w:type="pct"/>
            <w:vAlign w:val="center"/>
          </w:tcPr>
          <w:p w14:paraId="1A7564C5" w14:textId="30124E7B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2,3,5- trifenyloterazolinowy chlorek czda</w:t>
            </w:r>
          </w:p>
        </w:tc>
        <w:tc>
          <w:tcPr>
            <w:tcW w:w="1300" w:type="pct"/>
            <w:vAlign w:val="center"/>
          </w:tcPr>
          <w:p w14:paraId="495981E6" w14:textId="77777777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np. Merck, T8877-10G;</w:t>
            </w:r>
          </w:p>
          <w:p w14:paraId="24A78673" w14:textId="09D93DC2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nr CAS 298-96-4</w:t>
            </w:r>
          </w:p>
        </w:tc>
        <w:tc>
          <w:tcPr>
            <w:tcW w:w="368" w:type="pct"/>
            <w:vAlign w:val="center"/>
          </w:tcPr>
          <w:p w14:paraId="49DDBC0C" w14:textId="6E22EFD9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br/>
              <w:t>(po 10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0322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2F9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935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9C6D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56A7B361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314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802" w:type="pct"/>
            <w:vAlign w:val="center"/>
          </w:tcPr>
          <w:p w14:paraId="584FC222" w14:textId="4D5856C3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alkohol etylowy 96%</w:t>
            </w:r>
          </w:p>
        </w:tc>
        <w:tc>
          <w:tcPr>
            <w:tcW w:w="1300" w:type="pct"/>
            <w:vAlign w:val="center"/>
          </w:tcPr>
          <w:p w14:paraId="06D77137" w14:textId="5105454A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WARCHEM, 37672-1L</w:t>
            </w:r>
          </w:p>
        </w:tc>
        <w:tc>
          <w:tcPr>
            <w:tcW w:w="368" w:type="pct"/>
            <w:vAlign w:val="center"/>
          </w:tcPr>
          <w:p w14:paraId="5240088A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  <w:p w14:paraId="121EFCD0" w14:textId="7D947C1B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6305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E25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B76C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9D19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4823DB2C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6E45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802" w:type="pct"/>
            <w:vAlign w:val="center"/>
          </w:tcPr>
          <w:p w14:paraId="6B284BB1" w14:textId="446A202E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Alpinuseptol</w:t>
            </w:r>
          </w:p>
        </w:tc>
        <w:tc>
          <w:tcPr>
            <w:tcW w:w="1300" w:type="pct"/>
            <w:vAlign w:val="center"/>
          </w:tcPr>
          <w:p w14:paraId="36614EAB" w14:textId="77777777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Alpinus Medica, M00550</w:t>
            </w:r>
          </w:p>
          <w:p w14:paraId="03ECC49C" w14:textId="6666D6D4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14:paraId="4E13B450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3 op.</w:t>
            </w:r>
          </w:p>
          <w:p w14:paraId="2D3F392A" w14:textId="64F931C2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5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C557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8695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ABDD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1DCC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4D6483" w:rsidRPr="00FA4746" w14:paraId="225EA0CE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0C71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802" w:type="pct"/>
            <w:vAlign w:val="center"/>
          </w:tcPr>
          <w:p w14:paraId="579607BE" w14:textId="46F6D15E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azotan potasu</w:t>
            </w:r>
          </w:p>
        </w:tc>
        <w:tc>
          <w:tcPr>
            <w:tcW w:w="1300" w:type="pct"/>
            <w:vAlign w:val="center"/>
          </w:tcPr>
          <w:p w14:paraId="05CAE097" w14:textId="77777777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Chempur, 117309100</w:t>
            </w:r>
          </w:p>
          <w:p w14:paraId="31B3E2CF" w14:textId="5316A160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CAS 7757-79-1</w:t>
            </w:r>
          </w:p>
        </w:tc>
        <w:tc>
          <w:tcPr>
            <w:tcW w:w="368" w:type="pct"/>
            <w:vAlign w:val="center"/>
          </w:tcPr>
          <w:p w14:paraId="2639B346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  <w:p w14:paraId="5D10F06C" w14:textId="0E9F3E4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100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352D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E64C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1A1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A62C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522399E2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8DE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802" w:type="pct"/>
            <w:vAlign w:val="center"/>
          </w:tcPr>
          <w:p w14:paraId="2D65B1CF" w14:textId="0E24E5F7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denaturat płyn RRK12</w:t>
            </w:r>
          </w:p>
        </w:tc>
        <w:tc>
          <w:tcPr>
            <w:tcW w:w="1300" w:type="pct"/>
            <w:vAlign w:val="center"/>
          </w:tcPr>
          <w:p w14:paraId="31631EC7" w14:textId="3896E2BD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np. Chempur, 757650004</w:t>
            </w:r>
          </w:p>
        </w:tc>
        <w:tc>
          <w:tcPr>
            <w:tcW w:w="368" w:type="pct"/>
            <w:vAlign w:val="center"/>
          </w:tcPr>
          <w:p w14:paraId="0F85345F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37 op.</w:t>
            </w:r>
          </w:p>
          <w:p w14:paraId="42A08432" w14:textId="0436CD79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(po 500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4C15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73E8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608D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FD2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1ACD7DAF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50D6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802" w:type="pct"/>
            <w:vAlign w:val="center"/>
          </w:tcPr>
          <w:p w14:paraId="57D1047F" w14:textId="45754DD5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kwas giberelinowy</w:t>
            </w:r>
          </w:p>
        </w:tc>
        <w:tc>
          <w:tcPr>
            <w:tcW w:w="1300" w:type="pct"/>
            <w:vAlign w:val="center"/>
          </w:tcPr>
          <w:p w14:paraId="08A6656A" w14:textId="4037CB08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np. 7464.2 ROTH</w:t>
            </w:r>
            <w:r w:rsidRPr="004D6483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br/>
              <w:t>CAS 77-06-5</w:t>
            </w:r>
          </w:p>
        </w:tc>
        <w:tc>
          <w:tcPr>
            <w:tcW w:w="368" w:type="pct"/>
            <w:vAlign w:val="center"/>
          </w:tcPr>
          <w:p w14:paraId="3774C5E7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2 op.</w:t>
            </w:r>
          </w:p>
          <w:p w14:paraId="728D4ED9" w14:textId="15D8FA26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1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D5A4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C354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43AF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6612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364063F5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5E71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802" w:type="pct"/>
            <w:vAlign w:val="center"/>
          </w:tcPr>
          <w:p w14:paraId="4442F3E9" w14:textId="4001455E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papierki lakmusowe</w:t>
            </w:r>
          </w:p>
        </w:tc>
        <w:tc>
          <w:tcPr>
            <w:tcW w:w="1300" w:type="pct"/>
            <w:vAlign w:val="center"/>
          </w:tcPr>
          <w:p w14:paraId="579409D6" w14:textId="0BCEFE85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np. Chempur, 429991354</w:t>
            </w:r>
          </w:p>
        </w:tc>
        <w:tc>
          <w:tcPr>
            <w:tcW w:w="368" w:type="pct"/>
            <w:vAlign w:val="center"/>
          </w:tcPr>
          <w:p w14:paraId="1F06DFDA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5 op.</w:t>
            </w:r>
          </w:p>
          <w:p w14:paraId="654A2890" w14:textId="65C67620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100 szt.)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03A3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7090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0D0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E6DC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1DBF70E3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5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802" w:type="pct"/>
            <w:vAlign w:val="center"/>
          </w:tcPr>
          <w:p w14:paraId="55F6DDDB" w14:textId="09AE91DB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płyn do dezynfekcji MEDISEPT Velox® Top AF Grapefruit</w:t>
            </w:r>
          </w:p>
        </w:tc>
        <w:tc>
          <w:tcPr>
            <w:tcW w:w="1300" w:type="pct"/>
            <w:vAlign w:val="center"/>
          </w:tcPr>
          <w:p w14:paraId="7AA9FDC3" w14:textId="091E2513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np. Bionovo, P-2192</w:t>
            </w:r>
          </w:p>
        </w:tc>
        <w:tc>
          <w:tcPr>
            <w:tcW w:w="368" w:type="pct"/>
            <w:vAlign w:val="center"/>
          </w:tcPr>
          <w:p w14:paraId="64810B50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  <w:p w14:paraId="66790E8F" w14:textId="459BEBDB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5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735E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BACF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72FD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1AF2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4D6483" w:rsidRPr="00FA4746" w14:paraId="33500A0C" w14:textId="77777777" w:rsidTr="001A107F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6611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802" w:type="pct"/>
            <w:vAlign w:val="center"/>
          </w:tcPr>
          <w:p w14:paraId="2B0A7D75" w14:textId="09B40AB3" w:rsidR="004D6483" w:rsidRPr="004D6483" w:rsidRDefault="004D6483" w:rsidP="004D6483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żel krzemionkowy pomarańczowy</w:t>
            </w:r>
          </w:p>
        </w:tc>
        <w:tc>
          <w:tcPr>
            <w:tcW w:w="1300" w:type="pct"/>
            <w:vAlign w:val="center"/>
          </w:tcPr>
          <w:p w14:paraId="5B0B3C35" w14:textId="77777777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np. Bionovo, 1-7031</w:t>
            </w:r>
          </w:p>
          <w:p w14:paraId="4C7BBED4" w14:textId="5911AC85" w:rsidR="004D6483" w:rsidRPr="004D6483" w:rsidRDefault="004D6483" w:rsidP="004D6483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CAS 1327-36-2</w:t>
            </w:r>
          </w:p>
        </w:tc>
        <w:tc>
          <w:tcPr>
            <w:tcW w:w="368" w:type="pct"/>
            <w:vAlign w:val="center"/>
          </w:tcPr>
          <w:p w14:paraId="16146068" w14:textId="77777777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12 op.</w:t>
            </w:r>
          </w:p>
          <w:p w14:paraId="4254B63D" w14:textId="26C33373" w:rsidR="004D6483" w:rsidRPr="004D6483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4D6483">
              <w:rPr>
                <w:rFonts w:ascii="Open Sans" w:hAnsi="Open Sans" w:cs="Open Sans"/>
                <w:w w:val="100"/>
                <w:sz w:val="18"/>
                <w:szCs w:val="18"/>
              </w:rPr>
              <w:t>(po 1000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193A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276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3AEB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3018" w14:textId="77777777" w:rsidR="004D6483" w:rsidRPr="00FA4746" w:rsidRDefault="004D6483" w:rsidP="004D6483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45221" w:rsidRPr="00FA4746" w14:paraId="49B68533" w14:textId="77777777" w:rsidTr="004D6483">
        <w:trPr>
          <w:trHeight w:val="568"/>
        </w:trPr>
        <w:tc>
          <w:tcPr>
            <w:tcW w:w="4471" w:type="pct"/>
            <w:gridSpan w:val="7"/>
            <w:vAlign w:val="center"/>
          </w:tcPr>
          <w:p w14:paraId="708C31C9" w14:textId="77777777" w:rsidR="00C45221" w:rsidRPr="00FA4746" w:rsidRDefault="00C45221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29" w:type="pct"/>
            <w:vAlign w:val="center"/>
          </w:tcPr>
          <w:p w14:paraId="4D5ED24C" w14:textId="77777777" w:rsidR="00C45221" w:rsidRPr="00FA4746" w:rsidRDefault="00C45221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85C6802" w14:textId="77777777" w:rsidR="00C45221" w:rsidRDefault="00C45221" w:rsidP="00C4522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FADE975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235D5842" w14:textId="0B18196E" w:rsidR="00DA2A02" w:rsidRDefault="00DA2A02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</w:p>
    <w:p w14:paraId="2DE20DF0" w14:textId="1C23C586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dostawy należy dołączyć:</w:t>
      </w:r>
    </w:p>
    <w:p w14:paraId="543D8142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Certyfikat lub świadectwo kontroli jakości,</w:t>
      </w:r>
    </w:p>
    <w:p w14:paraId="5694AF58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Warunki przechowywania oraz datę ważności produktu,</w:t>
      </w:r>
    </w:p>
    <w:p w14:paraId="2117B22A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- Kartę charakterystyki produktu w języku polskim.</w:t>
      </w:r>
    </w:p>
    <w:p w14:paraId="251ABE04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przydatności: min. 12 miesięcy od daty dostawy.</w:t>
      </w:r>
    </w:p>
    <w:p w14:paraId="0DF8613E" w14:textId="77777777" w:rsidR="001A107F" w:rsidRPr="00C65013" w:rsidRDefault="001A107F" w:rsidP="001A107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dnia podpisania umowy. </w:t>
      </w:r>
      <w:r w:rsidRPr="00C65013">
        <w:rPr>
          <w:rFonts w:ascii="Open Sans" w:hAnsi="Open Sans" w:cs="Open Sans"/>
          <w:b/>
          <w:w w:val="100"/>
          <w:sz w:val="20"/>
        </w:rPr>
        <w:t>Dostawy zgodnie z załączonym rozdzielnikiem.</w:t>
      </w:r>
    </w:p>
    <w:p w14:paraId="621015A4" w14:textId="77777777" w:rsidR="00C45221" w:rsidRPr="00BD68BC" w:rsidRDefault="00C45221" w:rsidP="001A107F">
      <w:pPr>
        <w:spacing w:before="0" w:line="360" w:lineRule="auto"/>
        <w:rPr>
          <w:rFonts w:ascii="Open Sans" w:hAnsi="Open Sans" w:cs="Open Sans"/>
          <w:w w:val="100"/>
          <w:sz w:val="20"/>
          <w:szCs w:val="18"/>
        </w:rPr>
      </w:pPr>
    </w:p>
    <w:p w14:paraId="5E1ED4E1" w14:textId="7DD891A9" w:rsidR="009D791C" w:rsidRDefault="009D791C" w:rsidP="00BD68B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858F521" w14:textId="77777777" w:rsidR="009D791C" w:rsidRDefault="009D791C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58E5AADC" w14:textId="2A0FEB0A" w:rsidR="00BD68BC" w:rsidRDefault="00BD68BC" w:rsidP="00BD68B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9FE0F7D" w14:textId="2E3A5AF5" w:rsidR="009D791C" w:rsidRDefault="009D791C" w:rsidP="009D791C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57 </w:t>
      </w:r>
      <w:r w:rsidR="00341A1B" w:rsidRPr="00341A1B">
        <w:rPr>
          <w:rFonts w:ascii="Open Sans" w:hAnsi="Open Sans" w:cs="Open Sans"/>
          <w:b/>
          <w:w w:val="100"/>
          <w:sz w:val="20"/>
          <w:u w:val="single"/>
        </w:rPr>
        <w:t>Odczynniki do analiz chemicznych</w:t>
      </w:r>
    </w:p>
    <w:p w14:paraId="7A6793A4" w14:textId="77777777" w:rsidR="009D791C" w:rsidRDefault="009D791C" w:rsidP="009D791C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415"/>
        <w:gridCol w:w="4823"/>
        <w:gridCol w:w="2129"/>
        <w:gridCol w:w="850"/>
        <w:gridCol w:w="2252"/>
      </w:tblGrid>
      <w:tr w:rsidR="009D791C" w:rsidRPr="00FA4746" w14:paraId="131A5667" w14:textId="77777777" w:rsidTr="00DD4177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2037BFB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AB82F50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6FBF5D1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B122006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16382DD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A0155A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5FF8F5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DEBD72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516B493" w14:textId="77777777" w:rsidR="009D791C" w:rsidRPr="00FA4746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9D791C" w:rsidRPr="00AF6C83" w14:paraId="5B005D20" w14:textId="77777777" w:rsidTr="00DD4177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6F94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6984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C465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2F8E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44C2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AF13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5B9F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B5F0" w14:textId="77777777" w:rsidR="009D791C" w:rsidRPr="00AF6C83" w:rsidRDefault="009D791C" w:rsidP="00804BD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341A1B" w:rsidRPr="00FA4746" w14:paraId="6A7CE274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8385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35" w:type="pct"/>
            <w:vAlign w:val="center"/>
          </w:tcPr>
          <w:p w14:paraId="6031626C" w14:textId="77777777" w:rsidR="00341A1B" w:rsidRPr="00341A1B" w:rsidRDefault="00341A1B" w:rsidP="00DD4177">
            <w:pPr>
              <w:pStyle w:val="Nagwek"/>
              <w:tabs>
                <w:tab w:val="left" w:pos="708"/>
              </w:tabs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Dichlorometan</w:t>
            </w:r>
          </w:p>
          <w:p w14:paraId="2D1F5890" w14:textId="6199C158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75-09-2</w:t>
            </w:r>
          </w:p>
        </w:tc>
        <w:tc>
          <w:tcPr>
            <w:tcW w:w="1401" w:type="pct"/>
            <w:vAlign w:val="center"/>
          </w:tcPr>
          <w:p w14:paraId="629B2D53" w14:textId="77777777" w:rsidR="00341A1B" w:rsidRPr="00341A1B" w:rsidRDefault="00341A1B" w:rsidP="00341A1B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cz.d.a.,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  <w:t>zawartość min. 99,8%</w:t>
            </w:r>
          </w:p>
          <w:p w14:paraId="26955E96" w14:textId="19480E67" w:rsidR="00341A1B" w:rsidRPr="00341A1B" w:rsidRDefault="00341A1B" w:rsidP="00341A1B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Avantor nr kat.  BA8410114</w:t>
            </w:r>
            <w:r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4912F749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24 L</w:t>
            </w:r>
          </w:p>
          <w:p w14:paraId="4B5A64E7" w14:textId="77A577CB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(op.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C589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0DE3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6D45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590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41BC28A3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5E5F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35" w:type="pct"/>
            <w:vAlign w:val="center"/>
          </w:tcPr>
          <w:p w14:paraId="21F1A381" w14:textId="77777777" w:rsidR="00341A1B" w:rsidRPr="00341A1B" w:rsidRDefault="00341A1B" w:rsidP="00DD4177">
            <w:pPr>
              <w:pStyle w:val="Nagwek"/>
              <w:tabs>
                <w:tab w:val="left" w:pos="708"/>
              </w:tabs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Kwas solny</w:t>
            </w:r>
          </w:p>
          <w:p w14:paraId="6019415F" w14:textId="4E1A4FF9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7647-01-0</w:t>
            </w:r>
          </w:p>
        </w:tc>
        <w:tc>
          <w:tcPr>
            <w:tcW w:w="1401" w:type="pct"/>
            <w:vAlign w:val="center"/>
          </w:tcPr>
          <w:p w14:paraId="627AE191" w14:textId="77777777" w:rsidR="00341A1B" w:rsidRPr="00341A1B" w:rsidRDefault="00341A1B" w:rsidP="00341A1B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cz.d.a. 35-38%</w:t>
            </w:r>
          </w:p>
          <w:p w14:paraId="43EDB1B4" w14:textId="5E2CFE3D" w:rsidR="00341A1B" w:rsidRPr="00341A1B" w:rsidRDefault="00341A1B" w:rsidP="00341A1B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Chempur nr kat. 115752837</w:t>
            </w:r>
            <w:r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7118C9A4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18 L</w:t>
            </w:r>
          </w:p>
          <w:p w14:paraId="10C71837" w14:textId="5EFC81C7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(1 op.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B6F2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27E6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6F0F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5762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634EF279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CD7A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35" w:type="pct"/>
            <w:vAlign w:val="center"/>
          </w:tcPr>
          <w:p w14:paraId="180BA11D" w14:textId="77777777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Woda do chromatografii</w:t>
            </w:r>
          </w:p>
          <w:p w14:paraId="5E2AC079" w14:textId="113085A4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7732-18-5</w:t>
            </w:r>
          </w:p>
        </w:tc>
        <w:tc>
          <w:tcPr>
            <w:tcW w:w="1401" w:type="pct"/>
            <w:vAlign w:val="center"/>
          </w:tcPr>
          <w:p w14:paraId="2926C52A" w14:textId="0D83AF96" w:rsidR="00341A1B" w:rsidRPr="00341A1B" w:rsidRDefault="00341A1B" w:rsidP="00341A1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Woda do chromatografii (LC-MS grade)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  <w:shd w:val="clear" w:color="auto" w:fill="FFFFFF"/>
              </w:rPr>
              <w:t>LiChrosolv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  <w:shd w:val="clear" w:color="auto" w:fill="FFFFFF"/>
                <w:vertAlign w:val="superscript"/>
              </w:rPr>
              <w:t xml:space="preserve">®,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Merck nr kat. 1.15333.2500 lub równoważny</w:t>
            </w:r>
          </w:p>
        </w:tc>
        <w:tc>
          <w:tcPr>
            <w:tcW w:w="333" w:type="pct"/>
            <w:vAlign w:val="center"/>
          </w:tcPr>
          <w:p w14:paraId="0FF3BA27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20 L</w:t>
            </w:r>
          </w:p>
          <w:p w14:paraId="4F66A29D" w14:textId="1439278A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(1 op. 2,5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5061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6FEE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DD5F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4C2C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341A1B" w:rsidRPr="00FA4746" w14:paraId="70282361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F887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35" w:type="pct"/>
            <w:vAlign w:val="center"/>
          </w:tcPr>
          <w:p w14:paraId="61233473" w14:textId="6FAE838A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Tlenek glinowy 90 aktywny zasadowy</w:t>
            </w:r>
          </w:p>
        </w:tc>
        <w:tc>
          <w:tcPr>
            <w:tcW w:w="1401" w:type="pct"/>
            <w:vAlign w:val="center"/>
          </w:tcPr>
          <w:p w14:paraId="1E9FFEB7" w14:textId="14F93DFF" w:rsidR="00341A1B" w:rsidRPr="00341A1B" w:rsidRDefault="00341A1B" w:rsidP="00341A1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aktywność I, rozmiar cząstek 0,063-0,200 mm do chromatografii kolumnowej, Merck nr kat. 1.01076.2000 lub równoważny</w:t>
            </w:r>
          </w:p>
        </w:tc>
        <w:tc>
          <w:tcPr>
            <w:tcW w:w="333" w:type="pct"/>
            <w:vAlign w:val="center"/>
          </w:tcPr>
          <w:p w14:paraId="38CC12AA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2 kg</w:t>
            </w:r>
          </w:p>
          <w:p w14:paraId="7AFB6B46" w14:textId="07F4D1FD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(op. 2 kg)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507F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D98C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BFA8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43CF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500A721B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2F82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35" w:type="pct"/>
            <w:vAlign w:val="center"/>
          </w:tcPr>
          <w:p w14:paraId="56287C4C" w14:textId="77777777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Acetonitryl</w:t>
            </w:r>
          </w:p>
          <w:p w14:paraId="56455E06" w14:textId="6A3561F3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75-05-8</w:t>
            </w:r>
          </w:p>
        </w:tc>
        <w:tc>
          <w:tcPr>
            <w:tcW w:w="1401" w:type="pct"/>
            <w:vAlign w:val="center"/>
          </w:tcPr>
          <w:p w14:paraId="3E34F72D" w14:textId="1CFB8829" w:rsidR="00341A1B" w:rsidRPr="00341A1B" w:rsidRDefault="00341A1B" w:rsidP="00341A1B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Hypergrade for LC-MS LiChrosolv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  <w:vertAlign w:val="superscript"/>
              </w:rPr>
              <w:t>®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Merck nr kat. 1.00029.2500 lub równoważny</w:t>
            </w:r>
          </w:p>
        </w:tc>
        <w:tc>
          <w:tcPr>
            <w:tcW w:w="333" w:type="pct"/>
            <w:vAlign w:val="center"/>
          </w:tcPr>
          <w:p w14:paraId="78A36169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10 L</w:t>
            </w:r>
          </w:p>
          <w:p w14:paraId="10FB61E0" w14:textId="2EDCF527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(1op. 2,5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90C4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6022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C347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6D36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5738B12A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4635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735" w:type="pct"/>
            <w:vAlign w:val="center"/>
          </w:tcPr>
          <w:p w14:paraId="0D3A3546" w14:textId="6DB5A452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Wodorotlenek potasowy (tabletki)</w:t>
            </w:r>
          </w:p>
        </w:tc>
        <w:tc>
          <w:tcPr>
            <w:tcW w:w="1401" w:type="pct"/>
            <w:vAlign w:val="center"/>
          </w:tcPr>
          <w:p w14:paraId="0D1A85FD" w14:textId="6C6DBEBE" w:rsidR="00341A1B" w:rsidRPr="00341A1B" w:rsidRDefault="00341A1B" w:rsidP="00341A1B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Wodorotlenek potasowy EMSURE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  <w:vertAlign w:val="superscript"/>
              </w:rPr>
              <w:t>®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Merck nr kat. 1.05033.0500 lub równoważny</w:t>
            </w:r>
          </w:p>
        </w:tc>
        <w:tc>
          <w:tcPr>
            <w:tcW w:w="333" w:type="pct"/>
            <w:vAlign w:val="center"/>
          </w:tcPr>
          <w:p w14:paraId="4D93004B" w14:textId="493B8106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500 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1EBB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AB78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1BFE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3CA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7E7884EA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8EB8" w14:textId="77777777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735" w:type="pct"/>
            <w:vAlign w:val="center"/>
          </w:tcPr>
          <w:p w14:paraId="0AD1A2B8" w14:textId="77777777" w:rsidR="00341A1B" w:rsidRPr="00341A1B" w:rsidRDefault="00341A1B" w:rsidP="00DD4177">
            <w:pPr>
              <w:pStyle w:val="Nagwek"/>
              <w:tabs>
                <w:tab w:val="left" w:pos="708"/>
              </w:tabs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Sodu wodorowęglan </w:t>
            </w:r>
          </w:p>
          <w:p w14:paraId="31FD095A" w14:textId="275C10A9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144-55-8</w:t>
            </w:r>
          </w:p>
        </w:tc>
        <w:tc>
          <w:tcPr>
            <w:tcW w:w="1401" w:type="pct"/>
            <w:vAlign w:val="center"/>
          </w:tcPr>
          <w:p w14:paraId="535C99BC" w14:textId="2CFC09C0" w:rsidR="00341A1B" w:rsidRPr="00DD4177" w:rsidRDefault="00341A1B" w:rsidP="00DD4177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cz.d.a., Chempur</w:t>
            </w:r>
            <w:r w:rsidR="00DD4177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nr kat. 118105307 lub równoważny</w:t>
            </w:r>
          </w:p>
        </w:tc>
        <w:tc>
          <w:tcPr>
            <w:tcW w:w="333" w:type="pct"/>
            <w:vAlign w:val="center"/>
          </w:tcPr>
          <w:p w14:paraId="2282AB8C" w14:textId="5E8272D2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500 g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E311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C869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7B0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915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341A1B" w:rsidRPr="00FA4746" w14:paraId="1D81C342" w14:textId="77777777" w:rsidTr="00DD4177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41C" w14:textId="71318CF6" w:rsidR="00341A1B" w:rsidRPr="00341A1B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735" w:type="pct"/>
            <w:vAlign w:val="center"/>
          </w:tcPr>
          <w:p w14:paraId="4D7BDB99" w14:textId="77777777" w:rsidR="00341A1B" w:rsidRPr="00341A1B" w:rsidRDefault="00341A1B" w:rsidP="00DD4177">
            <w:pPr>
              <w:pStyle w:val="Nagwek"/>
              <w:tabs>
                <w:tab w:val="left" w:pos="708"/>
              </w:tabs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Cyny (II) chlorek dihydrat</w:t>
            </w:r>
          </w:p>
          <w:p w14:paraId="2B916231" w14:textId="23A45958" w:rsidR="00341A1B" w:rsidRPr="00341A1B" w:rsidRDefault="00341A1B" w:rsidP="00DD4177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CAS: 10025-69-1</w:t>
            </w:r>
          </w:p>
        </w:tc>
        <w:tc>
          <w:tcPr>
            <w:tcW w:w="1401" w:type="pct"/>
            <w:vAlign w:val="center"/>
          </w:tcPr>
          <w:p w14:paraId="0370B83D" w14:textId="3E63E537" w:rsidR="00341A1B" w:rsidRPr="00DD4177" w:rsidRDefault="00341A1B" w:rsidP="00DD4177">
            <w:pPr>
              <w:pStyle w:val="Bezodstpw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cz.d.a. Chempur nr kat. 112620409</w:t>
            </w:r>
            <w:r w:rsidR="00DD4177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341A1B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33" w:type="pct"/>
            <w:vAlign w:val="center"/>
          </w:tcPr>
          <w:p w14:paraId="378B839E" w14:textId="77777777" w:rsidR="00341A1B" w:rsidRPr="00DD4177" w:rsidRDefault="00341A1B" w:rsidP="00341A1B">
            <w:pPr>
              <w:pStyle w:val="Tytu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b w:val="0"/>
                <w:sz w:val="18"/>
                <w:szCs w:val="18"/>
              </w:rPr>
              <w:t>4 kg</w:t>
            </w:r>
          </w:p>
          <w:p w14:paraId="1658A5C0" w14:textId="7E452042" w:rsidR="00341A1B" w:rsidRPr="00DD4177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177">
              <w:rPr>
                <w:rFonts w:ascii="Open Sans" w:hAnsi="Open Sans" w:cs="Open Sans"/>
                <w:w w:val="100"/>
                <w:sz w:val="18"/>
                <w:szCs w:val="18"/>
              </w:rPr>
              <w:t>(1 op. 1 kg)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62F5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314A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A705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3B11" w14:textId="77777777" w:rsidR="00341A1B" w:rsidRPr="00FA4746" w:rsidRDefault="00341A1B" w:rsidP="00341A1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D791C" w:rsidRPr="00FA4746" w14:paraId="02425824" w14:textId="77777777" w:rsidTr="00804BD1">
        <w:trPr>
          <w:trHeight w:val="568"/>
        </w:trPr>
        <w:tc>
          <w:tcPr>
            <w:tcW w:w="4470" w:type="pct"/>
            <w:gridSpan w:val="7"/>
            <w:vAlign w:val="center"/>
          </w:tcPr>
          <w:p w14:paraId="4175F41D" w14:textId="77777777" w:rsidR="009D791C" w:rsidRPr="00FA4746" w:rsidRDefault="009D791C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6522C73D" w14:textId="77777777" w:rsidR="009D791C" w:rsidRPr="00FA4746" w:rsidRDefault="009D791C" w:rsidP="00804BD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A40574C" w14:textId="77777777" w:rsidR="009D791C" w:rsidRDefault="009D791C" w:rsidP="009D791C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D1F47A8" w14:textId="77777777" w:rsidR="00DD4177" w:rsidRPr="00C65013" w:rsidRDefault="00DD4177" w:rsidP="00DD417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140CD7CB" w14:textId="77777777" w:rsidR="00DD4177" w:rsidRPr="00C65013" w:rsidRDefault="00DD4177" w:rsidP="00DD417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możliwości składania ofert równoważnych pod warunkiem, że oferowane odczynniki będą co najmniej takiej jakości jak podane w SOPZ – równoważne pod względem właściwości fizykochemicznych, zgodnie z parametrami katalogowymi wymienionych producentów.</w:t>
      </w:r>
    </w:p>
    <w:p w14:paraId="4BBF3F77" w14:textId="77777777" w:rsidR="00DD4177" w:rsidRPr="00C65013" w:rsidRDefault="00DD4177" w:rsidP="00DD417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Każdy produkt musi być pakowany zgodnie z podanymi powyżej wytycznymi, dla rozpuszczalników – opakowania szklane. </w:t>
      </w:r>
      <w:r w:rsidRPr="00C65013">
        <w:rPr>
          <w:rFonts w:ascii="Open Sans" w:hAnsi="Open Sans" w:cs="Open Sans"/>
          <w:b/>
          <w:w w:val="100"/>
          <w:sz w:val="20"/>
        </w:rPr>
        <w:t>Jednorazowa dostawa konkretnego odczynnika musi mieć ten sam numer serii</w:t>
      </w:r>
      <w:r w:rsidRPr="00C65013">
        <w:rPr>
          <w:rFonts w:ascii="Open Sans" w:hAnsi="Open Sans" w:cs="Open Sans"/>
          <w:w w:val="100"/>
          <w:sz w:val="20"/>
        </w:rPr>
        <w:t xml:space="preserve">. Do każdego produktu musi być dołączony aktualny certyfikat z analizy oraz </w:t>
      </w:r>
      <w:r w:rsidRPr="00C65013">
        <w:rPr>
          <w:rFonts w:ascii="Open Sans" w:hAnsi="Open Sans" w:cs="Open Sans"/>
          <w:b/>
          <w:w w:val="100"/>
          <w:sz w:val="20"/>
        </w:rPr>
        <w:t>aktualna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>karta charakterystyki w języku polskim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02F2A555" w14:textId="77777777" w:rsidR="00DD4177" w:rsidRPr="00C65013" w:rsidRDefault="00DD4177" w:rsidP="00DD4177">
      <w:pPr>
        <w:pStyle w:val="Nagwek"/>
        <w:tabs>
          <w:tab w:val="left" w:pos="708"/>
        </w:tabs>
        <w:spacing w:before="0" w:line="360" w:lineRule="auto"/>
        <w:rPr>
          <w:rFonts w:ascii="Open Sans" w:hAnsi="Open Sans" w:cs="Open Sans"/>
          <w:bCs/>
          <w:w w:val="100"/>
          <w:sz w:val="20"/>
        </w:rPr>
      </w:pPr>
      <w:r w:rsidRPr="00C65013">
        <w:rPr>
          <w:rFonts w:ascii="Open Sans" w:hAnsi="Open Sans" w:cs="Open Sans"/>
          <w:bCs/>
          <w:w w:val="100"/>
          <w:sz w:val="20"/>
        </w:rPr>
        <w:t>Termin ważności: minimum 24 miesiące dla każdej pozycji.</w:t>
      </w:r>
    </w:p>
    <w:p w14:paraId="31BD4CFA" w14:textId="77777777" w:rsidR="00DD4177" w:rsidRPr="00C65013" w:rsidRDefault="00DD4177" w:rsidP="00DD4177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Realizacja: w ciągu 30 dni od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5E7ECF33" w14:textId="604D572E" w:rsidR="00DD4177" w:rsidRDefault="00DD4177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7FB3B5D2" w14:textId="77777777" w:rsidR="00E64D5E" w:rsidRDefault="00E64D5E" w:rsidP="00804BD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612B798D" w14:textId="1E9CC80F" w:rsidR="00804BD1" w:rsidRDefault="00804BD1" w:rsidP="00804BD1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58 </w:t>
      </w:r>
      <w:r w:rsidR="00250E80" w:rsidRPr="00250E80">
        <w:rPr>
          <w:rFonts w:ascii="Open Sans" w:hAnsi="Open Sans" w:cs="Open Sans"/>
          <w:b/>
          <w:w w:val="100"/>
          <w:sz w:val="20"/>
          <w:u w:val="single"/>
        </w:rPr>
        <w:t>Materiały odniesienia</w:t>
      </w:r>
    </w:p>
    <w:p w14:paraId="40CD234C" w14:textId="77777777" w:rsidR="00E64D5E" w:rsidRDefault="00E64D5E" w:rsidP="00804BD1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864"/>
        <w:gridCol w:w="2409"/>
        <w:gridCol w:w="1984"/>
        <w:gridCol w:w="2554"/>
        <w:gridCol w:w="5099"/>
        <w:gridCol w:w="2273"/>
        <w:gridCol w:w="1135"/>
        <w:gridCol w:w="2392"/>
      </w:tblGrid>
      <w:tr w:rsidR="00250E80" w14:paraId="71152CDD" w14:textId="77777777" w:rsidTr="00133D35">
        <w:trPr>
          <w:trHeight w:val="408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0749A9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9A1AF4F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ACF5E82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069A840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Ilość      </w:t>
            </w:r>
          </w:p>
          <w:p w14:paraId="70685F03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 </w:t>
            </w:r>
            <w:r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11E608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B2B75F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F3171BC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6E4F1F1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82290AE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(Kol. 4 x kol.6)</w:t>
            </w:r>
          </w:p>
        </w:tc>
      </w:tr>
      <w:tr w:rsidR="00250E80" w14:paraId="2512C9A7" w14:textId="77777777" w:rsidTr="00133D35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0954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BCDA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8A2A8CC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Nr kat.</w:t>
            </w:r>
          </w:p>
          <w:p w14:paraId="23327D64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Dr. Ehrenstorfer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30132A7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>Nr CAS</w:t>
            </w: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1BE4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D0E6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BD94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AF2F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E71" w14:textId="77777777" w:rsidR="00250E80" w:rsidRDefault="00250E80" w:rsidP="00133D35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</w:tr>
      <w:tr w:rsidR="00250E80" w14:paraId="42DFA60B" w14:textId="77777777" w:rsidTr="00133D35">
        <w:trPr>
          <w:trHeight w:val="12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D2C6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DE3C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5148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472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A995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8FC0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6B53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404C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61E1" w14:textId="77777777" w:rsidR="00250E80" w:rsidRDefault="00250E80" w:rsidP="00133D35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E64D5E" w14:paraId="57E2693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BB68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74" w:type="pct"/>
            <w:vAlign w:val="center"/>
          </w:tcPr>
          <w:p w14:paraId="0CAF3C3B" w14:textId="75C6F131" w:rsidR="00E64D5E" w:rsidRPr="00E64D5E" w:rsidRDefault="00E64D5E" w:rsidP="00E64D5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Allethrin</w:t>
            </w:r>
          </w:p>
        </w:tc>
        <w:tc>
          <w:tcPr>
            <w:tcW w:w="567" w:type="pct"/>
            <w:vAlign w:val="center"/>
          </w:tcPr>
          <w:p w14:paraId="39A666CB" w14:textId="6C1FD26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CA10100000</w:t>
            </w:r>
          </w:p>
        </w:tc>
        <w:tc>
          <w:tcPr>
            <w:tcW w:w="467" w:type="pct"/>
            <w:vAlign w:val="center"/>
          </w:tcPr>
          <w:p w14:paraId="3FC25EE6" w14:textId="1BD8492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584-79-2</w:t>
            </w:r>
          </w:p>
        </w:tc>
        <w:tc>
          <w:tcPr>
            <w:tcW w:w="601" w:type="pct"/>
            <w:vAlign w:val="center"/>
          </w:tcPr>
          <w:p w14:paraId="537C62B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1EBF7FA3" w14:textId="65E4141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90612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5C2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EEE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F5B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F15659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521A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74" w:type="pct"/>
            <w:vAlign w:val="center"/>
          </w:tcPr>
          <w:p w14:paraId="15B9713C" w14:textId="79E3C21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Azaconazole</w:t>
            </w:r>
          </w:p>
        </w:tc>
        <w:tc>
          <w:tcPr>
            <w:tcW w:w="567" w:type="pct"/>
            <w:vAlign w:val="center"/>
          </w:tcPr>
          <w:p w14:paraId="0639D0B5" w14:textId="319A09B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C10339000</w:t>
            </w:r>
          </w:p>
        </w:tc>
        <w:tc>
          <w:tcPr>
            <w:tcW w:w="467" w:type="pct"/>
            <w:vAlign w:val="center"/>
          </w:tcPr>
          <w:p w14:paraId="73087549" w14:textId="7D73294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60207-31-0</w:t>
            </w:r>
          </w:p>
        </w:tc>
        <w:tc>
          <w:tcPr>
            <w:tcW w:w="601" w:type="pct"/>
            <w:vAlign w:val="center"/>
          </w:tcPr>
          <w:p w14:paraId="4604C39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268860F1" w14:textId="3FD1716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FBB4E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A47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38B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734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AF331FC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939E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74" w:type="pct"/>
            <w:vAlign w:val="center"/>
          </w:tcPr>
          <w:p w14:paraId="691709F5" w14:textId="60F8FAB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Azoxystrobin</w:t>
            </w:r>
          </w:p>
        </w:tc>
        <w:tc>
          <w:tcPr>
            <w:tcW w:w="567" w:type="pct"/>
            <w:vAlign w:val="center"/>
          </w:tcPr>
          <w:p w14:paraId="33E5FBFC" w14:textId="4AB777C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C10413000</w:t>
            </w:r>
          </w:p>
        </w:tc>
        <w:tc>
          <w:tcPr>
            <w:tcW w:w="467" w:type="pct"/>
            <w:vAlign w:val="center"/>
          </w:tcPr>
          <w:p w14:paraId="1900AF51" w14:textId="7B7AEEB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131860-33-8</w:t>
            </w:r>
          </w:p>
        </w:tc>
        <w:tc>
          <w:tcPr>
            <w:tcW w:w="601" w:type="pct"/>
            <w:vAlign w:val="center"/>
          </w:tcPr>
          <w:p w14:paraId="362427F6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4A5275D1" w14:textId="241DE79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7EA00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02D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955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78F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E64D5E" w14:paraId="63195B0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686F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74" w:type="pct"/>
            <w:vAlign w:val="center"/>
          </w:tcPr>
          <w:p w14:paraId="72A06CFF" w14:textId="2A4AD39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Azinphos-ethyl</w:t>
            </w:r>
          </w:p>
        </w:tc>
        <w:tc>
          <w:tcPr>
            <w:tcW w:w="567" w:type="pct"/>
            <w:vAlign w:val="center"/>
          </w:tcPr>
          <w:p w14:paraId="0F826A73" w14:textId="13A5119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C10360000</w:t>
            </w:r>
          </w:p>
        </w:tc>
        <w:tc>
          <w:tcPr>
            <w:tcW w:w="467" w:type="pct"/>
            <w:vAlign w:val="center"/>
          </w:tcPr>
          <w:p w14:paraId="193A8257" w14:textId="3EA19D3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2642-71-9</w:t>
            </w:r>
          </w:p>
        </w:tc>
        <w:tc>
          <w:tcPr>
            <w:tcW w:w="601" w:type="pct"/>
            <w:vAlign w:val="center"/>
          </w:tcPr>
          <w:p w14:paraId="5919E18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74A6FECC" w14:textId="50EE1D5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89C4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A82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9BC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8AB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44D82B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609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674" w:type="pct"/>
            <w:vAlign w:val="center"/>
          </w:tcPr>
          <w:p w14:paraId="5516C31D" w14:textId="59E83A8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Chlorpropham</w:t>
            </w:r>
          </w:p>
        </w:tc>
        <w:tc>
          <w:tcPr>
            <w:tcW w:w="567" w:type="pct"/>
            <w:vAlign w:val="center"/>
          </w:tcPr>
          <w:p w14:paraId="654815F6" w14:textId="3D1AB93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C11580000</w:t>
            </w:r>
          </w:p>
        </w:tc>
        <w:tc>
          <w:tcPr>
            <w:tcW w:w="467" w:type="pct"/>
            <w:vAlign w:val="center"/>
          </w:tcPr>
          <w:p w14:paraId="197F63D3" w14:textId="4540613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101-21-3</w:t>
            </w:r>
          </w:p>
        </w:tc>
        <w:tc>
          <w:tcPr>
            <w:tcW w:w="601" w:type="pct"/>
            <w:vAlign w:val="center"/>
          </w:tcPr>
          <w:p w14:paraId="51DDC2C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472546E1" w14:textId="43866A0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1D0C8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EC1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0B3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EC7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73512E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944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674" w:type="pct"/>
            <w:vAlign w:val="center"/>
          </w:tcPr>
          <w:p w14:paraId="2DF03910" w14:textId="169E02D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Cycluron</w:t>
            </w:r>
          </w:p>
        </w:tc>
        <w:tc>
          <w:tcPr>
            <w:tcW w:w="567" w:type="pct"/>
            <w:vAlign w:val="center"/>
          </w:tcPr>
          <w:p w14:paraId="73C9DE2C" w14:textId="46E0588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C11840000</w:t>
            </w:r>
          </w:p>
        </w:tc>
        <w:tc>
          <w:tcPr>
            <w:tcW w:w="467" w:type="pct"/>
            <w:vAlign w:val="center"/>
          </w:tcPr>
          <w:p w14:paraId="225D2324" w14:textId="27B061F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2163-69-1</w:t>
            </w:r>
          </w:p>
        </w:tc>
        <w:tc>
          <w:tcPr>
            <w:tcW w:w="601" w:type="pct"/>
            <w:vAlign w:val="center"/>
          </w:tcPr>
          <w:p w14:paraId="34AB52C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6A19D7F2" w14:textId="2B9303B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7E3DC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AD2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502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CD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7F87DB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0E9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674" w:type="pct"/>
            <w:vAlign w:val="center"/>
          </w:tcPr>
          <w:p w14:paraId="679784CF" w14:textId="42026D8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Cymoxanil</w:t>
            </w:r>
          </w:p>
        </w:tc>
        <w:tc>
          <w:tcPr>
            <w:tcW w:w="567" w:type="pct"/>
            <w:vAlign w:val="center"/>
          </w:tcPr>
          <w:p w14:paraId="3ACEE8FE" w14:textId="722FC88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C11880000</w:t>
            </w:r>
          </w:p>
        </w:tc>
        <w:tc>
          <w:tcPr>
            <w:tcW w:w="467" w:type="pct"/>
            <w:vAlign w:val="center"/>
          </w:tcPr>
          <w:p w14:paraId="2ECD326A" w14:textId="2E2CB4A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57966-95-7</w:t>
            </w:r>
          </w:p>
        </w:tc>
        <w:tc>
          <w:tcPr>
            <w:tcW w:w="601" w:type="pct"/>
            <w:vAlign w:val="center"/>
          </w:tcPr>
          <w:p w14:paraId="041ACA1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1113D3B1" w14:textId="12C7143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ACF63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EF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40D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B17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1CAE4B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F08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674" w:type="pct"/>
            <w:vAlign w:val="center"/>
          </w:tcPr>
          <w:p w14:paraId="4FEB37B9" w14:textId="7A5F6F9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Cyprodinil</w:t>
            </w:r>
          </w:p>
        </w:tc>
        <w:tc>
          <w:tcPr>
            <w:tcW w:w="567" w:type="pct"/>
            <w:vAlign w:val="center"/>
          </w:tcPr>
          <w:p w14:paraId="0DC5A0A2" w14:textId="3A4936D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C11909000</w:t>
            </w:r>
          </w:p>
        </w:tc>
        <w:tc>
          <w:tcPr>
            <w:tcW w:w="467" w:type="pct"/>
            <w:vAlign w:val="center"/>
          </w:tcPr>
          <w:p w14:paraId="71B013F5" w14:textId="25C8E20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121552-61-2</w:t>
            </w:r>
          </w:p>
        </w:tc>
        <w:tc>
          <w:tcPr>
            <w:tcW w:w="601" w:type="pct"/>
            <w:vAlign w:val="center"/>
          </w:tcPr>
          <w:p w14:paraId="26948BF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0AFA852F" w14:textId="2BCAB05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D4143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9DE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80C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1DE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2D4204B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1ABC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674" w:type="pct"/>
            <w:vAlign w:val="center"/>
          </w:tcPr>
          <w:p w14:paraId="3B72A698" w14:textId="19DBCE2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Dazomet</w:t>
            </w:r>
          </w:p>
        </w:tc>
        <w:tc>
          <w:tcPr>
            <w:tcW w:w="567" w:type="pct"/>
            <w:vAlign w:val="center"/>
          </w:tcPr>
          <w:p w14:paraId="386DD848" w14:textId="207F774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C11970000</w:t>
            </w:r>
          </w:p>
        </w:tc>
        <w:tc>
          <w:tcPr>
            <w:tcW w:w="467" w:type="pct"/>
            <w:vAlign w:val="center"/>
          </w:tcPr>
          <w:p w14:paraId="690F0B6F" w14:textId="550F5D2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533-74-4</w:t>
            </w:r>
          </w:p>
        </w:tc>
        <w:tc>
          <w:tcPr>
            <w:tcW w:w="601" w:type="pct"/>
            <w:vAlign w:val="center"/>
          </w:tcPr>
          <w:p w14:paraId="49752E6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013693E5" w14:textId="2F83119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D4614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C2C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E1D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9DD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740005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C48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674" w:type="pct"/>
            <w:vAlign w:val="center"/>
          </w:tcPr>
          <w:p w14:paraId="0C6A2CFB" w14:textId="5245DF3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4,4'-DDD</w:t>
            </w:r>
          </w:p>
        </w:tc>
        <w:tc>
          <w:tcPr>
            <w:tcW w:w="567" w:type="pct"/>
            <w:vAlign w:val="center"/>
          </w:tcPr>
          <w:p w14:paraId="604C61CA" w14:textId="5D90036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C12031000</w:t>
            </w:r>
          </w:p>
        </w:tc>
        <w:tc>
          <w:tcPr>
            <w:tcW w:w="467" w:type="pct"/>
            <w:vAlign w:val="center"/>
          </w:tcPr>
          <w:p w14:paraId="6D505C98" w14:textId="78DFBE3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72-54-8</w:t>
            </w:r>
          </w:p>
        </w:tc>
        <w:tc>
          <w:tcPr>
            <w:tcW w:w="601" w:type="pct"/>
            <w:vAlign w:val="center"/>
          </w:tcPr>
          <w:p w14:paraId="3A91337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3EFD27BC" w14:textId="6F708D9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EA1C2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019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26F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D08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261F00C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DFC7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674" w:type="pct"/>
            <w:vAlign w:val="center"/>
          </w:tcPr>
          <w:p w14:paraId="1BEA846D" w14:textId="4BF48B2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2,4'-DDT</w:t>
            </w:r>
          </w:p>
        </w:tc>
        <w:tc>
          <w:tcPr>
            <w:tcW w:w="567" w:type="pct"/>
            <w:vAlign w:val="center"/>
          </w:tcPr>
          <w:p w14:paraId="0EE706BE" w14:textId="7F8B6B7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C12081000</w:t>
            </w:r>
          </w:p>
        </w:tc>
        <w:tc>
          <w:tcPr>
            <w:tcW w:w="467" w:type="pct"/>
            <w:vAlign w:val="center"/>
          </w:tcPr>
          <w:p w14:paraId="4FFA62E4" w14:textId="22A6068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789-02-6</w:t>
            </w:r>
          </w:p>
        </w:tc>
        <w:tc>
          <w:tcPr>
            <w:tcW w:w="601" w:type="pct"/>
            <w:vAlign w:val="center"/>
          </w:tcPr>
          <w:p w14:paraId="5655244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53B0A3B0" w14:textId="1B5EDE8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846F2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6D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EA8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030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CB0276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C15E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674" w:type="pct"/>
            <w:vAlign w:val="center"/>
          </w:tcPr>
          <w:p w14:paraId="16011828" w14:textId="218C26E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Deltamethrin</w:t>
            </w:r>
          </w:p>
        </w:tc>
        <w:tc>
          <w:tcPr>
            <w:tcW w:w="567" w:type="pct"/>
            <w:vAlign w:val="center"/>
          </w:tcPr>
          <w:p w14:paraId="43086450" w14:textId="18BE474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C12120000</w:t>
            </w:r>
          </w:p>
        </w:tc>
        <w:tc>
          <w:tcPr>
            <w:tcW w:w="467" w:type="pct"/>
            <w:vAlign w:val="center"/>
          </w:tcPr>
          <w:p w14:paraId="33FD2A3A" w14:textId="56C198A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52918-63-5</w:t>
            </w:r>
          </w:p>
        </w:tc>
        <w:tc>
          <w:tcPr>
            <w:tcW w:w="601" w:type="pct"/>
            <w:vAlign w:val="center"/>
          </w:tcPr>
          <w:p w14:paraId="5C0A3667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1249D2C2" w14:textId="0ED5F14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270E3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B84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B3F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F6B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0C0D70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E70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674" w:type="pct"/>
            <w:vAlign w:val="center"/>
          </w:tcPr>
          <w:p w14:paraId="44809399" w14:textId="4096CF5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Demeton-S-mehtyl- sulfoxide</w:t>
            </w:r>
          </w:p>
        </w:tc>
        <w:tc>
          <w:tcPr>
            <w:tcW w:w="567" w:type="pct"/>
            <w:vAlign w:val="center"/>
          </w:tcPr>
          <w:p w14:paraId="13AB1F10" w14:textId="749C470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CA12145000</w:t>
            </w:r>
          </w:p>
        </w:tc>
        <w:tc>
          <w:tcPr>
            <w:tcW w:w="467" w:type="pct"/>
            <w:vAlign w:val="center"/>
          </w:tcPr>
          <w:p w14:paraId="26D3716B" w14:textId="2A5E4B1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301-12-2</w:t>
            </w:r>
          </w:p>
        </w:tc>
        <w:tc>
          <w:tcPr>
            <w:tcW w:w="601" w:type="pct"/>
            <w:vAlign w:val="center"/>
          </w:tcPr>
          <w:p w14:paraId="7E72652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0,025 g </w:t>
            </w:r>
          </w:p>
          <w:p w14:paraId="18B2F016" w14:textId="05A04A5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B14A2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323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AB2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712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8456AF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11CA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674" w:type="pct"/>
            <w:vAlign w:val="center"/>
          </w:tcPr>
          <w:p w14:paraId="10E561F4" w14:textId="714FA65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Dieldrin</w:t>
            </w:r>
          </w:p>
        </w:tc>
        <w:tc>
          <w:tcPr>
            <w:tcW w:w="567" w:type="pct"/>
            <w:vAlign w:val="center"/>
          </w:tcPr>
          <w:p w14:paraId="4AEB92F3" w14:textId="17AC67A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C12590000</w:t>
            </w:r>
          </w:p>
        </w:tc>
        <w:tc>
          <w:tcPr>
            <w:tcW w:w="467" w:type="pct"/>
            <w:vAlign w:val="center"/>
          </w:tcPr>
          <w:p w14:paraId="4A714ECA" w14:textId="4C11B08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60-57-1</w:t>
            </w:r>
          </w:p>
        </w:tc>
        <w:tc>
          <w:tcPr>
            <w:tcW w:w="601" w:type="pct"/>
            <w:vAlign w:val="center"/>
          </w:tcPr>
          <w:p w14:paraId="5DAD5D9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77E88567" w14:textId="5EEB648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52C17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42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794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CB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2490B3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9AE9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674" w:type="pct"/>
            <w:vAlign w:val="center"/>
          </w:tcPr>
          <w:p w14:paraId="0FB4CF4A" w14:textId="077D967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Diniconazole</w:t>
            </w:r>
          </w:p>
        </w:tc>
        <w:tc>
          <w:tcPr>
            <w:tcW w:w="567" w:type="pct"/>
            <w:vAlign w:val="center"/>
          </w:tcPr>
          <w:p w14:paraId="2680FA10" w14:textId="78024F3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C12777000</w:t>
            </w:r>
          </w:p>
        </w:tc>
        <w:tc>
          <w:tcPr>
            <w:tcW w:w="467" w:type="pct"/>
            <w:vAlign w:val="center"/>
          </w:tcPr>
          <w:p w14:paraId="3D0609C9" w14:textId="0BA6A23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83657-24-3</w:t>
            </w:r>
          </w:p>
        </w:tc>
        <w:tc>
          <w:tcPr>
            <w:tcW w:w="601" w:type="pct"/>
            <w:vAlign w:val="center"/>
          </w:tcPr>
          <w:p w14:paraId="12AAD84D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2BB232EC" w14:textId="3F38C92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58457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269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935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5F4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69C6A9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8C6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674" w:type="pct"/>
            <w:vAlign w:val="center"/>
          </w:tcPr>
          <w:p w14:paraId="52565D0C" w14:textId="0089CC7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Disulfoton</w:t>
            </w:r>
          </w:p>
        </w:tc>
        <w:tc>
          <w:tcPr>
            <w:tcW w:w="567" w:type="pct"/>
            <w:vAlign w:val="center"/>
          </w:tcPr>
          <w:p w14:paraId="563C8035" w14:textId="4174B46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CA12980000</w:t>
            </w:r>
          </w:p>
        </w:tc>
        <w:tc>
          <w:tcPr>
            <w:tcW w:w="467" w:type="pct"/>
            <w:vAlign w:val="center"/>
          </w:tcPr>
          <w:p w14:paraId="6A0F4BD7" w14:textId="353A042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298-04-4</w:t>
            </w:r>
          </w:p>
        </w:tc>
        <w:tc>
          <w:tcPr>
            <w:tcW w:w="601" w:type="pct"/>
            <w:vAlign w:val="center"/>
          </w:tcPr>
          <w:p w14:paraId="0DBF041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67DD6818" w14:textId="740CED1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EF5DA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951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AE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B74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4284784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BD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674" w:type="pct"/>
            <w:vAlign w:val="center"/>
          </w:tcPr>
          <w:p w14:paraId="681381C4" w14:textId="2EEFE25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Disulfoton-sulfone</w:t>
            </w:r>
          </w:p>
        </w:tc>
        <w:tc>
          <w:tcPr>
            <w:tcW w:w="567" w:type="pct"/>
            <w:vAlign w:val="center"/>
          </w:tcPr>
          <w:p w14:paraId="4F662B2C" w14:textId="43CC22B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C12985000</w:t>
            </w:r>
          </w:p>
        </w:tc>
        <w:tc>
          <w:tcPr>
            <w:tcW w:w="467" w:type="pct"/>
            <w:vAlign w:val="center"/>
          </w:tcPr>
          <w:p w14:paraId="1D931133" w14:textId="095C95E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2497-06-5</w:t>
            </w:r>
          </w:p>
        </w:tc>
        <w:tc>
          <w:tcPr>
            <w:tcW w:w="601" w:type="pct"/>
            <w:vAlign w:val="center"/>
          </w:tcPr>
          <w:p w14:paraId="3FEFAD70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2E079FAE" w14:textId="68DD787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59AF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F8B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24E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AAC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EB0A8C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5C88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674" w:type="pct"/>
            <w:vAlign w:val="center"/>
          </w:tcPr>
          <w:p w14:paraId="0486B57C" w14:textId="1362E10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Ethion</w:t>
            </w:r>
          </w:p>
        </w:tc>
        <w:tc>
          <w:tcPr>
            <w:tcW w:w="567" w:type="pct"/>
            <w:vAlign w:val="center"/>
          </w:tcPr>
          <w:p w14:paraId="3EED14FD" w14:textId="535F3F5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CA13270000</w:t>
            </w:r>
          </w:p>
        </w:tc>
        <w:tc>
          <w:tcPr>
            <w:tcW w:w="467" w:type="pct"/>
            <w:vAlign w:val="center"/>
          </w:tcPr>
          <w:p w14:paraId="284AF791" w14:textId="080E44E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563-12-2</w:t>
            </w:r>
          </w:p>
        </w:tc>
        <w:tc>
          <w:tcPr>
            <w:tcW w:w="601" w:type="pct"/>
            <w:vAlign w:val="center"/>
          </w:tcPr>
          <w:p w14:paraId="2676FAC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F083E5B" w14:textId="3D7FBDD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4D0A3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B68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2AB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ADF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574785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E88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674" w:type="pct"/>
            <w:vAlign w:val="center"/>
          </w:tcPr>
          <w:p w14:paraId="53AF93A0" w14:textId="68A2021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Ethofumesate</w:t>
            </w:r>
          </w:p>
        </w:tc>
        <w:tc>
          <w:tcPr>
            <w:tcW w:w="567" w:type="pct"/>
            <w:vAlign w:val="center"/>
          </w:tcPr>
          <w:p w14:paraId="11BF3725" w14:textId="2A3746A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C13290000</w:t>
            </w:r>
          </w:p>
        </w:tc>
        <w:tc>
          <w:tcPr>
            <w:tcW w:w="467" w:type="pct"/>
            <w:vAlign w:val="center"/>
          </w:tcPr>
          <w:p w14:paraId="6FB34DFF" w14:textId="259D8E9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26225-79-6</w:t>
            </w:r>
          </w:p>
        </w:tc>
        <w:tc>
          <w:tcPr>
            <w:tcW w:w="601" w:type="pct"/>
            <w:vAlign w:val="center"/>
          </w:tcPr>
          <w:p w14:paraId="28750E1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4CC41B62" w14:textId="2DAAD8F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5B603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AB4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6F3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D2E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066F39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FFE4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674" w:type="pct"/>
            <w:vAlign w:val="center"/>
          </w:tcPr>
          <w:p w14:paraId="75BD8B7E" w14:textId="0E51FCD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Etoxazole</w:t>
            </w:r>
          </w:p>
        </w:tc>
        <w:tc>
          <w:tcPr>
            <w:tcW w:w="567" w:type="pct"/>
            <w:vAlign w:val="center"/>
          </w:tcPr>
          <w:p w14:paraId="039D4D6C" w14:textId="7A5E2CD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C13368000</w:t>
            </w:r>
          </w:p>
        </w:tc>
        <w:tc>
          <w:tcPr>
            <w:tcW w:w="467" w:type="pct"/>
            <w:vAlign w:val="center"/>
          </w:tcPr>
          <w:p w14:paraId="44AFEA65" w14:textId="09EAC7F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153233-91-1</w:t>
            </w:r>
          </w:p>
        </w:tc>
        <w:tc>
          <w:tcPr>
            <w:tcW w:w="601" w:type="pct"/>
            <w:vAlign w:val="center"/>
          </w:tcPr>
          <w:p w14:paraId="0F06077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2BC00D71" w14:textId="7558B3D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D07F5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1DE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CC9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52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1616950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BEB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674" w:type="pct"/>
            <w:vAlign w:val="center"/>
          </w:tcPr>
          <w:p w14:paraId="09EFA083" w14:textId="66F95DD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Ethoprophos</w:t>
            </w:r>
          </w:p>
        </w:tc>
        <w:tc>
          <w:tcPr>
            <w:tcW w:w="567" w:type="pct"/>
            <w:vAlign w:val="center"/>
          </w:tcPr>
          <w:p w14:paraId="48ED8028" w14:textId="07919CE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C13300000</w:t>
            </w:r>
          </w:p>
        </w:tc>
        <w:tc>
          <w:tcPr>
            <w:tcW w:w="467" w:type="pct"/>
            <w:vAlign w:val="center"/>
          </w:tcPr>
          <w:p w14:paraId="5A5A4BB5" w14:textId="783D32A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13194-48-4</w:t>
            </w:r>
          </w:p>
        </w:tc>
        <w:tc>
          <w:tcPr>
            <w:tcW w:w="601" w:type="pct"/>
            <w:vAlign w:val="center"/>
          </w:tcPr>
          <w:p w14:paraId="5ECDA16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5173C0A" w14:textId="11B62A8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672AF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3B3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7FF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3DA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6E2845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F1DE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674" w:type="pct"/>
            <w:vAlign w:val="center"/>
          </w:tcPr>
          <w:p w14:paraId="28786FEC" w14:textId="1489B69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Fenamiphos</w:t>
            </w:r>
          </w:p>
        </w:tc>
        <w:tc>
          <w:tcPr>
            <w:tcW w:w="567" w:type="pct"/>
            <w:vAlign w:val="center"/>
          </w:tcPr>
          <w:p w14:paraId="2F6A72E6" w14:textId="022F626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C13420000</w:t>
            </w:r>
          </w:p>
        </w:tc>
        <w:tc>
          <w:tcPr>
            <w:tcW w:w="467" w:type="pct"/>
            <w:vAlign w:val="center"/>
          </w:tcPr>
          <w:p w14:paraId="21C6AF72" w14:textId="6EDEDA3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22224-92-6</w:t>
            </w:r>
          </w:p>
        </w:tc>
        <w:tc>
          <w:tcPr>
            <w:tcW w:w="601" w:type="pct"/>
            <w:vAlign w:val="center"/>
          </w:tcPr>
          <w:p w14:paraId="76655C4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E4567FD" w14:textId="2992BFE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B3469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D43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4FD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B8F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BE1ECE4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0EC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674" w:type="pct"/>
            <w:vAlign w:val="center"/>
          </w:tcPr>
          <w:p w14:paraId="692C88BC" w14:textId="7DD9CBB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Fenamiphos-sulfoxide</w:t>
            </w:r>
          </w:p>
        </w:tc>
        <w:tc>
          <w:tcPr>
            <w:tcW w:w="567" w:type="pct"/>
            <w:vAlign w:val="center"/>
          </w:tcPr>
          <w:p w14:paraId="6C868716" w14:textId="2769763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C13422000</w:t>
            </w:r>
          </w:p>
        </w:tc>
        <w:tc>
          <w:tcPr>
            <w:tcW w:w="467" w:type="pct"/>
            <w:vAlign w:val="center"/>
          </w:tcPr>
          <w:p w14:paraId="7FF93B51" w14:textId="13E9C9B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31972-43-7</w:t>
            </w:r>
          </w:p>
        </w:tc>
        <w:tc>
          <w:tcPr>
            <w:tcW w:w="601" w:type="pct"/>
            <w:vAlign w:val="center"/>
          </w:tcPr>
          <w:p w14:paraId="0AEC5D3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17659B06" w14:textId="28C15B8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F8EDC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BDE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615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54B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491EA9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C7F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674" w:type="pct"/>
            <w:vAlign w:val="center"/>
          </w:tcPr>
          <w:p w14:paraId="7A88053F" w14:textId="1CE2162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Fenbutatin-oxide</w:t>
            </w:r>
          </w:p>
        </w:tc>
        <w:tc>
          <w:tcPr>
            <w:tcW w:w="567" w:type="pct"/>
            <w:vAlign w:val="center"/>
          </w:tcPr>
          <w:p w14:paraId="4F3E3187" w14:textId="2877A4A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C13450000</w:t>
            </w:r>
          </w:p>
        </w:tc>
        <w:tc>
          <w:tcPr>
            <w:tcW w:w="467" w:type="pct"/>
            <w:vAlign w:val="center"/>
          </w:tcPr>
          <w:p w14:paraId="1FFEFAC3" w14:textId="10F4DBD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13356-08-6</w:t>
            </w:r>
          </w:p>
        </w:tc>
        <w:tc>
          <w:tcPr>
            <w:tcW w:w="601" w:type="pct"/>
            <w:vAlign w:val="center"/>
          </w:tcPr>
          <w:p w14:paraId="1CA25E8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13E6C1D7" w14:textId="1C12682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A7150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385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F4B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D02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576840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B57E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674" w:type="pct"/>
            <w:vAlign w:val="center"/>
          </w:tcPr>
          <w:p w14:paraId="19FC6862" w14:textId="093319C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Fenchlorphos</w:t>
            </w:r>
          </w:p>
        </w:tc>
        <w:tc>
          <w:tcPr>
            <w:tcW w:w="567" w:type="pct"/>
            <w:vAlign w:val="center"/>
          </w:tcPr>
          <w:p w14:paraId="033D47A1" w14:textId="086FDCA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C13460000</w:t>
            </w:r>
          </w:p>
        </w:tc>
        <w:tc>
          <w:tcPr>
            <w:tcW w:w="467" w:type="pct"/>
            <w:vAlign w:val="center"/>
          </w:tcPr>
          <w:p w14:paraId="60F19EAA" w14:textId="4671B15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299-84-3</w:t>
            </w:r>
          </w:p>
        </w:tc>
        <w:tc>
          <w:tcPr>
            <w:tcW w:w="601" w:type="pct"/>
            <w:vAlign w:val="center"/>
          </w:tcPr>
          <w:p w14:paraId="12AD1DF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3060BBEC" w14:textId="1662570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16274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85E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164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A64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90D3A6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F941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674" w:type="pct"/>
            <w:vAlign w:val="center"/>
          </w:tcPr>
          <w:p w14:paraId="296DFDFE" w14:textId="55B1956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Fenitrothion</w:t>
            </w:r>
          </w:p>
        </w:tc>
        <w:tc>
          <w:tcPr>
            <w:tcW w:w="567" w:type="pct"/>
            <w:vAlign w:val="center"/>
          </w:tcPr>
          <w:p w14:paraId="7BB5C8C5" w14:textId="18BCDBB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C13480000</w:t>
            </w:r>
          </w:p>
        </w:tc>
        <w:tc>
          <w:tcPr>
            <w:tcW w:w="467" w:type="pct"/>
            <w:vAlign w:val="center"/>
          </w:tcPr>
          <w:p w14:paraId="07E4230F" w14:textId="2046EDA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122-14-5</w:t>
            </w:r>
          </w:p>
        </w:tc>
        <w:tc>
          <w:tcPr>
            <w:tcW w:w="601" w:type="pct"/>
            <w:vAlign w:val="center"/>
          </w:tcPr>
          <w:p w14:paraId="5C16F8A7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621A2BB" w14:textId="784DFD3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6CC72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3B7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A1C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A0C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D18B81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21B6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674" w:type="pct"/>
            <w:vAlign w:val="center"/>
          </w:tcPr>
          <w:p w14:paraId="13C827F9" w14:textId="62F87CC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Fenuron</w:t>
            </w:r>
          </w:p>
        </w:tc>
        <w:tc>
          <w:tcPr>
            <w:tcW w:w="567" w:type="pct"/>
            <w:vAlign w:val="center"/>
          </w:tcPr>
          <w:p w14:paraId="00B241D2" w14:textId="71D6B42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C13620000</w:t>
            </w:r>
          </w:p>
        </w:tc>
        <w:tc>
          <w:tcPr>
            <w:tcW w:w="467" w:type="pct"/>
            <w:vAlign w:val="center"/>
          </w:tcPr>
          <w:p w14:paraId="5193B7E8" w14:textId="54C942C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101-42-8</w:t>
            </w:r>
          </w:p>
        </w:tc>
        <w:tc>
          <w:tcPr>
            <w:tcW w:w="601" w:type="pct"/>
            <w:vAlign w:val="center"/>
          </w:tcPr>
          <w:p w14:paraId="4813E8F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2B0315FA" w14:textId="3EDD44A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6EDCD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960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11F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E38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67DB32B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228C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674" w:type="pct"/>
            <w:vAlign w:val="center"/>
          </w:tcPr>
          <w:p w14:paraId="1B4926C2" w14:textId="49A00E0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Phenmedipham</w:t>
            </w:r>
          </w:p>
        </w:tc>
        <w:tc>
          <w:tcPr>
            <w:tcW w:w="567" w:type="pct"/>
            <w:vAlign w:val="center"/>
          </w:tcPr>
          <w:p w14:paraId="6060A868" w14:textId="1C477F2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C16020000</w:t>
            </w:r>
          </w:p>
        </w:tc>
        <w:tc>
          <w:tcPr>
            <w:tcW w:w="467" w:type="pct"/>
            <w:vAlign w:val="center"/>
          </w:tcPr>
          <w:p w14:paraId="77298601" w14:textId="7DE50B9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13684-63-4</w:t>
            </w:r>
          </w:p>
        </w:tc>
        <w:tc>
          <w:tcPr>
            <w:tcW w:w="601" w:type="pct"/>
            <w:vAlign w:val="center"/>
          </w:tcPr>
          <w:p w14:paraId="56FADB06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0F06C79B" w14:textId="70B16B7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2446E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B06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4B2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45A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ED87A3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458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674" w:type="pct"/>
            <w:vAlign w:val="center"/>
          </w:tcPr>
          <w:p w14:paraId="6F2A00E9" w14:textId="6175935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Flazasulfuron</w:t>
            </w:r>
          </w:p>
        </w:tc>
        <w:tc>
          <w:tcPr>
            <w:tcW w:w="567" w:type="pct"/>
            <w:vAlign w:val="center"/>
          </w:tcPr>
          <w:p w14:paraId="3971DA70" w14:textId="76A2776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C13655600</w:t>
            </w:r>
          </w:p>
        </w:tc>
        <w:tc>
          <w:tcPr>
            <w:tcW w:w="467" w:type="pct"/>
            <w:vAlign w:val="center"/>
          </w:tcPr>
          <w:p w14:paraId="5FD5D4D3" w14:textId="51CB7B7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104040-78-0</w:t>
            </w:r>
          </w:p>
        </w:tc>
        <w:tc>
          <w:tcPr>
            <w:tcW w:w="601" w:type="pct"/>
            <w:vAlign w:val="center"/>
          </w:tcPr>
          <w:p w14:paraId="064D58E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29529033" w14:textId="6059793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72BD6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1B0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F6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E59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B392CB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B8F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674" w:type="pct"/>
            <w:vAlign w:val="center"/>
          </w:tcPr>
          <w:p w14:paraId="18C9A02C" w14:textId="638C8CF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Fluazuron</w:t>
            </w:r>
          </w:p>
        </w:tc>
        <w:tc>
          <w:tcPr>
            <w:tcW w:w="567" w:type="pct"/>
            <w:vAlign w:val="center"/>
          </w:tcPr>
          <w:p w14:paraId="0A127ECC" w14:textId="220808D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C13672000</w:t>
            </w:r>
          </w:p>
        </w:tc>
        <w:tc>
          <w:tcPr>
            <w:tcW w:w="467" w:type="pct"/>
            <w:vAlign w:val="center"/>
          </w:tcPr>
          <w:p w14:paraId="0296FE2D" w14:textId="2946F8C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86811-58-7</w:t>
            </w:r>
          </w:p>
        </w:tc>
        <w:tc>
          <w:tcPr>
            <w:tcW w:w="601" w:type="pct"/>
            <w:vAlign w:val="center"/>
          </w:tcPr>
          <w:p w14:paraId="22C3466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75A1C24F" w14:textId="3871DD2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A8593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A85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DF4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74F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AC4C34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9F1F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674" w:type="pct"/>
            <w:vAlign w:val="center"/>
          </w:tcPr>
          <w:p w14:paraId="44096F22" w14:textId="033CF57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Fluquinconazole</w:t>
            </w:r>
          </w:p>
        </w:tc>
        <w:tc>
          <w:tcPr>
            <w:tcW w:w="567" w:type="pct"/>
            <w:vAlign w:val="center"/>
          </w:tcPr>
          <w:p w14:paraId="38F94365" w14:textId="54A070E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C13805000</w:t>
            </w:r>
          </w:p>
        </w:tc>
        <w:tc>
          <w:tcPr>
            <w:tcW w:w="467" w:type="pct"/>
            <w:vAlign w:val="center"/>
          </w:tcPr>
          <w:p w14:paraId="4D9B3D93" w14:textId="2A171B2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136426-54-5</w:t>
            </w:r>
          </w:p>
        </w:tc>
        <w:tc>
          <w:tcPr>
            <w:tcW w:w="601" w:type="pct"/>
            <w:vAlign w:val="center"/>
          </w:tcPr>
          <w:p w14:paraId="537915C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7961FF8" w14:textId="6745947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5558B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51D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B99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965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77144C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1518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674" w:type="pct"/>
            <w:vAlign w:val="center"/>
          </w:tcPr>
          <w:p w14:paraId="6B2A0A30" w14:textId="735D67E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Flufenacet</w:t>
            </w:r>
          </w:p>
        </w:tc>
        <w:tc>
          <w:tcPr>
            <w:tcW w:w="567" w:type="pct"/>
            <w:vAlign w:val="center"/>
          </w:tcPr>
          <w:p w14:paraId="46D5D6C9" w14:textId="6167FE7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C13711000</w:t>
            </w:r>
          </w:p>
        </w:tc>
        <w:tc>
          <w:tcPr>
            <w:tcW w:w="467" w:type="pct"/>
            <w:vAlign w:val="center"/>
          </w:tcPr>
          <w:p w14:paraId="149DC6E5" w14:textId="6D9A8E5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142459-58-3</w:t>
            </w:r>
          </w:p>
        </w:tc>
        <w:tc>
          <w:tcPr>
            <w:tcW w:w="601" w:type="pct"/>
            <w:vAlign w:val="center"/>
          </w:tcPr>
          <w:p w14:paraId="5D54BC9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03E40BEC" w14:textId="16D48E4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AA103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B94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254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CA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35664B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9F1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674" w:type="pct"/>
            <w:vAlign w:val="center"/>
          </w:tcPr>
          <w:p w14:paraId="0BAB5D65" w14:textId="736413C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Formetanate hydrochloride</w:t>
            </w:r>
          </w:p>
        </w:tc>
        <w:tc>
          <w:tcPr>
            <w:tcW w:w="567" w:type="pct"/>
            <w:vAlign w:val="center"/>
          </w:tcPr>
          <w:p w14:paraId="482A95BA" w14:textId="6158E55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C13910000</w:t>
            </w:r>
          </w:p>
        </w:tc>
        <w:tc>
          <w:tcPr>
            <w:tcW w:w="467" w:type="pct"/>
            <w:vAlign w:val="center"/>
          </w:tcPr>
          <w:p w14:paraId="24BED697" w14:textId="2A63C95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23422-53-9</w:t>
            </w:r>
          </w:p>
        </w:tc>
        <w:tc>
          <w:tcPr>
            <w:tcW w:w="601" w:type="pct"/>
            <w:vAlign w:val="center"/>
          </w:tcPr>
          <w:p w14:paraId="512F32E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483B2669" w14:textId="1AC0487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3D75E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8D4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F59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EFF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189BEDC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BD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674" w:type="pct"/>
            <w:vAlign w:val="center"/>
          </w:tcPr>
          <w:p w14:paraId="4BA05ACF" w14:textId="5DA7FB4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Fuberidazole</w:t>
            </w:r>
          </w:p>
        </w:tc>
        <w:tc>
          <w:tcPr>
            <w:tcW w:w="567" w:type="pct"/>
            <w:vAlign w:val="center"/>
          </w:tcPr>
          <w:p w14:paraId="61C8A5A4" w14:textId="1060BA8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C13950000</w:t>
            </w:r>
          </w:p>
        </w:tc>
        <w:tc>
          <w:tcPr>
            <w:tcW w:w="467" w:type="pct"/>
            <w:vAlign w:val="center"/>
          </w:tcPr>
          <w:p w14:paraId="69877ABD" w14:textId="69E082B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3878-19-1</w:t>
            </w:r>
          </w:p>
        </w:tc>
        <w:tc>
          <w:tcPr>
            <w:tcW w:w="601" w:type="pct"/>
            <w:vAlign w:val="center"/>
          </w:tcPr>
          <w:p w14:paraId="65029C3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0D7C8FA9" w14:textId="3030A52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A0088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185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72B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7C7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CB77D8B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68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674" w:type="pct"/>
            <w:vAlign w:val="center"/>
          </w:tcPr>
          <w:p w14:paraId="52776C09" w14:textId="553BBC1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alpha-HCH</w:t>
            </w:r>
          </w:p>
        </w:tc>
        <w:tc>
          <w:tcPr>
            <w:tcW w:w="567" w:type="pct"/>
            <w:vAlign w:val="center"/>
          </w:tcPr>
          <w:p w14:paraId="4A786884" w14:textId="6FAB23F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C14071000</w:t>
            </w:r>
          </w:p>
        </w:tc>
        <w:tc>
          <w:tcPr>
            <w:tcW w:w="467" w:type="pct"/>
            <w:vAlign w:val="center"/>
          </w:tcPr>
          <w:p w14:paraId="084E623A" w14:textId="1390306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319-84-6</w:t>
            </w:r>
          </w:p>
        </w:tc>
        <w:tc>
          <w:tcPr>
            <w:tcW w:w="601" w:type="pct"/>
            <w:vAlign w:val="center"/>
          </w:tcPr>
          <w:p w14:paraId="1D9E69C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421B0F7B" w14:textId="614D39F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2DB54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401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622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946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95B076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26B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36</w:t>
            </w:r>
          </w:p>
        </w:tc>
        <w:tc>
          <w:tcPr>
            <w:tcW w:w="674" w:type="pct"/>
            <w:vAlign w:val="center"/>
          </w:tcPr>
          <w:p w14:paraId="7ED15566" w14:textId="6AB5421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beta-HCH</w:t>
            </w:r>
          </w:p>
        </w:tc>
        <w:tc>
          <w:tcPr>
            <w:tcW w:w="567" w:type="pct"/>
            <w:vAlign w:val="center"/>
          </w:tcPr>
          <w:p w14:paraId="3FC628FC" w14:textId="46B5879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C14072000</w:t>
            </w:r>
          </w:p>
        </w:tc>
        <w:tc>
          <w:tcPr>
            <w:tcW w:w="467" w:type="pct"/>
            <w:vAlign w:val="center"/>
          </w:tcPr>
          <w:p w14:paraId="301F1A00" w14:textId="3D202CE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319-85-7</w:t>
            </w:r>
          </w:p>
        </w:tc>
        <w:tc>
          <w:tcPr>
            <w:tcW w:w="601" w:type="pct"/>
            <w:vAlign w:val="center"/>
          </w:tcPr>
          <w:p w14:paraId="1668AEA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34352C4C" w14:textId="49022B9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F11F3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AFB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C97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8BE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F4AA91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1F37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37</w:t>
            </w:r>
          </w:p>
        </w:tc>
        <w:tc>
          <w:tcPr>
            <w:tcW w:w="674" w:type="pct"/>
            <w:vAlign w:val="center"/>
          </w:tcPr>
          <w:p w14:paraId="7E6F5E6A" w14:textId="734F2CA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Hexachlorobenzene</w:t>
            </w:r>
          </w:p>
        </w:tc>
        <w:tc>
          <w:tcPr>
            <w:tcW w:w="567" w:type="pct"/>
            <w:vAlign w:val="center"/>
          </w:tcPr>
          <w:p w14:paraId="1185F5C2" w14:textId="3F70D29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C14160000</w:t>
            </w:r>
          </w:p>
        </w:tc>
        <w:tc>
          <w:tcPr>
            <w:tcW w:w="467" w:type="pct"/>
            <w:vAlign w:val="center"/>
          </w:tcPr>
          <w:p w14:paraId="5B31C0A8" w14:textId="664CCA0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118-74-1</w:t>
            </w:r>
          </w:p>
        </w:tc>
        <w:tc>
          <w:tcPr>
            <w:tcW w:w="601" w:type="pct"/>
            <w:vAlign w:val="center"/>
          </w:tcPr>
          <w:p w14:paraId="2AEFEF40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1EB8DB2E" w14:textId="51BA294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BD27A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6D5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3CE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60C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C0BEF6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0DE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38</w:t>
            </w:r>
          </w:p>
        </w:tc>
        <w:tc>
          <w:tcPr>
            <w:tcW w:w="674" w:type="pct"/>
            <w:vAlign w:val="center"/>
          </w:tcPr>
          <w:p w14:paraId="008F5CDD" w14:textId="6DCDE65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Imibenconazole</w:t>
            </w:r>
          </w:p>
        </w:tc>
        <w:tc>
          <w:tcPr>
            <w:tcW w:w="567" w:type="pct"/>
            <w:vAlign w:val="center"/>
          </w:tcPr>
          <w:p w14:paraId="16EA41E3" w14:textId="0F09E91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C14283600</w:t>
            </w:r>
          </w:p>
        </w:tc>
        <w:tc>
          <w:tcPr>
            <w:tcW w:w="467" w:type="pct"/>
            <w:vAlign w:val="center"/>
          </w:tcPr>
          <w:p w14:paraId="33EE4C67" w14:textId="0A3F5F8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86598-92-7</w:t>
            </w:r>
          </w:p>
        </w:tc>
        <w:tc>
          <w:tcPr>
            <w:tcW w:w="601" w:type="pct"/>
            <w:vAlign w:val="center"/>
          </w:tcPr>
          <w:p w14:paraId="3C40D83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7F5CD77" w14:textId="1EB4BBA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D83FB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F37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3D7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20D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ED401E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EA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39</w:t>
            </w:r>
          </w:p>
        </w:tc>
        <w:tc>
          <w:tcPr>
            <w:tcW w:w="674" w:type="pct"/>
            <w:vAlign w:val="center"/>
          </w:tcPr>
          <w:p w14:paraId="308E80B3" w14:textId="1690F76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Iprovalicarb</w:t>
            </w:r>
          </w:p>
        </w:tc>
        <w:tc>
          <w:tcPr>
            <w:tcW w:w="567" w:type="pct"/>
            <w:vAlign w:val="center"/>
          </w:tcPr>
          <w:p w14:paraId="65EC1051" w14:textId="526FE13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C14371000</w:t>
            </w:r>
          </w:p>
        </w:tc>
        <w:tc>
          <w:tcPr>
            <w:tcW w:w="467" w:type="pct"/>
            <w:vAlign w:val="center"/>
          </w:tcPr>
          <w:p w14:paraId="2C3AE398" w14:textId="291EE62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140923-17-7</w:t>
            </w:r>
          </w:p>
        </w:tc>
        <w:tc>
          <w:tcPr>
            <w:tcW w:w="601" w:type="pct"/>
            <w:vAlign w:val="center"/>
          </w:tcPr>
          <w:p w14:paraId="217109D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6A3A14D5" w14:textId="0894420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3E2EA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BA5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F32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CF1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3689904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4B1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40</w:t>
            </w:r>
          </w:p>
        </w:tc>
        <w:tc>
          <w:tcPr>
            <w:tcW w:w="674" w:type="pct"/>
            <w:vAlign w:val="center"/>
          </w:tcPr>
          <w:p w14:paraId="50FEBBF1" w14:textId="3AB49DE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Coumaphos</w:t>
            </w:r>
          </w:p>
        </w:tc>
        <w:tc>
          <w:tcPr>
            <w:tcW w:w="567" w:type="pct"/>
            <w:vAlign w:val="center"/>
          </w:tcPr>
          <w:p w14:paraId="577CF48D" w14:textId="3E1A0DE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C11730000</w:t>
            </w:r>
          </w:p>
        </w:tc>
        <w:tc>
          <w:tcPr>
            <w:tcW w:w="467" w:type="pct"/>
            <w:vAlign w:val="center"/>
          </w:tcPr>
          <w:p w14:paraId="6FBEA38E" w14:textId="0893CA6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56-72-4</w:t>
            </w:r>
          </w:p>
        </w:tc>
        <w:tc>
          <w:tcPr>
            <w:tcW w:w="601" w:type="pct"/>
            <w:vAlign w:val="center"/>
          </w:tcPr>
          <w:p w14:paraId="28C8C4C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7F9572B9" w14:textId="3933088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5F120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62E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C88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AF7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2076FB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0E4A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41</w:t>
            </w:r>
          </w:p>
        </w:tc>
        <w:tc>
          <w:tcPr>
            <w:tcW w:w="674" w:type="pct"/>
            <w:vAlign w:val="center"/>
          </w:tcPr>
          <w:p w14:paraId="3C07EC93" w14:textId="75DBCA6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Metaflumizone</w:t>
            </w:r>
          </w:p>
        </w:tc>
        <w:tc>
          <w:tcPr>
            <w:tcW w:w="567" w:type="pct"/>
            <w:vAlign w:val="center"/>
          </w:tcPr>
          <w:p w14:paraId="170B8604" w14:textId="0BF0F90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C14918500</w:t>
            </w:r>
          </w:p>
        </w:tc>
        <w:tc>
          <w:tcPr>
            <w:tcW w:w="467" w:type="pct"/>
            <w:vAlign w:val="center"/>
          </w:tcPr>
          <w:p w14:paraId="30210D4A" w14:textId="368E8E7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139968-49-3</w:t>
            </w:r>
          </w:p>
        </w:tc>
        <w:tc>
          <w:tcPr>
            <w:tcW w:w="601" w:type="pct"/>
            <w:vAlign w:val="center"/>
          </w:tcPr>
          <w:p w14:paraId="15FCF813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7F078E72" w14:textId="24C5C04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F09EF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D41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CA2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E73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A81F64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61D3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42</w:t>
            </w:r>
          </w:p>
        </w:tc>
        <w:tc>
          <w:tcPr>
            <w:tcW w:w="674" w:type="pct"/>
            <w:vAlign w:val="center"/>
          </w:tcPr>
          <w:p w14:paraId="76F3D662" w14:textId="516D3EC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Methacrifos</w:t>
            </w:r>
          </w:p>
        </w:tc>
        <w:tc>
          <w:tcPr>
            <w:tcW w:w="567" w:type="pct"/>
            <w:vAlign w:val="center"/>
          </w:tcPr>
          <w:p w14:paraId="037472C1" w14:textId="670F195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C14970000</w:t>
            </w:r>
          </w:p>
        </w:tc>
        <w:tc>
          <w:tcPr>
            <w:tcW w:w="467" w:type="pct"/>
            <w:vAlign w:val="center"/>
          </w:tcPr>
          <w:p w14:paraId="2563010D" w14:textId="494CC4E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62610-77-9</w:t>
            </w:r>
          </w:p>
        </w:tc>
        <w:tc>
          <w:tcPr>
            <w:tcW w:w="601" w:type="pct"/>
            <w:vAlign w:val="center"/>
          </w:tcPr>
          <w:p w14:paraId="212B7E2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622C0645" w14:textId="1C93980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F967E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AC6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FBE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EE8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99CC51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F87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43</w:t>
            </w:r>
          </w:p>
        </w:tc>
        <w:tc>
          <w:tcPr>
            <w:tcW w:w="674" w:type="pct"/>
            <w:vAlign w:val="center"/>
          </w:tcPr>
          <w:p w14:paraId="49D82FA4" w14:textId="653B1F2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Methiokarb-sulfone</w:t>
            </w:r>
          </w:p>
        </w:tc>
        <w:tc>
          <w:tcPr>
            <w:tcW w:w="567" w:type="pct"/>
            <w:vAlign w:val="center"/>
          </w:tcPr>
          <w:p w14:paraId="05A874BB" w14:textId="2827DFC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C15020510</w:t>
            </w:r>
          </w:p>
        </w:tc>
        <w:tc>
          <w:tcPr>
            <w:tcW w:w="467" w:type="pct"/>
            <w:vAlign w:val="center"/>
          </w:tcPr>
          <w:p w14:paraId="2A92EEB8" w14:textId="1CBFEA3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2179-25-1</w:t>
            </w:r>
          </w:p>
        </w:tc>
        <w:tc>
          <w:tcPr>
            <w:tcW w:w="601" w:type="pct"/>
            <w:vAlign w:val="center"/>
          </w:tcPr>
          <w:p w14:paraId="098950E5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61DCD8F1" w14:textId="73F11FE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B760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F57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A6B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4A7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C87982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177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44</w:t>
            </w:r>
          </w:p>
        </w:tc>
        <w:tc>
          <w:tcPr>
            <w:tcW w:w="674" w:type="pct"/>
            <w:vAlign w:val="center"/>
          </w:tcPr>
          <w:p w14:paraId="522DCE20" w14:textId="0461E26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Methiokarb-sulfoxide</w:t>
            </w:r>
          </w:p>
        </w:tc>
        <w:tc>
          <w:tcPr>
            <w:tcW w:w="567" w:type="pct"/>
            <w:vAlign w:val="center"/>
          </w:tcPr>
          <w:p w14:paraId="42498DBF" w14:textId="3A3711B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C15020520</w:t>
            </w:r>
          </w:p>
        </w:tc>
        <w:tc>
          <w:tcPr>
            <w:tcW w:w="467" w:type="pct"/>
            <w:vAlign w:val="center"/>
          </w:tcPr>
          <w:p w14:paraId="1ACFB659" w14:textId="6DB0395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2635-10-1</w:t>
            </w:r>
          </w:p>
        </w:tc>
        <w:tc>
          <w:tcPr>
            <w:tcW w:w="601" w:type="pct"/>
            <w:vAlign w:val="center"/>
          </w:tcPr>
          <w:p w14:paraId="1C952CA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2D9345A1" w14:textId="21DEDF5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E30E6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41E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6B5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ECB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C61B48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ACB8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45</w:t>
            </w:r>
          </w:p>
        </w:tc>
        <w:tc>
          <w:tcPr>
            <w:tcW w:w="674" w:type="pct"/>
            <w:vAlign w:val="center"/>
          </w:tcPr>
          <w:p w14:paraId="47C2CA30" w14:textId="7E2B73F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Metconazole</w:t>
            </w:r>
          </w:p>
        </w:tc>
        <w:tc>
          <w:tcPr>
            <w:tcW w:w="567" w:type="pct"/>
            <w:vAlign w:val="center"/>
          </w:tcPr>
          <w:p w14:paraId="16D367E2" w14:textId="640D60C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C14955000</w:t>
            </w:r>
          </w:p>
        </w:tc>
        <w:tc>
          <w:tcPr>
            <w:tcW w:w="467" w:type="pct"/>
            <w:vAlign w:val="center"/>
          </w:tcPr>
          <w:p w14:paraId="474517C7" w14:textId="704701E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125116-23-6</w:t>
            </w:r>
          </w:p>
        </w:tc>
        <w:tc>
          <w:tcPr>
            <w:tcW w:w="601" w:type="pct"/>
            <w:vAlign w:val="center"/>
          </w:tcPr>
          <w:p w14:paraId="6F217AB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40ADFC7E" w14:textId="726DE9D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BC476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841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728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390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980712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7EE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674" w:type="pct"/>
            <w:vAlign w:val="center"/>
          </w:tcPr>
          <w:p w14:paraId="46AB3D6D" w14:textId="7DB0C6D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Methoxychlor</w:t>
            </w:r>
          </w:p>
        </w:tc>
        <w:tc>
          <w:tcPr>
            <w:tcW w:w="567" w:type="pct"/>
            <w:vAlign w:val="center"/>
          </w:tcPr>
          <w:p w14:paraId="32606793" w14:textId="01C8983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C15060000</w:t>
            </w:r>
          </w:p>
        </w:tc>
        <w:tc>
          <w:tcPr>
            <w:tcW w:w="467" w:type="pct"/>
            <w:vAlign w:val="center"/>
          </w:tcPr>
          <w:p w14:paraId="3772383D" w14:textId="07856BA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72-43-5</w:t>
            </w:r>
          </w:p>
        </w:tc>
        <w:tc>
          <w:tcPr>
            <w:tcW w:w="601" w:type="pct"/>
            <w:vAlign w:val="center"/>
          </w:tcPr>
          <w:p w14:paraId="247F931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33E43ABA" w14:textId="4D3A339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ADBEB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82A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DFC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4A6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D90C2D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15E4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47</w:t>
            </w:r>
          </w:p>
        </w:tc>
        <w:tc>
          <w:tcPr>
            <w:tcW w:w="674" w:type="pct"/>
            <w:vAlign w:val="center"/>
          </w:tcPr>
          <w:p w14:paraId="4631C549" w14:textId="4CD9B71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Mesotrione</w:t>
            </w:r>
          </w:p>
        </w:tc>
        <w:tc>
          <w:tcPr>
            <w:tcW w:w="567" w:type="pct"/>
            <w:vAlign w:val="center"/>
          </w:tcPr>
          <w:p w14:paraId="7E6A6C4A" w14:textId="57524C0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C14914000</w:t>
            </w:r>
          </w:p>
        </w:tc>
        <w:tc>
          <w:tcPr>
            <w:tcW w:w="467" w:type="pct"/>
            <w:vAlign w:val="center"/>
          </w:tcPr>
          <w:p w14:paraId="53C94CDD" w14:textId="0B3C158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104206-82-8</w:t>
            </w:r>
          </w:p>
        </w:tc>
        <w:tc>
          <w:tcPr>
            <w:tcW w:w="601" w:type="pct"/>
            <w:vAlign w:val="center"/>
          </w:tcPr>
          <w:p w14:paraId="1B133D4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6C96AF65" w14:textId="4C22A71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D3B23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0A5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E9D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0AC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BB02C3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B689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48</w:t>
            </w:r>
          </w:p>
        </w:tc>
        <w:tc>
          <w:tcPr>
            <w:tcW w:w="674" w:type="pct"/>
            <w:vAlign w:val="center"/>
          </w:tcPr>
          <w:p w14:paraId="3BB77139" w14:textId="6870A5B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Myclobutanil</w:t>
            </w:r>
          </w:p>
        </w:tc>
        <w:tc>
          <w:tcPr>
            <w:tcW w:w="567" w:type="pct"/>
            <w:vAlign w:val="center"/>
          </w:tcPr>
          <w:p w14:paraId="077F6E2E" w14:textId="4493776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C15390000</w:t>
            </w:r>
          </w:p>
        </w:tc>
        <w:tc>
          <w:tcPr>
            <w:tcW w:w="467" w:type="pct"/>
            <w:vAlign w:val="center"/>
          </w:tcPr>
          <w:p w14:paraId="3EB27F5A" w14:textId="6858EDF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88671-89-0</w:t>
            </w:r>
          </w:p>
        </w:tc>
        <w:tc>
          <w:tcPr>
            <w:tcW w:w="601" w:type="pct"/>
            <w:vAlign w:val="center"/>
          </w:tcPr>
          <w:p w14:paraId="36AE932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60CC72B7" w14:textId="6250C26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59BA3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7A6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20D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180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CF82FD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5276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49</w:t>
            </w:r>
          </w:p>
        </w:tc>
        <w:tc>
          <w:tcPr>
            <w:tcW w:w="674" w:type="pct"/>
            <w:vAlign w:val="center"/>
          </w:tcPr>
          <w:p w14:paraId="6E7144D8" w14:textId="4F3F6EF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Oxadixyl</w:t>
            </w:r>
          </w:p>
        </w:tc>
        <w:tc>
          <w:tcPr>
            <w:tcW w:w="567" w:type="pct"/>
            <w:vAlign w:val="center"/>
          </w:tcPr>
          <w:p w14:paraId="0A6AF35B" w14:textId="4F91E43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C15770000</w:t>
            </w:r>
          </w:p>
        </w:tc>
        <w:tc>
          <w:tcPr>
            <w:tcW w:w="467" w:type="pct"/>
            <w:vAlign w:val="center"/>
          </w:tcPr>
          <w:p w14:paraId="4406984A" w14:textId="2AEDA31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77732-09-3</w:t>
            </w:r>
          </w:p>
        </w:tc>
        <w:tc>
          <w:tcPr>
            <w:tcW w:w="601" w:type="pct"/>
            <w:vAlign w:val="center"/>
          </w:tcPr>
          <w:p w14:paraId="7996ACA0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4C0D2B7E" w14:textId="24697F5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4A6E1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691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26B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1D6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102AB80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1807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50</w:t>
            </w:r>
          </w:p>
        </w:tc>
        <w:tc>
          <w:tcPr>
            <w:tcW w:w="674" w:type="pct"/>
            <w:vAlign w:val="center"/>
          </w:tcPr>
          <w:p w14:paraId="7D5999BC" w14:textId="7E4636B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Omethoate</w:t>
            </w:r>
          </w:p>
        </w:tc>
        <w:tc>
          <w:tcPr>
            <w:tcW w:w="567" w:type="pct"/>
            <w:vAlign w:val="center"/>
          </w:tcPr>
          <w:p w14:paraId="716BAF4A" w14:textId="66AEFB9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C15730000</w:t>
            </w:r>
          </w:p>
        </w:tc>
        <w:tc>
          <w:tcPr>
            <w:tcW w:w="467" w:type="pct"/>
            <w:vAlign w:val="center"/>
          </w:tcPr>
          <w:p w14:paraId="4B309C99" w14:textId="61F62D9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1113-02-6</w:t>
            </w:r>
          </w:p>
        </w:tc>
        <w:tc>
          <w:tcPr>
            <w:tcW w:w="601" w:type="pct"/>
            <w:vAlign w:val="center"/>
          </w:tcPr>
          <w:p w14:paraId="3C40B980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22F47705" w14:textId="1A1938B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86C1B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36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E67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F9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3216CEC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153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51</w:t>
            </w:r>
          </w:p>
        </w:tc>
        <w:tc>
          <w:tcPr>
            <w:tcW w:w="674" w:type="pct"/>
            <w:vAlign w:val="center"/>
          </w:tcPr>
          <w:p w14:paraId="3C8C6593" w14:textId="54A0CC4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Penoxsulam</w:t>
            </w:r>
          </w:p>
        </w:tc>
        <w:tc>
          <w:tcPr>
            <w:tcW w:w="567" w:type="pct"/>
            <w:vAlign w:val="center"/>
          </w:tcPr>
          <w:p w14:paraId="712191A4" w14:textId="37CA4BF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C15937000</w:t>
            </w:r>
          </w:p>
        </w:tc>
        <w:tc>
          <w:tcPr>
            <w:tcW w:w="467" w:type="pct"/>
            <w:vAlign w:val="center"/>
          </w:tcPr>
          <w:p w14:paraId="2FDD273B" w14:textId="66D0F9B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219714-96-2</w:t>
            </w:r>
          </w:p>
        </w:tc>
        <w:tc>
          <w:tcPr>
            <w:tcW w:w="601" w:type="pct"/>
            <w:vAlign w:val="center"/>
          </w:tcPr>
          <w:p w14:paraId="7A093AD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5236D694" w14:textId="4F236E5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D2C4E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BE2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698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5DC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8DE9F80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5F57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52</w:t>
            </w:r>
          </w:p>
        </w:tc>
        <w:tc>
          <w:tcPr>
            <w:tcW w:w="674" w:type="pct"/>
            <w:vAlign w:val="center"/>
          </w:tcPr>
          <w:p w14:paraId="16C282FF" w14:textId="1D4D2C2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Piperonyl butoxide</w:t>
            </w:r>
          </w:p>
        </w:tc>
        <w:tc>
          <w:tcPr>
            <w:tcW w:w="567" w:type="pct"/>
            <w:vAlign w:val="center"/>
          </w:tcPr>
          <w:p w14:paraId="3F2823D0" w14:textId="34A42D5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C16240000</w:t>
            </w:r>
          </w:p>
        </w:tc>
        <w:tc>
          <w:tcPr>
            <w:tcW w:w="467" w:type="pct"/>
            <w:vAlign w:val="center"/>
          </w:tcPr>
          <w:p w14:paraId="01F2BEBA" w14:textId="196B18A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51-03-6</w:t>
            </w:r>
          </w:p>
        </w:tc>
        <w:tc>
          <w:tcPr>
            <w:tcW w:w="601" w:type="pct"/>
            <w:vAlign w:val="center"/>
          </w:tcPr>
          <w:p w14:paraId="3C9E6AA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88BA914" w14:textId="246F7A2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E2575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2EE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1C8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266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D0BFFF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75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53</w:t>
            </w:r>
          </w:p>
        </w:tc>
        <w:tc>
          <w:tcPr>
            <w:tcW w:w="674" w:type="pct"/>
            <w:vAlign w:val="center"/>
          </w:tcPr>
          <w:p w14:paraId="0E4DA9EA" w14:textId="63AD844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Procymidone</w:t>
            </w:r>
          </w:p>
        </w:tc>
        <w:tc>
          <w:tcPr>
            <w:tcW w:w="567" w:type="pct"/>
            <w:vAlign w:val="center"/>
          </w:tcPr>
          <w:p w14:paraId="547C224A" w14:textId="12B78EE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C16310000</w:t>
            </w:r>
          </w:p>
        </w:tc>
        <w:tc>
          <w:tcPr>
            <w:tcW w:w="467" w:type="pct"/>
            <w:vAlign w:val="center"/>
          </w:tcPr>
          <w:p w14:paraId="393C5822" w14:textId="26F1ECD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32809-16-8</w:t>
            </w:r>
          </w:p>
        </w:tc>
        <w:tc>
          <w:tcPr>
            <w:tcW w:w="601" w:type="pct"/>
            <w:vAlign w:val="center"/>
          </w:tcPr>
          <w:p w14:paraId="2A18B5ED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B0DF5BA" w14:textId="1107FE3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98D78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4D8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55C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C68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4BF431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4ED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54</w:t>
            </w:r>
          </w:p>
        </w:tc>
        <w:tc>
          <w:tcPr>
            <w:tcW w:w="674" w:type="pct"/>
            <w:vAlign w:val="center"/>
          </w:tcPr>
          <w:p w14:paraId="36479F94" w14:textId="7AAF875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Propoxur</w:t>
            </w:r>
          </w:p>
        </w:tc>
        <w:tc>
          <w:tcPr>
            <w:tcW w:w="567" w:type="pct"/>
            <w:vAlign w:val="center"/>
          </w:tcPr>
          <w:p w14:paraId="74C1BE6D" w14:textId="3AE9451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C16500000</w:t>
            </w:r>
          </w:p>
        </w:tc>
        <w:tc>
          <w:tcPr>
            <w:tcW w:w="467" w:type="pct"/>
            <w:vAlign w:val="center"/>
          </w:tcPr>
          <w:p w14:paraId="47B35309" w14:textId="220C6DA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114-26-1</w:t>
            </w:r>
          </w:p>
        </w:tc>
        <w:tc>
          <w:tcPr>
            <w:tcW w:w="601" w:type="pct"/>
            <w:vAlign w:val="center"/>
          </w:tcPr>
          <w:p w14:paraId="51D87C62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4585486D" w14:textId="7928A31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38545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5AA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EE4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987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470A21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506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55</w:t>
            </w:r>
          </w:p>
        </w:tc>
        <w:tc>
          <w:tcPr>
            <w:tcW w:w="674" w:type="pct"/>
            <w:vAlign w:val="center"/>
          </w:tcPr>
          <w:p w14:paraId="7A8235BD" w14:textId="27050A3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Prothioconazole</w:t>
            </w:r>
          </w:p>
        </w:tc>
        <w:tc>
          <w:tcPr>
            <w:tcW w:w="567" w:type="pct"/>
            <w:vAlign w:val="center"/>
          </w:tcPr>
          <w:p w14:paraId="70548805" w14:textId="076497B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C16555000</w:t>
            </w:r>
          </w:p>
        </w:tc>
        <w:tc>
          <w:tcPr>
            <w:tcW w:w="467" w:type="pct"/>
            <w:vAlign w:val="center"/>
          </w:tcPr>
          <w:p w14:paraId="75F32B76" w14:textId="391C73B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178928-70-6</w:t>
            </w:r>
          </w:p>
        </w:tc>
        <w:tc>
          <w:tcPr>
            <w:tcW w:w="601" w:type="pct"/>
            <w:vAlign w:val="center"/>
          </w:tcPr>
          <w:p w14:paraId="138FE41D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0CD7539E" w14:textId="122EDB9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AF90B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9EC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6AD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DAE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0E01B1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658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56</w:t>
            </w:r>
          </w:p>
        </w:tc>
        <w:tc>
          <w:tcPr>
            <w:tcW w:w="674" w:type="pct"/>
            <w:vAlign w:val="center"/>
          </w:tcPr>
          <w:p w14:paraId="714DDF58" w14:textId="2AAB0C6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6-Chloro-4-hydroxy-3-phenyl-pyridazine</w:t>
            </w:r>
          </w:p>
        </w:tc>
        <w:tc>
          <w:tcPr>
            <w:tcW w:w="567" w:type="pct"/>
            <w:vAlign w:val="center"/>
          </w:tcPr>
          <w:p w14:paraId="537E27B5" w14:textId="7F073EA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C11417500</w:t>
            </w:r>
          </w:p>
        </w:tc>
        <w:tc>
          <w:tcPr>
            <w:tcW w:w="467" w:type="pct"/>
            <w:vAlign w:val="center"/>
          </w:tcPr>
          <w:p w14:paraId="29C62498" w14:textId="53FC77B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40020-01-7</w:t>
            </w:r>
          </w:p>
        </w:tc>
        <w:tc>
          <w:tcPr>
            <w:tcW w:w="601" w:type="pct"/>
            <w:vAlign w:val="center"/>
          </w:tcPr>
          <w:p w14:paraId="1788C37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2 x 0,01 g </w:t>
            </w:r>
          </w:p>
          <w:p w14:paraId="3176ACE4" w14:textId="74BF002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D3803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B29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6C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75B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B90763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5E1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57</w:t>
            </w:r>
          </w:p>
        </w:tc>
        <w:tc>
          <w:tcPr>
            <w:tcW w:w="674" w:type="pct"/>
            <w:vAlign w:val="center"/>
          </w:tcPr>
          <w:p w14:paraId="03600806" w14:textId="5E76795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Pyrimethanil</w:t>
            </w:r>
          </w:p>
        </w:tc>
        <w:tc>
          <w:tcPr>
            <w:tcW w:w="567" w:type="pct"/>
            <w:vAlign w:val="center"/>
          </w:tcPr>
          <w:p w14:paraId="162072E6" w14:textId="0218F07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C16658500</w:t>
            </w:r>
          </w:p>
        </w:tc>
        <w:tc>
          <w:tcPr>
            <w:tcW w:w="467" w:type="pct"/>
            <w:vAlign w:val="center"/>
          </w:tcPr>
          <w:p w14:paraId="75E4952D" w14:textId="11CDEF7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53112-28-0</w:t>
            </w:r>
          </w:p>
        </w:tc>
        <w:tc>
          <w:tcPr>
            <w:tcW w:w="601" w:type="pct"/>
            <w:vAlign w:val="center"/>
          </w:tcPr>
          <w:p w14:paraId="24690AE5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D3BE551" w14:textId="6CD3A91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D94BE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052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0F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534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5A8A16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A2CC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58</w:t>
            </w:r>
          </w:p>
        </w:tc>
        <w:tc>
          <w:tcPr>
            <w:tcW w:w="674" w:type="pct"/>
            <w:vAlign w:val="center"/>
          </w:tcPr>
          <w:p w14:paraId="6C595A40" w14:textId="0F09BBA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Quinmerac</w:t>
            </w:r>
          </w:p>
        </w:tc>
        <w:tc>
          <w:tcPr>
            <w:tcW w:w="567" w:type="pct"/>
            <w:vAlign w:val="center"/>
          </w:tcPr>
          <w:p w14:paraId="3AE849E7" w14:textId="0370E4C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C16708000</w:t>
            </w:r>
          </w:p>
        </w:tc>
        <w:tc>
          <w:tcPr>
            <w:tcW w:w="467" w:type="pct"/>
            <w:vAlign w:val="center"/>
          </w:tcPr>
          <w:p w14:paraId="7C67F81C" w14:textId="1D05DB2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90717-03-6</w:t>
            </w:r>
          </w:p>
        </w:tc>
        <w:tc>
          <w:tcPr>
            <w:tcW w:w="601" w:type="pct"/>
            <w:vAlign w:val="center"/>
          </w:tcPr>
          <w:p w14:paraId="04B5ECE5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3BA6382B" w14:textId="524DD2B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C595F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4ED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8E5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F82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60826F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8691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59</w:t>
            </w:r>
          </w:p>
        </w:tc>
        <w:tc>
          <w:tcPr>
            <w:tcW w:w="674" w:type="pct"/>
            <w:vAlign w:val="center"/>
          </w:tcPr>
          <w:p w14:paraId="6CEB5193" w14:textId="0E99F2A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Quintozene</w:t>
            </w:r>
          </w:p>
        </w:tc>
        <w:tc>
          <w:tcPr>
            <w:tcW w:w="567" w:type="pct"/>
            <w:vAlign w:val="center"/>
          </w:tcPr>
          <w:p w14:paraId="1AA559A2" w14:textId="42FDC1C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C16730000</w:t>
            </w:r>
          </w:p>
        </w:tc>
        <w:tc>
          <w:tcPr>
            <w:tcW w:w="467" w:type="pct"/>
            <w:vAlign w:val="center"/>
          </w:tcPr>
          <w:p w14:paraId="546C5E9D" w14:textId="1C0017C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82-68-8</w:t>
            </w:r>
          </w:p>
        </w:tc>
        <w:tc>
          <w:tcPr>
            <w:tcW w:w="601" w:type="pct"/>
            <w:vAlign w:val="center"/>
          </w:tcPr>
          <w:p w14:paraId="4A9E273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C7680CE" w14:textId="3053E3C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9383B8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519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7D8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6B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F62230E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679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60</w:t>
            </w:r>
          </w:p>
        </w:tc>
        <w:tc>
          <w:tcPr>
            <w:tcW w:w="674" w:type="pct"/>
            <w:vAlign w:val="center"/>
          </w:tcPr>
          <w:p w14:paraId="1352B284" w14:textId="1D55AE2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Spiromesifen</w:t>
            </w:r>
          </w:p>
        </w:tc>
        <w:tc>
          <w:tcPr>
            <w:tcW w:w="567" w:type="pct"/>
            <w:vAlign w:val="center"/>
          </w:tcPr>
          <w:p w14:paraId="66971DD2" w14:textId="7B078AE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C16972970</w:t>
            </w:r>
          </w:p>
        </w:tc>
        <w:tc>
          <w:tcPr>
            <w:tcW w:w="467" w:type="pct"/>
            <w:vAlign w:val="center"/>
          </w:tcPr>
          <w:p w14:paraId="4E5FFBC2" w14:textId="6B688D3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283594-90-1</w:t>
            </w:r>
          </w:p>
        </w:tc>
        <w:tc>
          <w:tcPr>
            <w:tcW w:w="601" w:type="pct"/>
            <w:vAlign w:val="center"/>
          </w:tcPr>
          <w:p w14:paraId="24FF6EB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34A2A60" w14:textId="76486C8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488A1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F07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04F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4C1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035158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CC17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61</w:t>
            </w:r>
          </w:p>
        </w:tc>
        <w:tc>
          <w:tcPr>
            <w:tcW w:w="674" w:type="pct"/>
            <w:vAlign w:val="center"/>
          </w:tcPr>
          <w:p w14:paraId="218D7FCD" w14:textId="53785A6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Simazine</w:t>
            </w:r>
          </w:p>
        </w:tc>
        <w:tc>
          <w:tcPr>
            <w:tcW w:w="567" w:type="pct"/>
            <w:vAlign w:val="center"/>
          </w:tcPr>
          <w:p w14:paraId="4C6C8F19" w14:textId="4B30CF8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C16950000</w:t>
            </w:r>
          </w:p>
        </w:tc>
        <w:tc>
          <w:tcPr>
            <w:tcW w:w="467" w:type="pct"/>
            <w:vAlign w:val="center"/>
          </w:tcPr>
          <w:p w14:paraId="7BBA91B0" w14:textId="2A95302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122-34-9</w:t>
            </w:r>
          </w:p>
        </w:tc>
        <w:tc>
          <w:tcPr>
            <w:tcW w:w="601" w:type="pct"/>
            <w:vAlign w:val="center"/>
          </w:tcPr>
          <w:p w14:paraId="3865FD8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3F740473" w14:textId="3BBCBD7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DB7ED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6B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AFA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3E7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509AF0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C1C0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62</w:t>
            </w:r>
          </w:p>
        </w:tc>
        <w:tc>
          <w:tcPr>
            <w:tcW w:w="674" w:type="pct"/>
            <w:vAlign w:val="center"/>
          </w:tcPr>
          <w:p w14:paraId="2C7DC26F" w14:textId="52BDAE1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tau-Fluvalinate</w:t>
            </w:r>
          </w:p>
        </w:tc>
        <w:tc>
          <w:tcPr>
            <w:tcW w:w="567" w:type="pct"/>
            <w:vAlign w:val="center"/>
          </w:tcPr>
          <w:p w14:paraId="6F98F470" w14:textId="51CC67B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C13870000</w:t>
            </w:r>
          </w:p>
        </w:tc>
        <w:tc>
          <w:tcPr>
            <w:tcW w:w="467" w:type="pct"/>
            <w:vAlign w:val="center"/>
          </w:tcPr>
          <w:p w14:paraId="59E65DE7" w14:textId="29B4D77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102851-06-9</w:t>
            </w:r>
          </w:p>
        </w:tc>
        <w:tc>
          <w:tcPr>
            <w:tcW w:w="601" w:type="pct"/>
            <w:vAlign w:val="center"/>
          </w:tcPr>
          <w:p w14:paraId="19BBACB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75AD5270" w14:textId="4FDE3F0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4085A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3D8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BE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99F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3DB6CB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AE41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63</w:t>
            </w:r>
          </w:p>
        </w:tc>
        <w:tc>
          <w:tcPr>
            <w:tcW w:w="674" w:type="pct"/>
            <w:vAlign w:val="center"/>
          </w:tcPr>
          <w:p w14:paraId="1CA8B4E1" w14:textId="1C23BE4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Tebufenozide</w:t>
            </w:r>
          </w:p>
        </w:tc>
        <w:tc>
          <w:tcPr>
            <w:tcW w:w="567" w:type="pct"/>
            <w:vAlign w:val="center"/>
          </w:tcPr>
          <w:p w14:paraId="0F2FD73C" w14:textId="2246F35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C17178800</w:t>
            </w:r>
          </w:p>
        </w:tc>
        <w:tc>
          <w:tcPr>
            <w:tcW w:w="467" w:type="pct"/>
            <w:vAlign w:val="center"/>
          </w:tcPr>
          <w:p w14:paraId="3960D4D1" w14:textId="16F1689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112410-23-8</w:t>
            </w:r>
          </w:p>
        </w:tc>
        <w:tc>
          <w:tcPr>
            <w:tcW w:w="601" w:type="pct"/>
            <w:vAlign w:val="center"/>
          </w:tcPr>
          <w:p w14:paraId="4646D7A7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52D11C5C" w14:textId="26CBF73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39C55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A01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25E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452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FDC720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8A7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64</w:t>
            </w:r>
          </w:p>
        </w:tc>
        <w:tc>
          <w:tcPr>
            <w:tcW w:w="674" w:type="pct"/>
            <w:vAlign w:val="center"/>
          </w:tcPr>
          <w:p w14:paraId="07FD8146" w14:textId="79D8A34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Tebufenpyrad</w:t>
            </w:r>
          </w:p>
        </w:tc>
        <w:tc>
          <w:tcPr>
            <w:tcW w:w="567" w:type="pct"/>
            <w:vAlign w:val="center"/>
          </w:tcPr>
          <w:p w14:paraId="23551AF2" w14:textId="06FC6C2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C17179300</w:t>
            </w:r>
          </w:p>
        </w:tc>
        <w:tc>
          <w:tcPr>
            <w:tcW w:w="467" w:type="pct"/>
            <w:vAlign w:val="center"/>
          </w:tcPr>
          <w:p w14:paraId="12F77874" w14:textId="1CCED99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119168-77-3</w:t>
            </w:r>
          </w:p>
        </w:tc>
        <w:tc>
          <w:tcPr>
            <w:tcW w:w="601" w:type="pct"/>
            <w:vAlign w:val="center"/>
          </w:tcPr>
          <w:p w14:paraId="467DFDC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3AD4B902" w14:textId="6A7E5EB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CA446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635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AE8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7EC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C2D60E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744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65</w:t>
            </w:r>
          </w:p>
        </w:tc>
        <w:tc>
          <w:tcPr>
            <w:tcW w:w="674" w:type="pct"/>
            <w:vAlign w:val="center"/>
          </w:tcPr>
          <w:p w14:paraId="7D4A996B" w14:textId="0D036F2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Terbuthylazine</w:t>
            </w:r>
          </w:p>
        </w:tc>
        <w:tc>
          <w:tcPr>
            <w:tcW w:w="567" w:type="pct"/>
            <w:vAlign w:val="center"/>
          </w:tcPr>
          <w:p w14:paraId="31EC89D8" w14:textId="57CB6C7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C17300000</w:t>
            </w:r>
          </w:p>
        </w:tc>
        <w:tc>
          <w:tcPr>
            <w:tcW w:w="467" w:type="pct"/>
            <w:vAlign w:val="center"/>
          </w:tcPr>
          <w:p w14:paraId="5A70F391" w14:textId="320C76B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5915-41-3</w:t>
            </w:r>
          </w:p>
        </w:tc>
        <w:tc>
          <w:tcPr>
            <w:tcW w:w="601" w:type="pct"/>
            <w:vAlign w:val="center"/>
          </w:tcPr>
          <w:p w14:paraId="2332CC0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3A3CE22F" w14:textId="6ECB07C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BDFD1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2BC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873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814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5111EC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85E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66</w:t>
            </w:r>
          </w:p>
        </w:tc>
        <w:tc>
          <w:tcPr>
            <w:tcW w:w="674" w:type="pct"/>
            <w:vAlign w:val="center"/>
          </w:tcPr>
          <w:p w14:paraId="671F0963" w14:textId="7DF7580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Tetrachlorvinphos</w:t>
            </w:r>
          </w:p>
        </w:tc>
        <w:tc>
          <w:tcPr>
            <w:tcW w:w="567" w:type="pct"/>
            <w:vAlign w:val="center"/>
          </w:tcPr>
          <w:p w14:paraId="2CB81673" w14:textId="14F9F26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C17390000</w:t>
            </w:r>
          </w:p>
        </w:tc>
        <w:tc>
          <w:tcPr>
            <w:tcW w:w="467" w:type="pct"/>
            <w:vAlign w:val="center"/>
          </w:tcPr>
          <w:p w14:paraId="2D41FA71" w14:textId="53D5CAE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22248-79-9</w:t>
            </w:r>
          </w:p>
        </w:tc>
        <w:tc>
          <w:tcPr>
            <w:tcW w:w="601" w:type="pct"/>
            <w:vAlign w:val="center"/>
          </w:tcPr>
          <w:p w14:paraId="4BD636E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57319186" w14:textId="7404B86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A89EA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C98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38B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55B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AD47EA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9535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67</w:t>
            </w:r>
          </w:p>
        </w:tc>
        <w:tc>
          <w:tcPr>
            <w:tcW w:w="674" w:type="pct"/>
            <w:vAlign w:val="center"/>
          </w:tcPr>
          <w:p w14:paraId="1F26CEB9" w14:textId="7422E64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Thiabendazole</w:t>
            </w:r>
          </w:p>
        </w:tc>
        <w:tc>
          <w:tcPr>
            <w:tcW w:w="567" w:type="pct"/>
            <w:vAlign w:val="center"/>
          </w:tcPr>
          <w:p w14:paraId="2ED55916" w14:textId="79E9786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C17450000</w:t>
            </w:r>
          </w:p>
        </w:tc>
        <w:tc>
          <w:tcPr>
            <w:tcW w:w="467" w:type="pct"/>
            <w:vAlign w:val="center"/>
          </w:tcPr>
          <w:p w14:paraId="49C77E94" w14:textId="0CBDDBD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148-79-8</w:t>
            </w:r>
          </w:p>
        </w:tc>
        <w:tc>
          <w:tcPr>
            <w:tcW w:w="601" w:type="pct"/>
            <w:vAlign w:val="center"/>
          </w:tcPr>
          <w:p w14:paraId="6AA6C24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054FC897" w14:textId="1A7735F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CEEDA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B3E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5A0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299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9E6136B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2BED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68</w:t>
            </w:r>
          </w:p>
        </w:tc>
        <w:tc>
          <w:tcPr>
            <w:tcW w:w="674" w:type="pct"/>
            <w:vAlign w:val="center"/>
          </w:tcPr>
          <w:p w14:paraId="68A0EE79" w14:textId="6A5D41D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Thiamethoxam</w:t>
            </w:r>
          </w:p>
        </w:tc>
        <w:tc>
          <w:tcPr>
            <w:tcW w:w="567" w:type="pct"/>
            <w:vAlign w:val="center"/>
          </w:tcPr>
          <w:p w14:paraId="00E98DD3" w14:textId="16B355B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C17453000</w:t>
            </w:r>
          </w:p>
        </w:tc>
        <w:tc>
          <w:tcPr>
            <w:tcW w:w="467" w:type="pct"/>
            <w:vAlign w:val="center"/>
          </w:tcPr>
          <w:p w14:paraId="1AF2806A" w14:textId="78EBC59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153719-23-4</w:t>
            </w:r>
          </w:p>
        </w:tc>
        <w:tc>
          <w:tcPr>
            <w:tcW w:w="601" w:type="pct"/>
            <w:vAlign w:val="center"/>
          </w:tcPr>
          <w:p w14:paraId="0808EF1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64353527" w14:textId="59C994F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450BE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2A5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EC2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811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05BEF7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E0A4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69</w:t>
            </w:r>
          </w:p>
        </w:tc>
        <w:tc>
          <w:tcPr>
            <w:tcW w:w="674" w:type="pct"/>
            <w:vAlign w:val="center"/>
          </w:tcPr>
          <w:p w14:paraId="704DB536" w14:textId="2565478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Tolfenpyrad</w:t>
            </w:r>
          </w:p>
        </w:tc>
        <w:tc>
          <w:tcPr>
            <w:tcW w:w="567" w:type="pct"/>
            <w:vAlign w:val="center"/>
          </w:tcPr>
          <w:p w14:paraId="702DDD50" w14:textId="3976314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C17591500</w:t>
            </w:r>
          </w:p>
        </w:tc>
        <w:tc>
          <w:tcPr>
            <w:tcW w:w="467" w:type="pct"/>
            <w:vAlign w:val="center"/>
          </w:tcPr>
          <w:p w14:paraId="2A903A47" w14:textId="064C665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129558-76-5</w:t>
            </w:r>
          </w:p>
        </w:tc>
        <w:tc>
          <w:tcPr>
            <w:tcW w:w="601" w:type="pct"/>
            <w:vAlign w:val="center"/>
          </w:tcPr>
          <w:p w14:paraId="3BFE649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7A188524" w14:textId="2965673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B89DA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048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7D1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C1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EE2CFDE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482F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70</w:t>
            </w:r>
          </w:p>
        </w:tc>
        <w:tc>
          <w:tcPr>
            <w:tcW w:w="674" w:type="pct"/>
            <w:vAlign w:val="center"/>
          </w:tcPr>
          <w:p w14:paraId="3980E846" w14:textId="3235A6F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Topramezone</w:t>
            </w:r>
          </w:p>
        </w:tc>
        <w:tc>
          <w:tcPr>
            <w:tcW w:w="567" w:type="pct"/>
            <w:vAlign w:val="center"/>
          </w:tcPr>
          <w:p w14:paraId="215B9DED" w14:textId="4F5205A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C17602500</w:t>
            </w:r>
          </w:p>
        </w:tc>
        <w:tc>
          <w:tcPr>
            <w:tcW w:w="467" w:type="pct"/>
            <w:vAlign w:val="center"/>
          </w:tcPr>
          <w:p w14:paraId="52C64511" w14:textId="18AEAD0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210631-68-8</w:t>
            </w:r>
          </w:p>
        </w:tc>
        <w:tc>
          <w:tcPr>
            <w:tcW w:w="601" w:type="pct"/>
            <w:vAlign w:val="center"/>
          </w:tcPr>
          <w:p w14:paraId="0031DB70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0,05 g </w:t>
            </w:r>
          </w:p>
          <w:p w14:paraId="1B549151" w14:textId="13BC1A0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5798B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22A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A5D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5F7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20B212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5DDA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71</w:t>
            </w:r>
          </w:p>
        </w:tc>
        <w:tc>
          <w:tcPr>
            <w:tcW w:w="674" w:type="pct"/>
            <w:vAlign w:val="center"/>
          </w:tcPr>
          <w:p w14:paraId="391644BE" w14:textId="323E425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Triadimefon</w:t>
            </w:r>
          </w:p>
        </w:tc>
        <w:tc>
          <w:tcPr>
            <w:tcW w:w="567" w:type="pct"/>
            <w:vAlign w:val="center"/>
          </w:tcPr>
          <w:p w14:paraId="265810FB" w14:textId="1983479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C17610000</w:t>
            </w:r>
          </w:p>
        </w:tc>
        <w:tc>
          <w:tcPr>
            <w:tcW w:w="467" w:type="pct"/>
            <w:vAlign w:val="center"/>
          </w:tcPr>
          <w:p w14:paraId="1B902C80" w14:textId="5C5D7AC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43121-43-3</w:t>
            </w:r>
          </w:p>
        </w:tc>
        <w:tc>
          <w:tcPr>
            <w:tcW w:w="601" w:type="pct"/>
            <w:vAlign w:val="center"/>
          </w:tcPr>
          <w:p w14:paraId="093C6D8E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0507F0A3" w14:textId="6E438FB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A7514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66F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E3F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98A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BAABFD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BC1E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72</w:t>
            </w:r>
          </w:p>
        </w:tc>
        <w:tc>
          <w:tcPr>
            <w:tcW w:w="674" w:type="pct"/>
            <w:vAlign w:val="center"/>
          </w:tcPr>
          <w:p w14:paraId="3A54BAC4" w14:textId="30ED42F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Triasulfuron</w:t>
            </w:r>
          </w:p>
        </w:tc>
        <w:tc>
          <w:tcPr>
            <w:tcW w:w="567" w:type="pct"/>
            <w:vAlign w:val="center"/>
          </w:tcPr>
          <w:p w14:paraId="5F8DD24F" w14:textId="192F9FC8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C17648000</w:t>
            </w:r>
          </w:p>
        </w:tc>
        <w:tc>
          <w:tcPr>
            <w:tcW w:w="467" w:type="pct"/>
            <w:vAlign w:val="center"/>
          </w:tcPr>
          <w:p w14:paraId="5ECA0A1F" w14:textId="5311742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82097-50-5</w:t>
            </w:r>
          </w:p>
        </w:tc>
        <w:tc>
          <w:tcPr>
            <w:tcW w:w="601" w:type="pct"/>
            <w:vAlign w:val="center"/>
          </w:tcPr>
          <w:p w14:paraId="5FA1D45B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0,1 g </w:t>
            </w:r>
          </w:p>
          <w:p w14:paraId="07F336E9" w14:textId="5E5C9F3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8E2E7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A7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5C1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9B4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4753E0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D0BB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73</w:t>
            </w:r>
          </w:p>
        </w:tc>
        <w:tc>
          <w:tcPr>
            <w:tcW w:w="674" w:type="pct"/>
            <w:vAlign w:val="center"/>
          </w:tcPr>
          <w:p w14:paraId="11EA7B2A" w14:textId="2255F4D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Trifluralin</w:t>
            </w:r>
          </w:p>
        </w:tc>
        <w:tc>
          <w:tcPr>
            <w:tcW w:w="567" w:type="pct"/>
            <w:vAlign w:val="center"/>
          </w:tcPr>
          <w:p w14:paraId="6B83BCF1" w14:textId="569F152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 xml:space="preserve"> C17850000</w:t>
            </w:r>
          </w:p>
        </w:tc>
        <w:tc>
          <w:tcPr>
            <w:tcW w:w="467" w:type="pct"/>
            <w:vAlign w:val="center"/>
          </w:tcPr>
          <w:p w14:paraId="37F45CB7" w14:textId="2FFC523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1582-09-8</w:t>
            </w:r>
          </w:p>
        </w:tc>
        <w:tc>
          <w:tcPr>
            <w:tcW w:w="601" w:type="pct"/>
            <w:vAlign w:val="center"/>
          </w:tcPr>
          <w:p w14:paraId="7DEACCE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0,25 g </w:t>
            </w:r>
          </w:p>
          <w:p w14:paraId="3495B95D" w14:textId="33C40B0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F4F94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A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3A5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D63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9A6306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F0FA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74</w:t>
            </w:r>
          </w:p>
        </w:tc>
        <w:tc>
          <w:tcPr>
            <w:tcW w:w="674" w:type="pct"/>
            <w:vAlign w:val="center"/>
          </w:tcPr>
          <w:p w14:paraId="3DA17246" w14:textId="02E87D5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Chlozolinate</w:t>
            </w:r>
          </w:p>
        </w:tc>
        <w:tc>
          <w:tcPr>
            <w:tcW w:w="567" w:type="pct"/>
            <w:vAlign w:val="center"/>
          </w:tcPr>
          <w:p w14:paraId="75A9BDE5" w14:textId="2C1D2C0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C11665000</w:t>
            </w:r>
          </w:p>
        </w:tc>
        <w:tc>
          <w:tcPr>
            <w:tcW w:w="467" w:type="pct"/>
            <w:vAlign w:val="center"/>
          </w:tcPr>
          <w:p w14:paraId="0BE6EB90" w14:textId="762DDB1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84332-86-5</w:t>
            </w:r>
          </w:p>
        </w:tc>
        <w:tc>
          <w:tcPr>
            <w:tcW w:w="601" w:type="pct"/>
            <w:vAlign w:val="center"/>
          </w:tcPr>
          <w:p w14:paraId="583AB8B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2 x 0,01 g </w:t>
            </w:r>
          </w:p>
          <w:p w14:paraId="34E7A00C" w14:textId="5FCD9A6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F3B0B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695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1B4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086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08A51E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E412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75</w:t>
            </w:r>
          </w:p>
        </w:tc>
        <w:tc>
          <w:tcPr>
            <w:tcW w:w="674" w:type="pct"/>
            <w:vAlign w:val="center"/>
          </w:tcPr>
          <w:p w14:paraId="08E666E7" w14:textId="6DA92B4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Etaconazole</w:t>
            </w:r>
          </w:p>
        </w:tc>
        <w:tc>
          <w:tcPr>
            <w:tcW w:w="567" w:type="pct"/>
            <w:vAlign w:val="center"/>
          </w:tcPr>
          <w:p w14:paraId="0A064FAA" w14:textId="0DEEE03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C13215000</w:t>
            </w:r>
          </w:p>
        </w:tc>
        <w:tc>
          <w:tcPr>
            <w:tcW w:w="467" w:type="pct"/>
            <w:vAlign w:val="center"/>
          </w:tcPr>
          <w:p w14:paraId="2F2AD286" w14:textId="201BB30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60207-93-4</w:t>
            </w:r>
          </w:p>
        </w:tc>
        <w:tc>
          <w:tcPr>
            <w:tcW w:w="601" w:type="pct"/>
            <w:vAlign w:val="center"/>
          </w:tcPr>
          <w:p w14:paraId="61B11892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18DB2723" w14:textId="620875E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7935F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27A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8F2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C8A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B52468A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5946" w14:textId="7777777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76</w:t>
            </w:r>
          </w:p>
        </w:tc>
        <w:tc>
          <w:tcPr>
            <w:tcW w:w="674" w:type="pct"/>
            <w:vAlign w:val="center"/>
          </w:tcPr>
          <w:p w14:paraId="01EE8F33" w14:textId="799EEE3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Oxadiazon</w:t>
            </w:r>
          </w:p>
        </w:tc>
        <w:tc>
          <w:tcPr>
            <w:tcW w:w="567" w:type="pct"/>
            <w:vAlign w:val="center"/>
          </w:tcPr>
          <w:p w14:paraId="37F856EB" w14:textId="6126682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C15760000</w:t>
            </w:r>
          </w:p>
        </w:tc>
        <w:tc>
          <w:tcPr>
            <w:tcW w:w="467" w:type="pct"/>
            <w:vAlign w:val="center"/>
          </w:tcPr>
          <w:p w14:paraId="4D2B4279" w14:textId="1976CA2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19666-30-9</w:t>
            </w:r>
          </w:p>
        </w:tc>
        <w:tc>
          <w:tcPr>
            <w:tcW w:w="601" w:type="pct"/>
            <w:vAlign w:val="center"/>
          </w:tcPr>
          <w:p w14:paraId="7D37260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0FA20948" w14:textId="47BA697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4AC32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B19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DD4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CA3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8BCBF5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B5BE" w14:textId="629275FB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77</w:t>
            </w:r>
          </w:p>
        </w:tc>
        <w:tc>
          <w:tcPr>
            <w:tcW w:w="674" w:type="pct"/>
            <w:vAlign w:val="center"/>
          </w:tcPr>
          <w:p w14:paraId="0F1FFD2A" w14:textId="556C66A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Propham</w:t>
            </w:r>
          </w:p>
        </w:tc>
        <w:tc>
          <w:tcPr>
            <w:tcW w:w="567" w:type="pct"/>
            <w:vAlign w:val="center"/>
          </w:tcPr>
          <w:p w14:paraId="593FDE24" w14:textId="3AABC50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C16470000</w:t>
            </w:r>
          </w:p>
        </w:tc>
        <w:tc>
          <w:tcPr>
            <w:tcW w:w="467" w:type="pct"/>
            <w:vAlign w:val="center"/>
          </w:tcPr>
          <w:p w14:paraId="0239F987" w14:textId="6AB270A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122-42-9</w:t>
            </w:r>
          </w:p>
        </w:tc>
        <w:tc>
          <w:tcPr>
            <w:tcW w:w="601" w:type="pct"/>
            <w:vAlign w:val="center"/>
          </w:tcPr>
          <w:p w14:paraId="5A9807E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0526597B" w14:textId="157468A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43885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8AF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365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E0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49711B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7BB8" w14:textId="16EE0EDE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78</w:t>
            </w:r>
          </w:p>
        </w:tc>
        <w:tc>
          <w:tcPr>
            <w:tcW w:w="674" w:type="pct"/>
            <w:vAlign w:val="center"/>
          </w:tcPr>
          <w:p w14:paraId="09681924" w14:textId="2DDFEE4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Propazine</w:t>
            </w:r>
          </w:p>
        </w:tc>
        <w:tc>
          <w:tcPr>
            <w:tcW w:w="567" w:type="pct"/>
            <w:vAlign w:val="center"/>
          </w:tcPr>
          <w:p w14:paraId="79991EA4" w14:textId="02C47C8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C16440000</w:t>
            </w:r>
          </w:p>
        </w:tc>
        <w:tc>
          <w:tcPr>
            <w:tcW w:w="467" w:type="pct"/>
            <w:vAlign w:val="center"/>
          </w:tcPr>
          <w:p w14:paraId="02396BFF" w14:textId="46E8ED2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139-40-2</w:t>
            </w:r>
          </w:p>
        </w:tc>
        <w:tc>
          <w:tcPr>
            <w:tcW w:w="601" w:type="pct"/>
            <w:vAlign w:val="center"/>
          </w:tcPr>
          <w:p w14:paraId="70DEC2E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6FF0D732" w14:textId="2CE8825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C96E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82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0F7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BA1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027119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76C4" w14:textId="239AB7E8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79</w:t>
            </w:r>
          </w:p>
        </w:tc>
        <w:tc>
          <w:tcPr>
            <w:tcW w:w="674" w:type="pct"/>
            <w:vAlign w:val="center"/>
          </w:tcPr>
          <w:p w14:paraId="44CC1C83" w14:textId="6EDE379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Ethiofencarb</w:t>
            </w:r>
          </w:p>
        </w:tc>
        <w:tc>
          <w:tcPr>
            <w:tcW w:w="567" w:type="pct"/>
            <w:vAlign w:val="center"/>
          </w:tcPr>
          <w:p w14:paraId="656EA93A" w14:textId="5E08C90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C13250000</w:t>
            </w:r>
          </w:p>
        </w:tc>
        <w:tc>
          <w:tcPr>
            <w:tcW w:w="467" w:type="pct"/>
            <w:vAlign w:val="center"/>
          </w:tcPr>
          <w:p w14:paraId="615EF587" w14:textId="1215959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29973-13-5</w:t>
            </w:r>
          </w:p>
        </w:tc>
        <w:tc>
          <w:tcPr>
            <w:tcW w:w="601" w:type="pct"/>
            <w:vAlign w:val="center"/>
          </w:tcPr>
          <w:p w14:paraId="6119BA7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12FE259F" w14:textId="33127E6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F5F59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725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039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C5B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ABAEA56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6BC0" w14:textId="6691DA01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80</w:t>
            </w:r>
          </w:p>
        </w:tc>
        <w:tc>
          <w:tcPr>
            <w:tcW w:w="674" w:type="pct"/>
            <w:vAlign w:val="center"/>
          </w:tcPr>
          <w:p w14:paraId="076490CD" w14:textId="6788313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Fluridone</w:t>
            </w:r>
          </w:p>
        </w:tc>
        <w:tc>
          <w:tcPr>
            <w:tcW w:w="567" w:type="pct"/>
            <w:vAlign w:val="center"/>
          </w:tcPr>
          <w:p w14:paraId="3813B91A" w14:textId="6ED44E1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C13840000</w:t>
            </w:r>
          </w:p>
        </w:tc>
        <w:tc>
          <w:tcPr>
            <w:tcW w:w="467" w:type="pct"/>
            <w:vAlign w:val="center"/>
          </w:tcPr>
          <w:p w14:paraId="67B0EFDD" w14:textId="61C3A22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59756-60-4</w:t>
            </w:r>
          </w:p>
        </w:tc>
        <w:tc>
          <w:tcPr>
            <w:tcW w:w="601" w:type="pct"/>
            <w:vAlign w:val="center"/>
          </w:tcPr>
          <w:p w14:paraId="293103E5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09EECDD3" w14:textId="586F2B7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5AD7A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8D1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A8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4D1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6F8A18C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C3CC" w14:textId="3A88B41B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81</w:t>
            </w:r>
          </w:p>
        </w:tc>
        <w:tc>
          <w:tcPr>
            <w:tcW w:w="674" w:type="pct"/>
            <w:vAlign w:val="center"/>
          </w:tcPr>
          <w:p w14:paraId="07B07228" w14:textId="3BE3C58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Flumioxazin</w:t>
            </w:r>
          </w:p>
        </w:tc>
        <w:tc>
          <w:tcPr>
            <w:tcW w:w="567" w:type="pct"/>
            <w:vAlign w:val="center"/>
          </w:tcPr>
          <w:p w14:paraId="1718248D" w14:textId="2C1CCC1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C13725000</w:t>
            </w:r>
          </w:p>
        </w:tc>
        <w:tc>
          <w:tcPr>
            <w:tcW w:w="467" w:type="pct"/>
            <w:vAlign w:val="center"/>
          </w:tcPr>
          <w:p w14:paraId="143EFBA9" w14:textId="67CD78B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103361-09-7</w:t>
            </w:r>
          </w:p>
        </w:tc>
        <w:tc>
          <w:tcPr>
            <w:tcW w:w="601" w:type="pct"/>
            <w:vAlign w:val="center"/>
          </w:tcPr>
          <w:p w14:paraId="509D352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4F492BFB" w14:textId="3A0D4B9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290EC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E26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263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F60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DC0883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66C9" w14:textId="1F71174A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82</w:t>
            </w:r>
          </w:p>
        </w:tc>
        <w:tc>
          <w:tcPr>
            <w:tcW w:w="674" w:type="pct"/>
            <w:vAlign w:val="center"/>
          </w:tcPr>
          <w:p w14:paraId="6501FFAA" w14:textId="2B190C8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Metolcarb</w:t>
            </w:r>
          </w:p>
        </w:tc>
        <w:tc>
          <w:tcPr>
            <w:tcW w:w="567" w:type="pct"/>
            <w:vAlign w:val="center"/>
          </w:tcPr>
          <w:p w14:paraId="18BA0403" w14:textId="7B02BE3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C15175000</w:t>
            </w:r>
          </w:p>
        </w:tc>
        <w:tc>
          <w:tcPr>
            <w:tcW w:w="467" w:type="pct"/>
            <w:vAlign w:val="center"/>
          </w:tcPr>
          <w:p w14:paraId="3338A61B" w14:textId="3347DA4F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1129-41-5</w:t>
            </w:r>
          </w:p>
        </w:tc>
        <w:tc>
          <w:tcPr>
            <w:tcW w:w="601" w:type="pct"/>
            <w:vAlign w:val="center"/>
          </w:tcPr>
          <w:p w14:paraId="668EE7A2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1F492A6F" w14:textId="1359110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EDA8E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C7A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64E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C8D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9B448F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A076" w14:textId="6031E435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83</w:t>
            </w:r>
          </w:p>
        </w:tc>
        <w:tc>
          <w:tcPr>
            <w:tcW w:w="674" w:type="pct"/>
            <w:vAlign w:val="center"/>
          </w:tcPr>
          <w:p w14:paraId="5A598E7B" w14:textId="5AEE6DC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Promecarb</w:t>
            </w:r>
          </w:p>
        </w:tc>
        <w:tc>
          <w:tcPr>
            <w:tcW w:w="567" w:type="pct"/>
            <w:vAlign w:val="center"/>
          </w:tcPr>
          <w:p w14:paraId="38BBE6B1" w14:textId="07F6C61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C16350000</w:t>
            </w:r>
          </w:p>
        </w:tc>
        <w:tc>
          <w:tcPr>
            <w:tcW w:w="467" w:type="pct"/>
            <w:vAlign w:val="center"/>
          </w:tcPr>
          <w:p w14:paraId="1B8DDE42" w14:textId="2119FC7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2631-37-0</w:t>
            </w:r>
          </w:p>
        </w:tc>
        <w:tc>
          <w:tcPr>
            <w:tcW w:w="601" w:type="pct"/>
            <w:vAlign w:val="center"/>
          </w:tcPr>
          <w:p w14:paraId="7CF6CC66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2C94482B" w14:textId="230C523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A16A5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975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DBD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743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764584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E86D" w14:textId="65D67115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84</w:t>
            </w:r>
          </w:p>
        </w:tc>
        <w:tc>
          <w:tcPr>
            <w:tcW w:w="674" w:type="pct"/>
            <w:vAlign w:val="center"/>
          </w:tcPr>
          <w:p w14:paraId="6E645604" w14:textId="2ABB479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Tri-allate</w:t>
            </w:r>
          </w:p>
        </w:tc>
        <w:tc>
          <w:tcPr>
            <w:tcW w:w="567" w:type="pct"/>
            <w:vAlign w:val="center"/>
          </w:tcPr>
          <w:p w14:paraId="1A44CF0B" w14:textId="6DB5975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C17630000</w:t>
            </w:r>
          </w:p>
        </w:tc>
        <w:tc>
          <w:tcPr>
            <w:tcW w:w="467" w:type="pct"/>
            <w:vAlign w:val="center"/>
          </w:tcPr>
          <w:p w14:paraId="5CC78893" w14:textId="6A7B9C4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2303-17-5</w:t>
            </w:r>
          </w:p>
        </w:tc>
        <w:tc>
          <w:tcPr>
            <w:tcW w:w="601" w:type="pct"/>
            <w:vAlign w:val="center"/>
          </w:tcPr>
          <w:p w14:paraId="23272823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6DCF565A" w14:textId="303B801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30AA9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377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CD2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AFC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4EC417F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A191" w14:textId="31024C3F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85</w:t>
            </w:r>
          </w:p>
        </w:tc>
        <w:tc>
          <w:tcPr>
            <w:tcW w:w="674" w:type="pct"/>
            <w:vAlign w:val="center"/>
          </w:tcPr>
          <w:p w14:paraId="66EF33D4" w14:textId="75AE914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Uniconazole</w:t>
            </w:r>
          </w:p>
        </w:tc>
        <w:tc>
          <w:tcPr>
            <w:tcW w:w="567" w:type="pct"/>
            <w:vAlign w:val="center"/>
          </w:tcPr>
          <w:p w14:paraId="01A44B79" w14:textId="450757B5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C17897000</w:t>
            </w:r>
          </w:p>
        </w:tc>
        <w:tc>
          <w:tcPr>
            <w:tcW w:w="467" w:type="pct"/>
            <w:vAlign w:val="center"/>
          </w:tcPr>
          <w:p w14:paraId="16F01350" w14:textId="45BCA69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83657-22-1</w:t>
            </w:r>
          </w:p>
        </w:tc>
        <w:tc>
          <w:tcPr>
            <w:tcW w:w="601" w:type="pct"/>
            <w:vAlign w:val="center"/>
          </w:tcPr>
          <w:p w14:paraId="714F3DD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2 x 0,01 g </w:t>
            </w:r>
          </w:p>
          <w:p w14:paraId="132199F1" w14:textId="0804B5F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1B622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E2E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860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F4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0DB75C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87BD" w14:textId="2B287D4E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86</w:t>
            </w:r>
          </w:p>
        </w:tc>
        <w:tc>
          <w:tcPr>
            <w:tcW w:w="674" w:type="pct"/>
            <w:vAlign w:val="center"/>
          </w:tcPr>
          <w:p w14:paraId="0E7F3BEC" w14:textId="37C6134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Vamidothion</w:t>
            </w:r>
          </w:p>
        </w:tc>
        <w:tc>
          <w:tcPr>
            <w:tcW w:w="567" w:type="pct"/>
            <w:vAlign w:val="center"/>
          </w:tcPr>
          <w:p w14:paraId="422A938B" w14:textId="44DF8F3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C17900000</w:t>
            </w:r>
          </w:p>
        </w:tc>
        <w:tc>
          <w:tcPr>
            <w:tcW w:w="467" w:type="pct"/>
            <w:vAlign w:val="center"/>
          </w:tcPr>
          <w:p w14:paraId="766B07EC" w14:textId="4F86492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2275-23-2</w:t>
            </w:r>
          </w:p>
        </w:tc>
        <w:tc>
          <w:tcPr>
            <w:tcW w:w="601" w:type="pct"/>
            <w:vAlign w:val="center"/>
          </w:tcPr>
          <w:p w14:paraId="6DB1805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031BCD11" w14:textId="4D963ACA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96C10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A1D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3DC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DD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A60E8A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BAC" w14:textId="583C1E65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87</w:t>
            </w:r>
          </w:p>
        </w:tc>
        <w:tc>
          <w:tcPr>
            <w:tcW w:w="674" w:type="pct"/>
            <w:vAlign w:val="center"/>
          </w:tcPr>
          <w:p w14:paraId="5875FE05" w14:textId="175A2A7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Dichlobenil</w:t>
            </w:r>
          </w:p>
        </w:tc>
        <w:tc>
          <w:tcPr>
            <w:tcW w:w="567" w:type="pct"/>
            <w:vAlign w:val="center"/>
          </w:tcPr>
          <w:p w14:paraId="419EE9EC" w14:textId="791C750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C12280000</w:t>
            </w:r>
          </w:p>
        </w:tc>
        <w:tc>
          <w:tcPr>
            <w:tcW w:w="467" w:type="pct"/>
            <w:vAlign w:val="center"/>
          </w:tcPr>
          <w:p w14:paraId="0880CFFD" w14:textId="53C20D7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1194-65-6</w:t>
            </w:r>
          </w:p>
        </w:tc>
        <w:tc>
          <w:tcPr>
            <w:tcW w:w="601" w:type="pct"/>
            <w:vAlign w:val="center"/>
          </w:tcPr>
          <w:p w14:paraId="568B878A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50B7DACD" w14:textId="41DB95E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51C5A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C06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31B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34D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5CF997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2762" w14:textId="34508BE2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88</w:t>
            </w:r>
          </w:p>
        </w:tc>
        <w:tc>
          <w:tcPr>
            <w:tcW w:w="674" w:type="pct"/>
            <w:vAlign w:val="center"/>
          </w:tcPr>
          <w:p w14:paraId="0055B6D8" w14:textId="2012471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Thiobencarb</w:t>
            </w:r>
          </w:p>
        </w:tc>
        <w:tc>
          <w:tcPr>
            <w:tcW w:w="567" w:type="pct"/>
            <w:vAlign w:val="center"/>
          </w:tcPr>
          <w:p w14:paraId="73542095" w14:textId="783DE91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C17470000</w:t>
            </w:r>
          </w:p>
        </w:tc>
        <w:tc>
          <w:tcPr>
            <w:tcW w:w="467" w:type="pct"/>
            <w:vAlign w:val="center"/>
          </w:tcPr>
          <w:p w14:paraId="7D72E319" w14:textId="7A24DA5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28249-77-6</w:t>
            </w:r>
          </w:p>
        </w:tc>
        <w:tc>
          <w:tcPr>
            <w:tcW w:w="601" w:type="pct"/>
            <w:vAlign w:val="center"/>
          </w:tcPr>
          <w:p w14:paraId="72DA4A72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3B7F1EC2" w14:textId="3B66F2D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CBC8E1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0F6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D3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5A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B05381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F787" w14:textId="5062AE5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89</w:t>
            </w:r>
          </w:p>
        </w:tc>
        <w:tc>
          <w:tcPr>
            <w:tcW w:w="674" w:type="pct"/>
            <w:vAlign w:val="center"/>
          </w:tcPr>
          <w:p w14:paraId="1907A27A" w14:textId="777E426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Flumetralin</w:t>
            </w:r>
          </w:p>
        </w:tc>
        <w:tc>
          <w:tcPr>
            <w:tcW w:w="567" w:type="pct"/>
            <w:vAlign w:val="center"/>
          </w:tcPr>
          <w:p w14:paraId="54F0F125" w14:textId="41C704CC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C13720000</w:t>
            </w:r>
          </w:p>
        </w:tc>
        <w:tc>
          <w:tcPr>
            <w:tcW w:w="467" w:type="pct"/>
            <w:vAlign w:val="center"/>
          </w:tcPr>
          <w:p w14:paraId="3A5FF594" w14:textId="0B0FDEC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62924-70-3</w:t>
            </w:r>
          </w:p>
        </w:tc>
        <w:tc>
          <w:tcPr>
            <w:tcW w:w="601" w:type="pct"/>
            <w:vAlign w:val="center"/>
          </w:tcPr>
          <w:p w14:paraId="7AE1410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0E5D0024" w14:textId="2E882B6B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DB229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FFE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17B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A18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614F3EF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FDEE" w14:textId="09536A98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90</w:t>
            </w:r>
          </w:p>
        </w:tc>
        <w:tc>
          <w:tcPr>
            <w:tcW w:w="674" w:type="pct"/>
            <w:vAlign w:val="center"/>
          </w:tcPr>
          <w:p w14:paraId="3BCE62D0" w14:textId="38F6702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Acibenzolar-S-methyl</w:t>
            </w:r>
          </w:p>
        </w:tc>
        <w:tc>
          <w:tcPr>
            <w:tcW w:w="567" w:type="pct"/>
            <w:vAlign w:val="center"/>
          </w:tcPr>
          <w:p w14:paraId="77B186BF" w14:textId="613A530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C10028000</w:t>
            </w:r>
          </w:p>
        </w:tc>
        <w:tc>
          <w:tcPr>
            <w:tcW w:w="467" w:type="pct"/>
            <w:vAlign w:val="center"/>
          </w:tcPr>
          <w:p w14:paraId="708B4EA3" w14:textId="1590F85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135158-54-2</w:t>
            </w:r>
          </w:p>
        </w:tc>
        <w:tc>
          <w:tcPr>
            <w:tcW w:w="601" w:type="pct"/>
            <w:vAlign w:val="center"/>
          </w:tcPr>
          <w:p w14:paraId="7594A4B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2B54A9CB" w14:textId="627F91F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029DD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642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E93D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7E0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479616E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C0F5" w14:textId="554B60CA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91</w:t>
            </w:r>
          </w:p>
        </w:tc>
        <w:tc>
          <w:tcPr>
            <w:tcW w:w="674" w:type="pct"/>
            <w:vAlign w:val="center"/>
          </w:tcPr>
          <w:p w14:paraId="389D6C7E" w14:textId="530E8A7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Acifluorfen</w:t>
            </w:r>
          </w:p>
        </w:tc>
        <w:tc>
          <w:tcPr>
            <w:tcW w:w="567" w:type="pct"/>
            <w:vAlign w:val="center"/>
          </w:tcPr>
          <w:p w14:paraId="0A57F06C" w14:textId="6FE2CEB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C10030000</w:t>
            </w:r>
          </w:p>
        </w:tc>
        <w:tc>
          <w:tcPr>
            <w:tcW w:w="467" w:type="pct"/>
            <w:vAlign w:val="center"/>
          </w:tcPr>
          <w:p w14:paraId="6AAF201F" w14:textId="6B22553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50594-66-6</w:t>
            </w:r>
          </w:p>
        </w:tc>
        <w:tc>
          <w:tcPr>
            <w:tcW w:w="601" w:type="pct"/>
            <w:vAlign w:val="center"/>
          </w:tcPr>
          <w:p w14:paraId="1F2C2B7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0,05 g</w:t>
            </w:r>
          </w:p>
          <w:p w14:paraId="5B702AA3" w14:textId="7C8C8A9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20A63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DD7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666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97B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F2AE88D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83AB" w14:textId="01019578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92</w:t>
            </w:r>
          </w:p>
        </w:tc>
        <w:tc>
          <w:tcPr>
            <w:tcW w:w="674" w:type="pct"/>
            <w:vAlign w:val="center"/>
          </w:tcPr>
          <w:p w14:paraId="5C16EE44" w14:textId="36AE71B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Acifluorfen-methyl-2-amino</w:t>
            </w:r>
          </w:p>
        </w:tc>
        <w:tc>
          <w:tcPr>
            <w:tcW w:w="567" w:type="pct"/>
            <w:vAlign w:val="center"/>
          </w:tcPr>
          <w:p w14:paraId="76BF9AEA" w14:textId="5D4D5AD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C10031100</w:t>
            </w:r>
          </w:p>
        </w:tc>
        <w:tc>
          <w:tcPr>
            <w:tcW w:w="467" w:type="pct"/>
            <w:vAlign w:val="center"/>
          </w:tcPr>
          <w:p w14:paraId="2FA6F8A6" w14:textId="7BA1B58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58105-66-1</w:t>
            </w:r>
          </w:p>
        </w:tc>
        <w:tc>
          <w:tcPr>
            <w:tcW w:w="601" w:type="pct"/>
            <w:vAlign w:val="center"/>
          </w:tcPr>
          <w:p w14:paraId="05BDDF5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2 x 0,025 g</w:t>
            </w:r>
          </w:p>
          <w:p w14:paraId="339DB2AD" w14:textId="602D408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DC5D6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22D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A92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AEE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2BAB5B9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5CFD" w14:textId="69A00F31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93</w:t>
            </w:r>
          </w:p>
        </w:tc>
        <w:tc>
          <w:tcPr>
            <w:tcW w:w="674" w:type="pct"/>
            <w:vAlign w:val="center"/>
          </w:tcPr>
          <w:p w14:paraId="238421D1" w14:textId="4312536A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Fenchlorazol-ethyl</w:t>
            </w:r>
          </w:p>
        </w:tc>
        <w:tc>
          <w:tcPr>
            <w:tcW w:w="567" w:type="pct"/>
            <w:vAlign w:val="center"/>
          </w:tcPr>
          <w:p w14:paraId="1F12027B" w14:textId="3116DC74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C13457000</w:t>
            </w:r>
          </w:p>
        </w:tc>
        <w:tc>
          <w:tcPr>
            <w:tcW w:w="467" w:type="pct"/>
            <w:vAlign w:val="center"/>
          </w:tcPr>
          <w:p w14:paraId="10F5DAF7" w14:textId="55142AE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103112-35-2</w:t>
            </w:r>
          </w:p>
        </w:tc>
        <w:tc>
          <w:tcPr>
            <w:tcW w:w="601" w:type="pct"/>
            <w:vAlign w:val="center"/>
          </w:tcPr>
          <w:p w14:paraId="01BEB4D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42DDE4A3" w14:textId="0C2B61B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990FD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8D2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1544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B489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5CD1097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5EC2" w14:textId="6F7D0D50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94</w:t>
            </w:r>
          </w:p>
        </w:tc>
        <w:tc>
          <w:tcPr>
            <w:tcW w:w="674" w:type="pct"/>
            <w:vAlign w:val="center"/>
          </w:tcPr>
          <w:p w14:paraId="77722FAF" w14:textId="774F536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Butoxycarboxim</w:t>
            </w:r>
          </w:p>
        </w:tc>
        <w:tc>
          <w:tcPr>
            <w:tcW w:w="567" w:type="pct"/>
            <w:vAlign w:val="center"/>
          </w:tcPr>
          <w:p w14:paraId="729C4C79" w14:textId="393FD600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C10900000</w:t>
            </w:r>
          </w:p>
        </w:tc>
        <w:tc>
          <w:tcPr>
            <w:tcW w:w="467" w:type="pct"/>
            <w:vAlign w:val="center"/>
          </w:tcPr>
          <w:p w14:paraId="712EC08E" w14:textId="61019A1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34681-23-7</w:t>
            </w:r>
          </w:p>
        </w:tc>
        <w:tc>
          <w:tcPr>
            <w:tcW w:w="601" w:type="pct"/>
            <w:vAlign w:val="center"/>
          </w:tcPr>
          <w:p w14:paraId="158120E7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299DF881" w14:textId="15D7E86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533C8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4AA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B31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A18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9F9BE44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0E5E" w14:textId="143E6E74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95</w:t>
            </w:r>
          </w:p>
        </w:tc>
        <w:tc>
          <w:tcPr>
            <w:tcW w:w="674" w:type="pct"/>
            <w:vAlign w:val="center"/>
          </w:tcPr>
          <w:p w14:paraId="71E51AD1" w14:textId="16FB90E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Cinosulfuron</w:t>
            </w:r>
          </w:p>
        </w:tc>
        <w:tc>
          <w:tcPr>
            <w:tcW w:w="567" w:type="pct"/>
            <w:vAlign w:val="center"/>
          </w:tcPr>
          <w:p w14:paraId="7D42A8A0" w14:textId="4BF2034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C11668000</w:t>
            </w:r>
          </w:p>
        </w:tc>
        <w:tc>
          <w:tcPr>
            <w:tcW w:w="467" w:type="pct"/>
            <w:vAlign w:val="center"/>
          </w:tcPr>
          <w:p w14:paraId="014C0720" w14:textId="1E75423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94593-91-6</w:t>
            </w:r>
          </w:p>
        </w:tc>
        <w:tc>
          <w:tcPr>
            <w:tcW w:w="601" w:type="pct"/>
            <w:vAlign w:val="center"/>
          </w:tcPr>
          <w:p w14:paraId="137B10E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5CBA19FC" w14:textId="73433EBC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83BDB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99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F54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76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7D8B789C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FCFD" w14:textId="57A7D537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96</w:t>
            </w:r>
          </w:p>
        </w:tc>
        <w:tc>
          <w:tcPr>
            <w:tcW w:w="674" w:type="pct"/>
            <w:vAlign w:val="center"/>
          </w:tcPr>
          <w:p w14:paraId="036A37ED" w14:textId="75CA989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Dimefuron</w:t>
            </w:r>
          </w:p>
        </w:tc>
        <w:tc>
          <w:tcPr>
            <w:tcW w:w="567" w:type="pct"/>
            <w:vAlign w:val="center"/>
          </w:tcPr>
          <w:p w14:paraId="1CF0338D" w14:textId="784C16FE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C12660000</w:t>
            </w:r>
          </w:p>
        </w:tc>
        <w:tc>
          <w:tcPr>
            <w:tcW w:w="467" w:type="pct"/>
            <w:vAlign w:val="center"/>
          </w:tcPr>
          <w:p w14:paraId="45F66165" w14:textId="1A1AF52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34205-21-5</w:t>
            </w:r>
          </w:p>
        </w:tc>
        <w:tc>
          <w:tcPr>
            <w:tcW w:w="601" w:type="pct"/>
            <w:vAlign w:val="center"/>
          </w:tcPr>
          <w:p w14:paraId="173B9BC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180329E0" w14:textId="64D40D7D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6A231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AD8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20E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2A9C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38A3A421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02D" w14:textId="503D395C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97</w:t>
            </w:r>
          </w:p>
        </w:tc>
        <w:tc>
          <w:tcPr>
            <w:tcW w:w="674" w:type="pct"/>
            <w:vAlign w:val="center"/>
          </w:tcPr>
          <w:p w14:paraId="062BCFB8" w14:textId="36165957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Ethiofencarb-sulfone</w:t>
            </w:r>
          </w:p>
        </w:tc>
        <w:tc>
          <w:tcPr>
            <w:tcW w:w="567" w:type="pct"/>
            <w:vAlign w:val="center"/>
          </w:tcPr>
          <w:p w14:paraId="59CC7293" w14:textId="126E2BC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C13250500</w:t>
            </w:r>
          </w:p>
        </w:tc>
        <w:tc>
          <w:tcPr>
            <w:tcW w:w="467" w:type="pct"/>
            <w:vAlign w:val="center"/>
          </w:tcPr>
          <w:p w14:paraId="13545C1A" w14:textId="279274F2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53380-23-7</w:t>
            </w:r>
          </w:p>
        </w:tc>
        <w:tc>
          <w:tcPr>
            <w:tcW w:w="601" w:type="pct"/>
            <w:vAlign w:val="center"/>
          </w:tcPr>
          <w:p w14:paraId="389D20DC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2 x 0,01 g </w:t>
            </w:r>
          </w:p>
          <w:p w14:paraId="265E1E19" w14:textId="7F02738E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77F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A16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85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F35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19CA263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570F" w14:textId="0250FC64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98</w:t>
            </w:r>
          </w:p>
        </w:tc>
        <w:tc>
          <w:tcPr>
            <w:tcW w:w="674" w:type="pct"/>
            <w:vAlign w:val="center"/>
          </w:tcPr>
          <w:p w14:paraId="3804C8D2" w14:textId="1C181469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Ethiofencarb-sulfoxide</w:t>
            </w:r>
          </w:p>
        </w:tc>
        <w:tc>
          <w:tcPr>
            <w:tcW w:w="567" w:type="pct"/>
            <w:vAlign w:val="center"/>
          </w:tcPr>
          <w:p w14:paraId="2A98E932" w14:textId="62D3C381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CA13251000</w:t>
            </w:r>
          </w:p>
        </w:tc>
        <w:tc>
          <w:tcPr>
            <w:tcW w:w="467" w:type="pct"/>
            <w:vAlign w:val="center"/>
          </w:tcPr>
          <w:p w14:paraId="4736F2E3" w14:textId="7100110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53380-22-6</w:t>
            </w:r>
          </w:p>
        </w:tc>
        <w:tc>
          <w:tcPr>
            <w:tcW w:w="601" w:type="pct"/>
            <w:vAlign w:val="center"/>
          </w:tcPr>
          <w:p w14:paraId="2A99A889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2 x 0,01 g</w:t>
            </w:r>
          </w:p>
          <w:p w14:paraId="2210D27F" w14:textId="63E360C4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68186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A940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B0C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826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D5444B2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D12" w14:textId="2C4BBB39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99</w:t>
            </w:r>
          </w:p>
        </w:tc>
        <w:tc>
          <w:tcPr>
            <w:tcW w:w="674" w:type="pct"/>
            <w:vAlign w:val="center"/>
          </w:tcPr>
          <w:p w14:paraId="5F1562B7" w14:textId="2504269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Fluconazole</w:t>
            </w:r>
          </w:p>
        </w:tc>
        <w:tc>
          <w:tcPr>
            <w:tcW w:w="567" w:type="pct"/>
            <w:vAlign w:val="center"/>
          </w:tcPr>
          <w:p w14:paraId="5278E4E4" w14:textId="2B49D54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C13697500</w:t>
            </w:r>
          </w:p>
        </w:tc>
        <w:tc>
          <w:tcPr>
            <w:tcW w:w="467" w:type="pct"/>
            <w:vAlign w:val="center"/>
          </w:tcPr>
          <w:p w14:paraId="02F1D393" w14:textId="4A8733B8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86386-73-4</w:t>
            </w:r>
          </w:p>
        </w:tc>
        <w:tc>
          <w:tcPr>
            <w:tcW w:w="601" w:type="pct"/>
            <w:vAlign w:val="center"/>
          </w:tcPr>
          <w:p w14:paraId="3FD8058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124E7297" w14:textId="5D5873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8EC99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D828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428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561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2420297B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0FF1" w14:textId="57B5B2A6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100</w:t>
            </w:r>
          </w:p>
        </w:tc>
        <w:tc>
          <w:tcPr>
            <w:tcW w:w="674" w:type="pct"/>
            <w:vAlign w:val="center"/>
          </w:tcPr>
          <w:p w14:paraId="395C81FE" w14:textId="2552864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Halofenozide</w:t>
            </w:r>
          </w:p>
        </w:tc>
        <w:tc>
          <w:tcPr>
            <w:tcW w:w="567" w:type="pct"/>
            <w:vAlign w:val="center"/>
          </w:tcPr>
          <w:p w14:paraId="2CF3C76A" w14:textId="69F54646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C14059200</w:t>
            </w:r>
          </w:p>
        </w:tc>
        <w:tc>
          <w:tcPr>
            <w:tcW w:w="467" w:type="pct"/>
            <w:vAlign w:val="center"/>
          </w:tcPr>
          <w:p w14:paraId="1F35F4B1" w14:textId="0195E365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112226-61-6</w:t>
            </w:r>
          </w:p>
        </w:tc>
        <w:tc>
          <w:tcPr>
            <w:tcW w:w="601" w:type="pct"/>
            <w:vAlign w:val="center"/>
          </w:tcPr>
          <w:p w14:paraId="6E4145BF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73F8F334" w14:textId="591DA91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707F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E5D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A27A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0AB3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04E39755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0CDC" w14:textId="1C2C82A0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101</w:t>
            </w:r>
          </w:p>
        </w:tc>
        <w:tc>
          <w:tcPr>
            <w:tcW w:w="674" w:type="pct"/>
            <w:vAlign w:val="center"/>
          </w:tcPr>
          <w:p w14:paraId="47CDF7BD" w14:textId="61ECFB1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Methfuroxam</w:t>
            </w:r>
          </w:p>
        </w:tc>
        <w:tc>
          <w:tcPr>
            <w:tcW w:w="567" w:type="pct"/>
            <w:vAlign w:val="center"/>
          </w:tcPr>
          <w:p w14:paraId="43A5E0C2" w14:textId="5B68DD52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C15010000</w:t>
            </w:r>
          </w:p>
        </w:tc>
        <w:tc>
          <w:tcPr>
            <w:tcW w:w="467" w:type="pct"/>
            <w:vAlign w:val="center"/>
          </w:tcPr>
          <w:p w14:paraId="4DAC4246" w14:textId="60FF6F53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28730-17-8</w:t>
            </w:r>
          </w:p>
        </w:tc>
        <w:tc>
          <w:tcPr>
            <w:tcW w:w="601" w:type="pct"/>
            <w:vAlign w:val="center"/>
          </w:tcPr>
          <w:p w14:paraId="425EA981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6477626D" w14:textId="4499985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07D81F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060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7862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129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50AF717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553F" w14:textId="0BB12311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102</w:t>
            </w:r>
          </w:p>
        </w:tc>
        <w:tc>
          <w:tcPr>
            <w:tcW w:w="674" w:type="pct"/>
            <w:vAlign w:val="center"/>
          </w:tcPr>
          <w:p w14:paraId="41A022A9" w14:textId="53766A0B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Prometon</w:t>
            </w:r>
          </w:p>
        </w:tc>
        <w:tc>
          <w:tcPr>
            <w:tcW w:w="567" w:type="pct"/>
            <w:vAlign w:val="center"/>
          </w:tcPr>
          <w:p w14:paraId="375E7FE4" w14:textId="00CF0E6D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C16360000</w:t>
            </w:r>
          </w:p>
        </w:tc>
        <w:tc>
          <w:tcPr>
            <w:tcW w:w="467" w:type="pct"/>
            <w:vAlign w:val="center"/>
          </w:tcPr>
          <w:p w14:paraId="3F5D2725" w14:textId="22692AB0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1610-18-0</w:t>
            </w:r>
          </w:p>
        </w:tc>
        <w:tc>
          <w:tcPr>
            <w:tcW w:w="601" w:type="pct"/>
            <w:vAlign w:val="center"/>
          </w:tcPr>
          <w:p w14:paraId="37977988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0,1 g</w:t>
            </w:r>
          </w:p>
          <w:p w14:paraId="73B37DB2" w14:textId="491E2259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100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EA0BE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68AB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5A7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1E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E64D5E" w14:paraId="1BBC9138" w14:textId="77777777" w:rsidTr="00DD40DC">
        <w:trPr>
          <w:trHeight w:val="56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DB5C" w14:textId="6C701192" w:rsidR="00E64D5E" w:rsidRPr="00133D35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133D35">
              <w:rPr>
                <w:rFonts w:ascii="Open Sans" w:hAnsi="Open Sans" w:cs="Open Sans"/>
                <w:w w:val="100"/>
                <w:sz w:val="18"/>
                <w:szCs w:val="18"/>
              </w:rPr>
              <w:t>103</w:t>
            </w:r>
          </w:p>
        </w:tc>
        <w:tc>
          <w:tcPr>
            <w:tcW w:w="674" w:type="pct"/>
            <w:vAlign w:val="center"/>
          </w:tcPr>
          <w:p w14:paraId="3BAD467E" w14:textId="24187A83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Thidiazuron</w:t>
            </w:r>
          </w:p>
        </w:tc>
        <w:tc>
          <w:tcPr>
            <w:tcW w:w="567" w:type="pct"/>
            <w:vAlign w:val="center"/>
          </w:tcPr>
          <w:p w14:paraId="01762319" w14:textId="5A20C6AF" w:rsidR="00E64D5E" w:rsidRPr="00E64D5E" w:rsidRDefault="00E64D5E" w:rsidP="00E64D5E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C17465000</w:t>
            </w:r>
          </w:p>
        </w:tc>
        <w:tc>
          <w:tcPr>
            <w:tcW w:w="467" w:type="pct"/>
            <w:vAlign w:val="center"/>
          </w:tcPr>
          <w:p w14:paraId="2C2D28F6" w14:textId="36731246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</w:rPr>
              <w:t>51707-55-2</w:t>
            </w:r>
          </w:p>
        </w:tc>
        <w:tc>
          <w:tcPr>
            <w:tcW w:w="601" w:type="pct"/>
            <w:vAlign w:val="center"/>
          </w:tcPr>
          <w:p w14:paraId="7790D414" w14:textId="77777777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0,25 g</w:t>
            </w:r>
          </w:p>
          <w:p w14:paraId="5B8925A8" w14:textId="0A24FC81" w:rsidR="00E64D5E" w:rsidRP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E64D5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250 mg)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767D87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7DF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F8A5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736" w14:textId="77777777" w:rsidR="00E64D5E" w:rsidRDefault="00E64D5E" w:rsidP="00E64D5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250E80" w14:paraId="508FDD28" w14:textId="77777777" w:rsidTr="00133D35">
        <w:trPr>
          <w:trHeight w:val="568"/>
        </w:trPr>
        <w:tc>
          <w:tcPr>
            <w:tcW w:w="44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F154" w14:textId="77777777" w:rsidR="00250E80" w:rsidRDefault="00250E80" w:rsidP="00133D3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BRUTTO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EB25" w14:textId="77777777" w:rsidR="00250E80" w:rsidRDefault="00250E80" w:rsidP="00133D35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9C02E9E" w14:textId="77777777" w:rsidR="00222931" w:rsidRDefault="00222931" w:rsidP="00804BD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F7221CA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Uwagi:</w:t>
      </w:r>
    </w:p>
    <w:p w14:paraId="48871DB8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Zamawiający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 xml:space="preserve">nie dopuszcza składania ofert równoważnych </w:t>
      </w:r>
      <w:r w:rsidRPr="00C65013">
        <w:rPr>
          <w:rFonts w:ascii="Open Sans" w:hAnsi="Open Sans" w:cs="Open Sans"/>
          <w:w w:val="100"/>
          <w:sz w:val="20"/>
        </w:rPr>
        <w:t>ze względu na to, że zastąpienie materiałów odniesienia stosowanych dotychczas innymi spowodowałoby konieczność ponownej walidacji metod, co naraziłoby GIORiN na znaczne i niepotrzebne koszty oraz spowodowało duże utrudnienia w bieżącej działalności Laboratorium.</w:t>
      </w:r>
    </w:p>
    <w:p w14:paraId="028C05CC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Zamawiane produkty mają być pakowane zgodnie z podanymi powyżej wytycznymi – opakowania szklane.</w:t>
      </w:r>
    </w:p>
    <w:p w14:paraId="50C71071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b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Do każdego produktu musi być dołączony aktualny certyfikat analizy w języku polskim lub angielskim oraz </w:t>
      </w:r>
      <w:r w:rsidRPr="00C65013">
        <w:rPr>
          <w:rFonts w:ascii="Open Sans" w:hAnsi="Open Sans" w:cs="Open Sans"/>
          <w:b/>
          <w:w w:val="100"/>
          <w:sz w:val="20"/>
        </w:rPr>
        <w:t>aktualna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>karta charakterystyki w języku polskim.</w:t>
      </w:r>
    </w:p>
    <w:p w14:paraId="7FCE94C4" w14:textId="77777777" w:rsidR="00E64D5E" w:rsidRPr="00C65013" w:rsidRDefault="00E64D5E" w:rsidP="00E64D5E">
      <w:pPr>
        <w:pStyle w:val="Nagwek"/>
        <w:tabs>
          <w:tab w:val="left" w:pos="708"/>
        </w:tabs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Zamawiane produkty powinny być:</w:t>
      </w:r>
    </w:p>
    <w:p w14:paraId="332E329E" w14:textId="77777777" w:rsidR="00E64D5E" w:rsidRPr="00C65013" w:rsidRDefault="00E64D5E" w:rsidP="00E64D5E">
      <w:pPr>
        <w:pStyle w:val="Nagwek"/>
        <w:numPr>
          <w:ilvl w:val="0"/>
          <w:numId w:val="103"/>
        </w:numPr>
        <w:tabs>
          <w:tab w:val="left" w:pos="708"/>
        </w:tabs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zgodne z normą ISO 17034</w:t>
      </w:r>
    </w:p>
    <w:p w14:paraId="0E58A45A" w14:textId="77777777" w:rsidR="00E64D5E" w:rsidRPr="00C65013" w:rsidRDefault="00E64D5E" w:rsidP="00E64D5E">
      <w:pPr>
        <w:pStyle w:val="Nagwek"/>
        <w:numPr>
          <w:ilvl w:val="0"/>
          <w:numId w:val="103"/>
        </w:numPr>
        <w:tabs>
          <w:tab w:val="left" w:pos="708"/>
        </w:tabs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najwyżej jakości (wysoki stopień czystości, podany z niepewnością), do śladowych analiz pestycydów technikami chromatograficznymi/spektrofotometrycznymi, sprawdzone doświadczalnie w laboratoriach akredytowanych,</w:t>
      </w:r>
    </w:p>
    <w:p w14:paraId="79A5D913" w14:textId="77777777" w:rsidR="00E64D5E" w:rsidRPr="00C65013" w:rsidRDefault="00E64D5E" w:rsidP="00E64D5E">
      <w:pPr>
        <w:pStyle w:val="Nagwek"/>
        <w:numPr>
          <w:ilvl w:val="0"/>
          <w:numId w:val="103"/>
        </w:numPr>
        <w:tabs>
          <w:tab w:val="left" w:pos="708"/>
        </w:tabs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własności fizyko-chemiczne charakteryzujące produkt muszą ściśle odpowiadać parametrom podanym w aktualnej karcie charakterystyki </w:t>
      </w:r>
    </w:p>
    <w:p w14:paraId="6A859992" w14:textId="77777777" w:rsidR="00E64D5E" w:rsidRPr="00C65013" w:rsidRDefault="00E64D5E" w:rsidP="00E64D5E">
      <w:pPr>
        <w:pStyle w:val="Nagwek"/>
        <w:numPr>
          <w:ilvl w:val="0"/>
          <w:numId w:val="103"/>
        </w:numPr>
        <w:tabs>
          <w:tab w:val="left" w:pos="708"/>
        </w:tabs>
        <w:autoSpaceDE/>
        <w:autoSpaceDN/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certyfikat analizy dla danej substancji winien zawierać chromatogramy/spektrogramy identyfikujące produkt wraz z warunkami oznaczeń</w:t>
      </w:r>
    </w:p>
    <w:p w14:paraId="226176FE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ważności: </w:t>
      </w:r>
      <w:r w:rsidRPr="00C65013">
        <w:rPr>
          <w:rFonts w:ascii="Open Sans" w:hAnsi="Open Sans" w:cs="Open Sans"/>
          <w:b/>
          <w:w w:val="100"/>
          <w:sz w:val="20"/>
        </w:rPr>
        <w:t>minimum 24 miesiące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101EB8E8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05A84C77" w14:textId="77777777" w:rsidR="00E64D5E" w:rsidRPr="00C65013" w:rsidRDefault="00E64D5E" w:rsidP="00E64D5E">
      <w:pPr>
        <w:spacing w:before="0" w:line="360" w:lineRule="auto"/>
        <w:rPr>
          <w:rFonts w:ascii="Open Sans" w:hAnsi="Open Sans" w:cs="Open Sans"/>
          <w:w w:val="100"/>
          <w:sz w:val="20"/>
        </w:rPr>
      </w:pPr>
    </w:p>
    <w:p w14:paraId="6C11916B" w14:textId="0EBE884C" w:rsidR="004A0A99" w:rsidRDefault="004A0A99" w:rsidP="00222931">
      <w:pPr>
        <w:spacing w:before="120" w:after="120" w:line="276" w:lineRule="auto"/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3E7F8408" w14:textId="59E16928" w:rsidR="004A0A99" w:rsidRDefault="004A0A99" w:rsidP="00222931">
      <w:pPr>
        <w:spacing w:before="120" w:after="120" w:line="276" w:lineRule="auto"/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378C00BE" w14:textId="77777777" w:rsidR="004A0A99" w:rsidRDefault="004A0A99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bCs/>
          <w:w w:val="100"/>
          <w:sz w:val="20"/>
          <w:szCs w:val="18"/>
        </w:rPr>
      </w:pPr>
      <w:r>
        <w:rPr>
          <w:rFonts w:ascii="Open Sans" w:hAnsi="Open Sans" w:cs="Open Sans"/>
          <w:b/>
          <w:bCs/>
          <w:w w:val="100"/>
          <w:sz w:val="20"/>
          <w:szCs w:val="18"/>
        </w:rPr>
        <w:br w:type="page"/>
      </w:r>
    </w:p>
    <w:p w14:paraId="01920549" w14:textId="036CF946" w:rsidR="004A0A99" w:rsidRPr="004A0A99" w:rsidRDefault="004A0A99" w:rsidP="00222931">
      <w:pPr>
        <w:spacing w:before="120" w:after="120" w:line="276" w:lineRule="auto"/>
        <w:rPr>
          <w:rFonts w:ascii="Open Sans" w:hAnsi="Open Sans" w:cs="Open Sans"/>
          <w:b/>
          <w:w w:val="100"/>
          <w:sz w:val="20"/>
          <w:u w:val="single"/>
        </w:rPr>
      </w:pPr>
    </w:p>
    <w:p w14:paraId="234DF3FD" w14:textId="738FA305" w:rsidR="004A0A99" w:rsidRDefault="004A0A99" w:rsidP="004A0A99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59 </w:t>
      </w:r>
      <w:r w:rsidR="00DD40DC" w:rsidRPr="00DD40DC">
        <w:rPr>
          <w:rFonts w:ascii="Open Sans" w:hAnsi="Open Sans" w:cs="Open Sans"/>
          <w:b/>
          <w:w w:val="100"/>
          <w:sz w:val="20"/>
          <w:u w:val="single"/>
        </w:rPr>
        <w:t>Odczynniki ogólne</w:t>
      </w:r>
    </w:p>
    <w:p w14:paraId="76721BAF" w14:textId="3B2F0923" w:rsidR="004A0A99" w:rsidRDefault="004A0A99" w:rsidP="004A0A99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3"/>
        <w:gridCol w:w="4963"/>
        <w:gridCol w:w="1415"/>
        <w:gridCol w:w="4823"/>
        <w:gridCol w:w="2129"/>
        <w:gridCol w:w="850"/>
        <w:gridCol w:w="2252"/>
      </w:tblGrid>
      <w:tr w:rsidR="00B53A92" w:rsidRPr="00FA4746" w14:paraId="63A1D094" w14:textId="77777777" w:rsidTr="00B53A92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E5162B5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3449A7D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9E77411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F5C9507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CE1A1E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CCAC05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EFFB5A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8AAD19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241F663C" w14:textId="77777777" w:rsidR="00B53A92" w:rsidRPr="00FA4746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B53A92" w:rsidRPr="00AF6C83" w14:paraId="7B81CBAC" w14:textId="77777777" w:rsidTr="00B53A92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B43A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595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6CF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F716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D032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F9C4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8164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7AC0" w14:textId="77777777" w:rsidR="00B53A92" w:rsidRPr="00AF6C83" w:rsidRDefault="00B53A92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DD40DC" w:rsidRPr="00FA4746" w14:paraId="0CBB2809" w14:textId="77777777" w:rsidTr="006703E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80F7" w14:textId="77777777" w:rsidR="00DD40DC" w:rsidRPr="00DD40DC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68" w:type="pct"/>
            <w:vAlign w:val="center"/>
          </w:tcPr>
          <w:p w14:paraId="79B36AC1" w14:textId="32B0313F" w:rsidR="00DD40DC" w:rsidRPr="00DD40DC" w:rsidRDefault="00DD40DC" w:rsidP="00DD40D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Alkohol etylowy</w:t>
            </w:r>
          </w:p>
        </w:tc>
        <w:tc>
          <w:tcPr>
            <w:tcW w:w="1168" w:type="pct"/>
            <w:vAlign w:val="center"/>
          </w:tcPr>
          <w:p w14:paraId="2C5E1747" w14:textId="77777777" w:rsidR="00DD40DC" w:rsidRPr="00DD40DC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96%, cz.d.a.</w:t>
            </w:r>
          </w:p>
          <w:p w14:paraId="731364F2" w14:textId="30AFCD05" w:rsidR="00DD40DC" w:rsidRPr="00DD40DC" w:rsidRDefault="00DD40DC" w:rsidP="00DD40DC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np. Avantor BA6420113 lub równoważny</w:t>
            </w:r>
          </w:p>
        </w:tc>
        <w:tc>
          <w:tcPr>
            <w:tcW w:w="333" w:type="pct"/>
            <w:vAlign w:val="center"/>
          </w:tcPr>
          <w:p w14:paraId="63590491" w14:textId="77777777" w:rsidR="00DD40DC" w:rsidRPr="00DD40DC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120 op.</w:t>
            </w:r>
          </w:p>
          <w:p w14:paraId="4A149B6A" w14:textId="69112104" w:rsidR="00DD40DC" w:rsidRPr="00DD40DC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DD40DC">
              <w:rPr>
                <w:rFonts w:ascii="Open Sans" w:hAnsi="Open Sans" w:cs="Open Sans"/>
                <w:w w:val="100"/>
                <w:sz w:val="18"/>
                <w:szCs w:val="18"/>
              </w:rPr>
              <w:t>(op. 0,5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02F5" w14:textId="77777777" w:rsidR="00DD40DC" w:rsidRPr="00FA4746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357D" w14:textId="77777777" w:rsidR="00DD40DC" w:rsidRPr="00FA4746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D700" w14:textId="77777777" w:rsidR="00DD40DC" w:rsidRPr="00FA4746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E5A0" w14:textId="77777777" w:rsidR="00DD40DC" w:rsidRPr="00FA4746" w:rsidRDefault="00DD40DC" w:rsidP="00DD40DC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53A92" w:rsidRPr="00FA4746" w14:paraId="5FAEC755" w14:textId="77777777" w:rsidTr="00B21FDB">
        <w:trPr>
          <w:trHeight w:val="568"/>
        </w:trPr>
        <w:tc>
          <w:tcPr>
            <w:tcW w:w="4470" w:type="pct"/>
            <w:gridSpan w:val="7"/>
            <w:vAlign w:val="center"/>
          </w:tcPr>
          <w:p w14:paraId="2E4E7436" w14:textId="77777777" w:rsidR="00B53A92" w:rsidRPr="00FA4746" w:rsidRDefault="00B53A92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12CD0E6B" w14:textId="77777777" w:rsidR="00B53A92" w:rsidRPr="00FA4746" w:rsidRDefault="00B53A92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67E5E9B" w14:textId="77777777" w:rsidR="00B53A92" w:rsidRDefault="00B53A92" w:rsidP="004A0A99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5B1F0F4A" w14:textId="4556A2CF" w:rsidR="006703E1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Uwagi:</w:t>
      </w:r>
    </w:p>
    <w:p w14:paraId="27B0C9E6" w14:textId="48EDCB38" w:rsidR="00DA2A02" w:rsidRPr="00C65013" w:rsidRDefault="00DA2A02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</w:p>
    <w:p w14:paraId="519A73FB" w14:textId="77777777" w:rsidR="006703E1" w:rsidRPr="00C65013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produktu musi być dołączony certyfikat analizy/świadectwo kontroli jakości oraz karta charakterystyki substancji w języku polskim.</w:t>
      </w:r>
    </w:p>
    <w:p w14:paraId="2D6045D1" w14:textId="77777777" w:rsidR="006703E1" w:rsidRPr="00C65013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 od daty dostarczenia: minimum 20 miesięcy.</w:t>
      </w:r>
    </w:p>
    <w:p w14:paraId="61633066" w14:textId="77777777" w:rsidR="006703E1" w:rsidRPr="00C65013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1: w ciągu 30 dni od daty podpisania umowy – poz. 1 - 80 op. </w:t>
      </w:r>
    </w:p>
    <w:p w14:paraId="3544B237" w14:textId="77777777" w:rsidR="006703E1" w:rsidRPr="00C65013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2: 2-14 listopada 2025 r. poz. 1 - 40 op.</w:t>
      </w:r>
    </w:p>
    <w:p w14:paraId="2775B6CF" w14:textId="77777777" w:rsidR="006703E1" w:rsidRPr="00C65013" w:rsidRDefault="006703E1" w:rsidP="008A594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06A395CD" w14:textId="28C55E13" w:rsidR="009827FA" w:rsidRDefault="009827FA" w:rsidP="00222931">
      <w:pPr>
        <w:spacing w:before="120" w:after="120" w:line="276" w:lineRule="auto"/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36B6C842" w14:textId="77777777" w:rsidR="009827FA" w:rsidRDefault="009827FA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bCs/>
          <w:w w:val="100"/>
          <w:sz w:val="20"/>
          <w:szCs w:val="18"/>
        </w:rPr>
      </w:pPr>
      <w:r>
        <w:rPr>
          <w:rFonts w:ascii="Open Sans" w:hAnsi="Open Sans" w:cs="Open Sans"/>
          <w:b/>
          <w:bCs/>
          <w:w w:val="100"/>
          <w:sz w:val="20"/>
          <w:szCs w:val="18"/>
        </w:rPr>
        <w:br w:type="page"/>
      </w:r>
    </w:p>
    <w:p w14:paraId="594AE1CD" w14:textId="075B2DDC" w:rsidR="004A0A99" w:rsidRDefault="004A0A99" w:rsidP="00222931">
      <w:pPr>
        <w:spacing w:before="120" w:after="120" w:line="276" w:lineRule="auto"/>
        <w:rPr>
          <w:rFonts w:ascii="Open Sans" w:hAnsi="Open Sans" w:cs="Open Sans"/>
          <w:b/>
          <w:bCs/>
          <w:w w:val="100"/>
          <w:sz w:val="20"/>
          <w:szCs w:val="18"/>
        </w:rPr>
      </w:pPr>
    </w:p>
    <w:p w14:paraId="750D1279" w14:textId="57016E2C" w:rsidR="009827FA" w:rsidRDefault="009827FA" w:rsidP="009827FA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60 </w:t>
      </w:r>
      <w:r w:rsidR="008A5948" w:rsidRPr="008A5948">
        <w:rPr>
          <w:rFonts w:ascii="Open Sans" w:hAnsi="Open Sans" w:cs="Open Sans"/>
          <w:b/>
          <w:w w:val="100"/>
          <w:sz w:val="20"/>
          <w:u w:val="single"/>
        </w:rPr>
        <w:t>Zestaw do oznaczeń CaMV metodą Real-time PCR</w:t>
      </w:r>
    </w:p>
    <w:p w14:paraId="3257B625" w14:textId="09029F55" w:rsidR="009827FA" w:rsidRDefault="009827FA" w:rsidP="009827FA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5103"/>
        <w:gridCol w:w="1415"/>
        <w:gridCol w:w="4823"/>
        <w:gridCol w:w="2129"/>
        <w:gridCol w:w="850"/>
        <w:gridCol w:w="2252"/>
      </w:tblGrid>
      <w:tr w:rsidR="009827FA" w:rsidRPr="00FA4746" w14:paraId="2B1D18B0" w14:textId="77777777" w:rsidTr="009827F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72BDE82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040C26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B52EF6F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7B8692B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A7430E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C43EE9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AE4DC7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EAC308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848C792" w14:textId="77777777" w:rsidR="009827FA" w:rsidRPr="00FA4746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9827FA" w:rsidRPr="00AF6C83" w14:paraId="6EF8D579" w14:textId="77777777" w:rsidTr="009827F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D9F4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1A18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C3E3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CC02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3BF9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1BA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7758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3EAA" w14:textId="77777777" w:rsidR="009827FA" w:rsidRPr="00AF6C83" w:rsidRDefault="009827FA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8A5948" w:rsidRPr="00FA4746" w14:paraId="52FD2B28" w14:textId="77777777" w:rsidTr="008A594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7B5E" w14:textId="77777777" w:rsidR="008A5948" w:rsidRPr="008A5948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935" w:type="pct"/>
            <w:vAlign w:val="center"/>
          </w:tcPr>
          <w:p w14:paraId="54E39B17" w14:textId="671C2F50" w:rsidR="008A5948" w:rsidRPr="008A5948" w:rsidRDefault="008A5948" w:rsidP="008A5948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Speciesident RT CaMV IPC (LR/HR), kit real-time PCR incl IPC</w:t>
            </w:r>
          </w:p>
        </w:tc>
        <w:tc>
          <w:tcPr>
            <w:tcW w:w="1201" w:type="pct"/>
            <w:vAlign w:val="center"/>
          </w:tcPr>
          <w:p w14:paraId="3F500819" w14:textId="77777777" w:rsidR="008A5948" w:rsidRPr="008A5948" w:rsidRDefault="008A5948" w:rsidP="008A594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</w:rPr>
              <w:t>Gold Standard Diagnostics  5421229701</w:t>
            </w:r>
          </w:p>
          <w:p w14:paraId="3AC1A84F" w14:textId="7C538078" w:rsidR="008A5948" w:rsidRPr="008A5948" w:rsidRDefault="008A5948" w:rsidP="008A594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lub równoważny</w:t>
            </w:r>
          </w:p>
        </w:tc>
        <w:tc>
          <w:tcPr>
            <w:tcW w:w="333" w:type="pct"/>
            <w:vAlign w:val="center"/>
          </w:tcPr>
          <w:p w14:paraId="2A74702F" w14:textId="77777777" w:rsidR="008A5948" w:rsidRPr="008A5948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op. </w:t>
            </w:r>
          </w:p>
          <w:p w14:paraId="3262A834" w14:textId="500086D3" w:rsidR="008A5948" w:rsidRPr="008A5948" w:rsidRDefault="008A5948" w:rsidP="004A27F8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8A5948">
              <w:rPr>
                <w:rFonts w:ascii="Open Sans" w:hAnsi="Open Sans" w:cs="Open Sans"/>
                <w:w w:val="100"/>
                <w:sz w:val="18"/>
                <w:szCs w:val="18"/>
              </w:rPr>
              <w:t>(op. 96 reakcji)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B400" w14:textId="77777777" w:rsidR="008A5948" w:rsidRPr="008A5948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2710" w14:textId="77777777" w:rsidR="008A5948" w:rsidRPr="00FA4746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5A18" w14:textId="77777777" w:rsidR="008A5948" w:rsidRPr="00FA4746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16EC" w14:textId="77777777" w:rsidR="008A5948" w:rsidRPr="00FA4746" w:rsidRDefault="008A5948" w:rsidP="008A594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827FA" w:rsidRPr="00FA4746" w14:paraId="64A9B601" w14:textId="77777777" w:rsidTr="00B21FDB">
        <w:trPr>
          <w:trHeight w:val="568"/>
        </w:trPr>
        <w:tc>
          <w:tcPr>
            <w:tcW w:w="4470" w:type="pct"/>
            <w:gridSpan w:val="7"/>
            <w:vAlign w:val="center"/>
          </w:tcPr>
          <w:p w14:paraId="0567C5D3" w14:textId="77777777" w:rsidR="009827FA" w:rsidRPr="00FA4746" w:rsidRDefault="009827FA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791CE5D3" w14:textId="77777777" w:rsidR="009827FA" w:rsidRPr="00FA4746" w:rsidRDefault="009827FA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4A739CC" w14:textId="77777777" w:rsidR="009827FA" w:rsidRDefault="009827FA" w:rsidP="009827FA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D9049C4" w14:textId="77777777" w:rsidR="004A27F8" w:rsidRPr="00C65013" w:rsidRDefault="004A27F8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7119D68B" w14:textId="7988AE29" w:rsidR="00DA2A02" w:rsidRDefault="00DA2A02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</w:p>
    <w:p w14:paraId="136ABA60" w14:textId="28236657" w:rsidR="004A27F8" w:rsidRPr="00C65013" w:rsidRDefault="004A27F8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Do produktu musi być dołączony certyfikat analizy/świadectwo kontroli jakości w języku polskim. </w:t>
      </w:r>
    </w:p>
    <w:p w14:paraId="007CA402" w14:textId="77777777" w:rsidR="004A27F8" w:rsidRPr="00C65013" w:rsidRDefault="004A27F8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 od daty dostarczenia: minimum 12 miesięcy.</w:t>
      </w:r>
    </w:p>
    <w:p w14:paraId="48AC9DDE" w14:textId="77777777" w:rsidR="004A27F8" w:rsidRPr="00C65013" w:rsidRDefault="004A27F8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Realizacja w terminie 2-14 listopada 2025.</w:t>
      </w:r>
    </w:p>
    <w:p w14:paraId="21312FE2" w14:textId="77777777" w:rsidR="004A27F8" w:rsidRPr="00C65013" w:rsidRDefault="004A27F8" w:rsidP="004A27F8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17EF42B8" w14:textId="50DB8D45" w:rsidR="00813B06" w:rsidRDefault="00813B06" w:rsidP="009827FA">
      <w:pPr>
        <w:rPr>
          <w:rFonts w:ascii="Open Sans" w:hAnsi="Open Sans" w:cs="Open Sans"/>
          <w:bCs/>
          <w:w w:val="100"/>
          <w:sz w:val="20"/>
        </w:rPr>
      </w:pPr>
    </w:p>
    <w:p w14:paraId="11C76EC7" w14:textId="77777777" w:rsidR="00813B06" w:rsidRDefault="00813B06">
      <w:pPr>
        <w:autoSpaceDE/>
        <w:autoSpaceDN/>
        <w:spacing w:before="0" w:line="240" w:lineRule="auto"/>
        <w:jc w:val="left"/>
        <w:rPr>
          <w:rFonts w:ascii="Open Sans" w:hAnsi="Open Sans" w:cs="Open Sans"/>
          <w:bCs/>
          <w:w w:val="100"/>
          <w:sz w:val="20"/>
        </w:rPr>
      </w:pPr>
      <w:r>
        <w:rPr>
          <w:rFonts w:ascii="Open Sans" w:hAnsi="Open Sans" w:cs="Open Sans"/>
          <w:bCs/>
          <w:w w:val="100"/>
          <w:sz w:val="20"/>
        </w:rPr>
        <w:br w:type="page"/>
      </w:r>
    </w:p>
    <w:p w14:paraId="33E770B5" w14:textId="075FB0D4" w:rsidR="00813B06" w:rsidRDefault="00813B06" w:rsidP="009827FA">
      <w:pPr>
        <w:rPr>
          <w:rFonts w:ascii="Open Sans" w:hAnsi="Open Sans" w:cs="Open Sans"/>
          <w:bCs/>
          <w:w w:val="100"/>
          <w:sz w:val="20"/>
        </w:rPr>
      </w:pPr>
    </w:p>
    <w:p w14:paraId="5F4AED79" w14:textId="2ACE5CAD" w:rsidR="00813B06" w:rsidRDefault="00813B06" w:rsidP="00813B06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61 </w:t>
      </w:r>
      <w:r w:rsidR="00EF017C" w:rsidRPr="00EF017C">
        <w:rPr>
          <w:rFonts w:ascii="Open Sans" w:hAnsi="Open Sans" w:cs="Open Sans"/>
          <w:b/>
          <w:w w:val="100"/>
          <w:sz w:val="20"/>
          <w:u w:val="single"/>
        </w:rPr>
        <w:t>Startery i sondy do reakcji Real-time PCR oczyszczone HPLC</w:t>
      </w:r>
    </w:p>
    <w:p w14:paraId="5F1E4AA1" w14:textId="3F370EED" w:rsidR="00813B06" w:rsidRDefault="00813B06" w:rsidP="00813B06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54"/>
        <w:gridCol w:w="6378"/>
        <w:gridCol w:w="1559"/>
        <w:gridCol w:w="4823"/>
        <w:gridCol w:w="2129"/>
        <w:gridCol w:w="850"/>
        <w:gridCol w:w="2252"/>
      </w:tblGrid>
      <w:tr w:rsidR="00813B06" w:rsidRPr="00FA4746" w14:paraId="056495D3" w14:textId="77777777" w:rsidTr="0077481E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92FC2F7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85741D8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685B337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2392437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2F26A7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EA91E3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EB744C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D988B5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05E86C2" w14:textId="77777777" w:rsidR="00813B06" w:rsidRPr="00FA4746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813B06" w:rsidRPr="00AF6C83" w14:paraId="09F5EA10" w14:textId="77777777" w:rsidTr="0077481E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EDB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B208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BB17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478E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0980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312A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04E7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A4B" w14:textId="77777777" w:rsidR="00813B06" w:rsidRPr="00AF6C83" w:rsidRDefault="00813B06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6F78A2" w:rsidRPr="006F78A2" w14:paraId="7D400F2B" w14:textId="77777777" w:rsidTr="0077481E">
        <w:trPr>
          <w:trHeight w:val="44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897B" w14:textId="625DFB3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b/>
                <w:w w:val="100"/>
                <w:sz w:val="18"/>
                <w:szCs w:val="18"/>
                <w:lang w:val="en-US"/>
              </w:rPr>
              <w:t>screening</w:t>
            </w:r>
          </w:p>
        </w:tc>
      </w:tr>
      <w:tr w:rsidR="006F78A2" w:rsidRPr="006F78A2" w14:paraId="1A31969A" w14:textId="77777777" w:rsidTr="0077481E">
        <w:trPr>
          <w:trHeight w:val="421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20F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2DBA" w14:textId="048CD3B4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A-T35S-f1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0BAA" w14:textId="140D8DC1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5’ 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GTT CCC AGA TAA GGG AAT TAG GG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6375" w14:textId="6953C78A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4C2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6D6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E3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96A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6F78A2" w:rsidRPr="006F78A2" w14:paraId="0B93B61E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4BF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26A7" w14:textId="1C83B9CF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A-T35S-r1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C73C" w14:textId="047C0E0C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5’ 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CTG GAT TTT GGT TTT AGG AAT TAG AAA T 3‘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1838" w14:textId="26339FA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0AD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972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947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A45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6F78A2" w:rsidRPr="006F78A2" w14:paraId="67EE9C2B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5C1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B05F" w14:textId="25809379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A_T35S_P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0F32" w14:textId="50A65F9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5’ FAM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-CTC ATG TGT TGA GCA TAT AAG AAA CCC TTA GTA TGT-TAMRA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D2E" w14:textId="10933499" w:rsidR="006F78A2" w:rsidRPr="0077481E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A8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D2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49E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9CA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2B384DE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5FF" w14:textId="50A9F7CB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65C1" w14:textId="56EF10D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de-DE"/>
              </w:rPr>
              <w:t>DAS40278-9_5S2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66D8" w14:textId="2C66DE61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5’- FAM-CGTAGCTAACCTTCATTGTATTCCG-TAMRA 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3C1E" w14:textId="636123F1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3 x 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27F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D2C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B79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140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8997F15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00F3" w14:textId="100A60F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7558" w14:textId="4671307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ZM1-F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8F9A" w14:textId="7F5C7906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5’-GCTACATAGGGAGCCTTGTCCT-3’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F099" w14:textId="5E6F7D39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0,2 µmol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D58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765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61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D50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B4C1950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3247" w14:textId="6465A2C8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ABFA" w14:textId="2A5F747B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ZM1-R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7C06" w14:textId="2B04687A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5’-TTGGACTAGAAATCTCGTGCTGA-3’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C2BB" w14:textId="6328E95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3D8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235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468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900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C349060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A245" w14:textId="16866F5D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23C7" w14:textId="338C59F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br w:type="page"/>
              <w:t>ZM1 probe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1F45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5’-FAM CAATCCACACAAACGCACGCGTA</w:t>
            </w:r>
          </w:p>
          <w:p w14:paraId="4C978D17" w14:textId="046D642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TAMRA-3’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98AC" w14:textId="390B31D4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FF3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96D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1A0A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BA3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C93A30D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8107" w14:textId="77A76A1E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AE55" w14:textId="1BDA34AE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KVM-5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9C9E" w14:textId="7EF18CC8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5’-TTGAGGGTGTTGTGGCTGGTA-3’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138C" w14:textId="0EEA29B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938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D90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5E0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D16A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1B581F0C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17DE" w14:textId="2A122AF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7A17" w14:textId="40862AB1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KVM-6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10C" w14:textId="7620B146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5’-TGTCCAATCGTAAGCGTTCCT-3’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8825" w14:textId="5F3DB6A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C4A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83B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50F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76A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3E37CFD3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DDF6" w14:textId="64D4562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EE99" w14:textId="5D93FD0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TaqMan_Pat1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4151" w14:textId="115FCF44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5’-6-[FAM]-CTTCCAGGGCCCAGCGTAAGCA-[TAMRA(Q)]-3’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A32E" w14:textId="481CA2D2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 x 0,05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04F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194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A71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92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56F7FF2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AB43" w14:textId="40F6D0ED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2D6" w14:textId="43D3BCF6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MON94100 primer1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FB34" w14:textId="2D0508D4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5'-CACCATCTAATGAATAGTCACCAAAATAACG-3'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F452" w14:textId="08E218E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 x  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E67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87E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926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BD0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F8A53E7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773D" w14:textId="1833D581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21EB" w14:textId="4FF558A4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MON94100 primer2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2E82" w14:textId="1256730F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5'-CTATTCGGGCCTAACTTTTGGTGTG-3'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E7B3" w14:textId="1988B402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 x 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99E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8DD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DB3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186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3755EDE0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A426" w14:textId="04115A44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40D6" w14:textId="2C6E74F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MON94100 probe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3552" w14:textId="248AD398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5'-FAM-TGATGCTGACTGGTGTCAA-MGBNFQ-3'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73FE" w14:textId="7CE4453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 x 0,05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8BA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37E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344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B3C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9C3F9D6" w14:textId="77777777" w:rsidTr="0077481E">
        <w:trPr>
          <w:trHeight w:val="41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1BEC" w14:textId="0D3F618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b/>
                <w:bCs/>
                <w:w w:val="100"/>
                <w:sz w:val="18"/>
                <w:szCs w:val="18"/>
                <w:lang w:val="en-US"/>
              </w:rPr>
              <w:t>identyfikacja</w:t>
            </w:r>
          </w:p>
        </w:tc>
      </w:tr>
      <w:tr w:rsidR="006F78A2" w:rsidRPr="006F78A2" w14:paraId="7F7FF126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8BA1" w14:textId="625E1CBC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096DA" w14:textId="524235CB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MO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N863-F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7EA4F" w14:textId="54923C07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5’ 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GTA GGA TCG GAA AGC TTG GTA C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AC9F" w14:textId="11623E7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140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EFD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C84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213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9FA56C4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4B85" w14:textId="68D2D72D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50BF4" w14:textId="105C11DC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MON863-R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852ED" w14:textId="3725EB95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5’ 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TGT TAC GGC CTA AAT GCT GAA CT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2C47" w14:textId="44CB719E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AC5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15F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AF0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450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64C018B9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77A5" w14:textId="0F680AE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DB1A2" w14:textId="4BD2A6F8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br w:type="page"/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br w:type="page"/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MON863 probe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472A3" w14:textId="6B5C5980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5’ [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FAM]-TGA ACA CCC ATC CGA ACA AGT AGG GTA-[TAMRA]</w:t>
            </w: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A870" w14:textId="03A887D6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A6A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557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998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BDB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B724E24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60DA" w14:textId="20012876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D5765" w14:textId="39F96953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MON87419 QF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EB37B" w14:textId="7C5D9EA7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CGG TCG CTG CCA GGT ATT G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3DD8" w14:textId="526B9E0C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37D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4CE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895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9A0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6AFC64C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87E0" w14:textId="7DDEC97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5A38B" w14:textId="5D0E68EE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MON87419 QR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FF69" w14:textId="0CDC6388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CAG ACC TCA ATT GCG AGC TTT CT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38FD" w14:textId="7DE30F8D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ED3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56B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88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386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8AC579D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58DB" w14:textId="63CD63B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19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89E27" w14:textId="0AD88871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MON87419 QP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81AC7" w14:textId="2FF7000A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[FAM]-TGT GCG CCA GTC AGC ATC ATC ACA CC-[TAMRA]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40D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0,05 µmol</w:t>
            </w:r>
          </w:p>
          <w:p w14:paraId="7288319C" w14:textId="10C8932E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2E7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BB1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20D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EC5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1E6627E7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35" w14:textId="3B730D8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9EA2" w14:textId="01CC1EE3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MON87429 primer1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87B3A" w14:textId="4398C115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CGA GAC AGA CTC AAT GTA TCC GAG ATA CTC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39C3" w14:textId="6FCCFD4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B19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360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C4B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A62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1A0A2F59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7FB1" w14:textId="0C635CC4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7AAC" w14:textId="3BB7EFD5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MON87429 primer2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EFC5D" w14:textId="1A78A568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CCA TCA TAC TCA TTG CTG ATC CAT GTA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5A80" w14:textId="216E5742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846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CA6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44E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5C4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7315E1F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B59" w14:textId="1FE6264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6A9C8" w14:textId="2116359A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MON87429 probe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C3D30" w14:textId="6C131861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[FAM]-TCC CGG ACA TGA AAC CAA ACA AGA GTG GTC-[TAMRA]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4AFB" w14:textId="08327A62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526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183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7A3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16D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1D11210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D647" w14:textId="4A24501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3F27" w14:textId="7216C8B8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VCO-01981-5 primer F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1A172" w14:textId="4F044E9D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CCA CTG AAC GTC ACC AAG AAG A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6A01" w14:textId="4AF40C43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8F2A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203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BAC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99B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5BA9C23A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C5D5" w14:textId="4B5FBCB1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24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843F0" w14:textId="0F875310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VCO-01981-5 primer R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31393" w14:textId="558A55CB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GCC GCT ACT CGA GGG ATT TA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A986" w14:textId="370A237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93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F46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21A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CE0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70E4B38E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0343" w14:textId="47FC41B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2F32A" w14:textId="1AFE5F99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VCO-01981-5 probe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75339" w14:textId="2BA6373E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[FAM]-CAG TAC TCA AAC ACT GAT AG-[MGB]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77B1" w14:textId="4D368E3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8DC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CC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4F9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9F3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688ADF3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3FBB" w14:textId="479D341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4DBCD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leftFST_ev1_loc1-f4</w:t>
            </w:r>
          </w:p>
          <w:p w14:paraId="139EA734" w14:textId="2DB12669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1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2731" w14:textId="2B59E9A2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ACC ATC ATA CTC ATT GCT GAT CC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7093" w14:textId="57DA89CA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6ED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648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0B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B4BE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300BC789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FD58" w14:textId="4FEDDC44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038DF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leftFST_ev1_loc1-r5</w:t>
            </w:r>
          </w:p>
          <w:p w14:paraId="03551069" w14:textId="0212BE9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1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32DC9" w14:textId="2425AEBF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TTC CTG TAT ACG CAC ACA TAG TAT A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6738" w14:textId="54ADA8B5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88D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799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650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E9F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7CCB39A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BD3" w14:textId="5705CAB1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28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E1800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leftFST_ev1_loc1-s2</w:t>
            </w:r>
          </w:p>
          <w:p w14:paraId="4C50CB50" w14:textId="745B6F38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1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497D9" w14:textId="72C6B286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[FAM]-ATG TAG ATT TCC CGG ACA TGA AGC CA-[BHQ1]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D3B" w14:textId="5717833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8B6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C662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810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B2B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38DB7C2F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F2C4" w14:textId="2C01437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29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2139F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rightFST_ev1_loc2-r1</w:t>
            </w:r>
          </w:p>
          <w:p w14:paraId="58F7F82F" w14:textId="52178850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2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8F8A5" w14:textId="4C898F45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GAT TGG TAA TAT GTA AAT AAC GGG ATC 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960D" w14:textId="2A489F50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4ED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09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FBC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EBD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07D79C34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F243" w14:textId="495E50C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30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0CC1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rightFST_ev1_loc2-r1</w:t>
            </w:r>
          </w:p>
          <w:p w14:paraId="1855D05B" w14:textId="5D2A2BEB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2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6E8A2" w14:textId="35E3AE1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GCG AAT TTG GCC TGT AGA CC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63D3" w14:textId="7A9B5CE8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486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89F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48E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7A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61842E5E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2977" w14:textId="64CD69A2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31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83056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lrightFST_ev1_loc2-s1</w:t>
            </w:r>
          </w:p>
          <w:p w14:paraId="3693AB60" w14:textId="2D73170E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rzepak LBFLK 2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24024" w14:textId="3348365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[FAM]-CAT CAC ACC AAA AGT TAG GCC CGA A-[BHQ1]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7CBE" w14:textId="01D147E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72CA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B3A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184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5D9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41A2BDF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C04A" w14:textId="64E1007A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32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83983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PHN165665</w:t>
            </w:r>
          </w:p>
          <w:p w14:paraId="70249F30" w14:textId="59F306B1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(DP202216)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BD924" w14:textId="4EBE0246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CCA TCT GAG GTC TGC ACT CTC AC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18B7" w14:textId="5B4B9A7D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0,2 µmol 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7C5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286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442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0D2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65498BBA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F084" w14:textId="69031216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33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5001B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PHN143487</w:t>
            </w:r>
          </w:p>
          <w:p w14:paraId="3A44BE03" w14:textId="10F1CCB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(DP202216)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4C8F" w14:textId="2746AE0B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CTC CGC TCA TGA TCA GAT TGT C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F121" w14:textId="5D8FAC9E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371C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08E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AC8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9C80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0EDB56A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834E" w14:textId="20711E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34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E1452" w14:textId="77777777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PHN2074 probe 1</w:t>
            </w:r>
          </w:p>
          <w:p w14:paraId="478D345B" w14:textId="41BE6F59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(DP202216)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E6BEA" w14:textId="41C26FF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[FAM]-CAA CAC ACT CAA ACA CTG ATA G-[MGBNFQ]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B638" w14:textId="2CD9DE4F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0,05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3D63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DE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9FB7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FD2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143F1081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65F8" w14:textId="14018DC4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35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C4DC" w14:textId="1F3DB573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40-3-2 AF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DDAFA" w14:textId="4B3587F6" w:rsidR="006F78A2" w:rsidRPr="0077481E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5’ TTC ATT CAA </w:t>
            </w:r>
            <w:r w:rsidR="0077481E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AAT AAG ATC ATA CAT ACA GGT T’3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855B" w14:textId="1A56B042" w:rsidR="006F78A2" w:rsidRPr="006F78A2" w:rsidRDefault="0077481E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DA69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CCC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D7F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16B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2AC3EC36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CF0C" w14:textId="77A46196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36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BE351" w14:textId="7CBEE70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40-3-2 AR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C59BE" w14:textId="42B2DED3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GGC ATT TGT AGG AGC CAC CTT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429" w14:textId="631B1D4A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0,2 µmol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9CF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B92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C598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0314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6F78A2" w:rsidRPr="006F78A2" w14:paraId="4AC753CF" w14:textId="77777777" w:rsidTr="0077481E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AB36" w14:textId="2291002A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>37</w:t>
            </w:r>
          </w:p>
        </w:tc>
        <w:tc>
          <w:tcPr>
            <w:tcW w:w="6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9F70E" w14:textId="223F9B84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40-3-20 AP</w:t>
            </w:r>
          </w:p>
        </w:tc>
        <w:tc>
          <w:tcPr>
            <w:tcW w:w="1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B604" w14:textId="7D3DE58D" w:rsidR="006F78A2" w:rsidRPr="006F78A2" w:rsidRDefault="006F78A2" w:rsidP="0077481E">
            <w:pPr>
              <w:spacing w:before="0" w:line="240" w:lineRule="auto"/>
              <w:jc w:val="left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5’ [FAM]-CCTTTTCCATTTGGG-[MGBNFQ] 3’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A0CE" w14:textId="22E2ED6C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6F78A2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0,05 µmol  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C14D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5EDF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57D1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DFB6" w14:textId="77777777" w:rsidR="006F78A2" w:rsidRPr="006F78A2" w:rsidRDefault="006F78A2" w:rsidP="0077481E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</w:p>
        </w:tc>
      </w:tr>
      <w:tr w:rsidR="00813B06" w:rsidRPr="00FA4746" w14:paraId="13EC804B" w14:textId="77777777" w:rsidTr="00B21FDB">
        <w:trPr>
          <w:trHeight w:val="568"/>
        </w:trPr>
        <w:tc>
          <w:tcPr>
            <w:tcW w:w="4470" w:type="pct"/>
            <w:gridSpan w:val="7"/>
            <w:vAlign w:val="center"/>
          </w:tcPr>
          <w:p w14:paraId="4B5E99CB" w14:textId="77777777" w:rsidR="00813B06" w:rsidRPr="00FA4746" w:rsidRDefault="00813B06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073EEBE6" w14:textId="77777777" w:rsidR="00813B06" w:rsidRPr="00FA4746" w:rsidRDefault="00813B06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E446C85" w14:textId="77777777" w:rsidR="00813B06" w:rsidRDefault="00813B06" w:rsidP="0077481E">
      <w:pPr>
        <w:spacing w:before="0" w:line="360" w:lineRule="auto"/>
        <w:rPr>
          <w:rFonts w:ascii="Open Sans" w:hAnsi="Open Sans" w:cs="Open Sans"/>
          <w:b/>
          <w:w w:val="100"/>
          <w:sz w:val="20"/>
          <w:u w:val="single"/>
        </w:rPr>
      </w:pPr>
    </w:p>
    <w:p w14:paraId="673CF1F3" w14:textId="77777777" w:rsidR="00480172" w:rsidRDefault="0077481E" w:rsidP="0077481E">
      <w:pPr>
        <w:tabs>
          <w:tab w:val="left" w:pos="7511"/>
        </w:tabs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2101C67A" w14:textId="2A3B875B" w:rsidR="0077481E" w:rsidRPr="00C65013" w:rsidRDefault="00480172" w:rsidP="0077481E">
      <w:pPr>
        <w:tabs>
          <w:tab w:val="left" w:pos="7511"/>
        </w:tabs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oferowane produkty będą charakteryzowały się parametrami nie gorszymi niż wyspecyfikowane powyżej</w:t>
      </w:r>
      <w:r>
        <w:rPr>
          <w:rFonts w:ascii="Open Sans" w:hAnsi="Open Sans" w:cs="Open Sans"/>
          <w:w w:val="100"/>
          <w:sz w:val="20"/>
        </w:rPr>
        <w:t>.</w:t>
      </w:r>
      <w:r w:rsidR="0077481E" w:rsidRPr="00C65013">
        <w:rPr>
          <w:rFonts w:ascii="Open Sans" w:hAnsi="Open Sans" w:cs="Open Sans"/>
          <w:w w:val="100"/>
          <w:sz w:val="20"/>
        </w:rPr>
        <w:tab/>
      </w:r>
    </w:p>
    <w:p w14:paraId="5C280944" w14:textId="77777777" w:rsidR="0077481E" w:rsidRPr="00C65013" w:rsidRDefault="0077481E" w:rsidP="0077481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Arial" w:hAnsi="Arial" w:cs="Arial" w:hint="cs"/>
          <w:w w:val="100"/>
          <w:sz w:val="20"/>
          <w:rtl/>
        </w:rPr>
        <w:t>٭</w:t>
      </w:r>
      <w:r w:rsidRPr="00C65013">
        <w:rPr>
          <w:rFonts w:ascii="Open Sans" w:hAnsi="Open Sans" w:cs="Open Sans"/>
          <w:w w:val="100"/>
          <w:sz w:val="20"/>
        </w:rPr>
        <w:t xml:space="preserve"> skala syntezy</w:t>
      </w:r>
    </w:p>
    <w:p w14:paraId="06F85278" w14:textId="77777777" w:rsidR="0077481E" w:rsidRPr="00C65013" w:rsidRDefault="0077481E" w:rsidP="0077481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Forma dostarczenia: liofilizat</w:t>
      </w:r>
    </w:p>
    <w:p w14:paraId="7F80741F" w14:textId="77777777" w:rsidR="0077481E" w:rsidRPr="00C65013" w:rsidRDefault="0077481E" w:rsidP="0077481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Informacje dostarczane z każdym starterem/sondą - nazwa, sekwencja, OD, Tm, przepis rozpuszczania. </w:t>
      </w:r>
    </w:p>
    <w:p w14:paraId="7DF3C1BE" w14:textId="77777777" w:rsidR="0077481E" w:rsidRPr="00C65013" w:rsidRDefault="0077481E" w:rsidP="0077481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w w:val="100"/>
          <w:sz w:val="20"/>
        </w:rPr>
        <w:t>Prosimy o umieszczenie na każdej fiolce informacji w jakiej objętości należy zawiesić otrzymany liofilizat w celu uzyskania stężenia 100 µM.</w:t>
      </w:r>
    </w:p>
    <w:p w14:paraId="0B5C993A" w14:textId="77777777" w:rsidR="0077481E" w:rsidRPr="00C65013" w:rsidRDefault="0077481E" w:rsidP="0077481E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7D0F7201" w14:textId="464AB977" w:rsidR="00CA35FF" w:rsidRDefault="00CA35FF" w:rsidP="0077481E">
      <w:pPr>
        <w:spacing w:before="0" w:line="360" w:lineRule="auto"/>
        <w:rPr>
          <w:rFonts w:ascii="Open Sans" w:hAnsi="Open Sans" w:cs="Open Sans"/>
          <w:bCs/>
          <w:w w:val="100"/>
          <w:sz w:val="20"/>
        </w:rPr>
      </w:pPr>
    </w:p>
    <w:p w14:paraId="3BB9EA97" w14:textId="77777777" w:rsidR="00CA35FF" w:rsidRDefault="00CA35FF">
      <w:pPr>
        <w:autoSpaceDE/>
        <w:autoSpaceDN/>
        <w:spacing w:before="0" w:line="240" w:lineRule="auto"/>
        <w:jc w:val="left"/>
        <w:rPr>
          <w:rFonts w:ascii="Open Sans" w:hAnsi="Open Sans" w:cs="Open Sans"/>
          <w:bCs/>
          <w:w w:val="100"/>
          <w:sz w:val="20"/>
        </w:rPr>
      </w:pPr>
      <w:r>
        <w:rPr>
          <w:rFonts w:ascii="Open Sans" w:hAnsi="Open Sans" w:cs="Open Sans"/>
          <w:bCs/>
          <w:w w:val="100"/>
          <w:sz w:val="20"/>
        </w:rPr>
        <w:br w:type="page"/>
      </w:r>
    </w:p>
    <w:p w14:paraId="24009B18" w14:textId="174ACD04" w:rsidR="00813B06" w:rsidRDefault="00813B06" w:rsidP="009827FA">
      <w:pPr>
        <w:rPr>
          <w:rFonts w:ascii="Open Sans" w:hAnsi="Open Sans" w:cs="Open Sans"/>
          <w:bCs/>
          <w:w w:val="100"/>
          <w:sz w:val="20"/>
        </w:rPr>
      </w:pPr>
    </w:p>
    <w:p w14:paraId="5B981F06" w14:textId="6AC88F51" w:rsidR="00CA35FF" w:rsidRDefault="00CA35FF" w:rsidP="00CA35FF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62 </w:t>
      </w:r>
      <w:r w:rsidR="00C11421" w:rsidRPr="00C11421">
        <w:rPr>
          <w:rFonts w:ascii="Open Sans" w:hAnsi="Open Sans" w:cs="Open Sans"/>
          <w:b/>
          <w:w w:val="100"/>
          <w:sz w:val="20"/>
          <w:u w:val="single"/>
        </w:rPr>
        <w:t>Bufory ogólnego zastosowania, elektroforeza</w:t>
      </w:r>
    </w:p>
    <w:p w14:paraId="2BA7BE70" w14:textId="45772E74" w:rsidR="00CA35FF" w:rsidRDefault="00CA35FF" w:rsidP="009827FA">
      <w:pPr>
        <w:rPr>
          <w:rFonts w:ascii="Open Sans" w:hAnsi="Open Sans" w:cs="Open Sans"/>
          <w:bCs/>
          <w:w w:val="100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979"/>
        <w:gridCol w:w="5953"/>
        <w:gridCol w:w="1559"/>
        <w:gridCol w:w="4823"/>
        <w:gridCol w:w="2129"/>
        <w:gridCol w:w="850"/>
        <w:gridCol w:w="2252"/>
      </w:tblGrid>
      <w:tr w:rsidR="00CA35FF" w:rsidRPr="00FA4746" w14:paraId="7385C8B8" w14:textId="77777777" w:rsidTr="00C11421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708457D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35E95B2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EA17380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2D8EB49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C73E0B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A3DC7A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4DFBCD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C1CC40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6CC598DA" w14:textId="77777777" w:rsidR="00CA35FF" w:rsidRPr="00FA4746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A35FF" w:rsidRPr="00AF6C83" w14:paraId="1E3DE71D" w14:textId="77777777" w:rsidTr="00C11421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3FD7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4D5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1E3F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1993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E934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0B2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B095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F788" w14:textId="77777777" w:rsidR="00CA35FF" w:rsidRPr="00AF6C83" w:rsidRDefault="00CA35FF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C11421" w:rsidRPr="00B51312" w14:paraId="3C206139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FAAF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701" w:type="pct"/>
            <w:vAlign w:val="center"/>
          </w:tcPr>
          <w:p w14:paraId="43B8D96D" w14:textId="5B038F70" w:rsidR="00C11421" w:rsidRPr="00C11421" w:rsidRDefault="00C11421" w:rsidP="00C11421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Woda do biologii molekularnej</w:t>
            </w:r>
          </w:p>
        </w:tc>
        <w:tc>
          <w:tcPr>
            <w:tcW w:w="1401" w:type="pct"/>
            <w:vAlign w:val="center"/>
          </w:tcPr>
          <w:p w14:paraId="56A522AE" w14:textId="77777777" w:rsidR="009E2B29" w:rsidRPr="009E2B29" w:rsidRDefault="009E2B29" w:rsidP="009E2B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E2B29">
              <w:rPr>
                <w:rFonts w:ascii="Open Sans" w:hAnsi="Open Sans" w:cs="Open Sans"/>
                <w:w w:val="100"/>
                <w:sz w:val="18"/>
                <w:szCs w:val="18"/>
              </w:rPr>
              <w:t>Maksymalna wielkość opakowania 50 ml</w:t>
            </w:r>
          </w:p>
          <w:p w14:paraId="2579F9E0" w14:textId="18304973" w:rsidR="00C11421" w:rsidRPr="00C11421" w:rsidRDefault="009E2B29" w:rsidP="009E2B29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9E2B29">
              <w:rPr>
                <w:rFonts w:ascii="Open Sans" w:hAnsi="Open Sans" w:cs="Open Sans"/>
                <w:w w:val="100"/>
                <w:sz w:val="18"/>
                <w:szCs w:val="18"/>
              </w:rPr>
              <w:t>np. E0212-01P lub równoważny</w:t>
            </w:r>
          </w:p>
        </w:tc>
        <w:tc>
          <w:tcPr>
            <w:tcW w:w="367" w:type="pct"/>
            <w:vAlign w:val="center"/>
          </w:tcPr>
          <w:p w14:paraId="1A7DA9CD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10 op. </w:t>
            </w:r>
          </w:p>
          <w:p w14:paraId="5373C098" w14:textId="61E7E840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50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663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A532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5F1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770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3FDB5694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9017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2</w:t>
            </w:r>
          </w:p>
        </w:tc>
        <w:tc>
          <w:tcPr>
            <w:tcW w:w="701" w:type="pct"/>
            <w:vAlign w:val="center"/>
          </w:tcPr>
          <w:p w14:paraId="182A87AB" w14:textId="18C5C3BB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SimplySafe</w:t>
            </w:r>
          </w:p>
        </w:tc>
        <w:tc>
          <w:tcPr>
            <w:tcW w:w="1401" w:type="pct"/>
            <w:vAlign w:val="center"/>
          </w:tcPr>
          <w:p w14:paraId="32A35F46" w14:textId="75F2A6A9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Barwnik do żelu agarozowego stosowany zamiennie do bromku etydyny – dodawany do żelu; np. EURx E4600-01lub równoważny</w:t>
            </w:r>
          </w:p>
        </w:tc>
        <w:tc>
          <w:tcPr>
            <w:tcW w:w="367" w:type="pct"/>
            <w:vAlign w:val="center"/>
          </w:tcPr>
          <w:p w14:paraId="78F09767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4 op.</w:t>
            </w:r>
          </w:p>
          <w:p w14:paraId="408AC417" w14:textId="40ED4DEB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1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8105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6E6A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AED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3ECE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707572CD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3B43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3</w:t>
            </w:r>
          </w:p>
        </w:tc>
        <w:tc>
          <w:tcPr>
            <w:tcW w:w="701" w:type="pct"/>
            <w:vAlign w:val="center"/>
          </w:tcPr>
          <w:p w14:paraId="640F6ED3" w14:textId="6AD301D1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0,5 M EDTA pH 8,0</w:t>
            </w:r>
          </w:p>
        </w:tc>
        <w:tc>
          <w:tcPr>
            <w:tcW w:w="1401" w:type="pct"/>
            <w:vAlign w:val="center"/>
          </w:tcPr>
          <w:p w14:paraId="3F1B8DA9" w14:textId="3BF999C6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np. E0240-01lub równoważny</w:t>
            </w:r>
          </w:p>
        </w:tc>
        <w:tc>
          <w:tcPr>
            <w:tcW w:w="367" w:type="pct"/>
            <w:vAlign w:val="center"/>
          </w:tcPr>
          <w:p w14:paraId="718D1BAA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</w:p>
          <w:p w14:paraId="1F1673A6" w14:textId="4D6B47B0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(100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6652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286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2F11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80BC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  <w:lang w:val="en-US"/>
              </w:rPr>
            </w:pPr>
          </w:p>
        </w:tc>
      </w:tr>
      <w:tr w:rsidR="00C11421" w:rsidRPr="00B51312" w14:paraId="6462891C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1FC0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</w:p>
        </w:tc>
        <w:tc>
          <w:tcPr>
            <w:tcW w:w="701" w:type="pct"/>
            <w:vAlign w:val="center"/>
          </w:tcPr>
          <w:p w14:paraId="0648FD91" w14:textId="27A9F964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1 x TE pH 8,0</w:t>
            </w:r>
          </w:p>
        </w:tc>
        <w:tc>
          <w:tcPr>
            <w:tcW w:w="1401" w:type="pct"/>
            <w:vAlign w:val="center"/>
          </w:tcPr>
          <w:p w14:paraId="39345DF9" w14:textId="3ED12B9F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np. E0250-01 lub równoważny</w:t>
            </w:r>
          </w:p>
        </w:tc>
        <w:tc>
          <w:tcPr>
            <w:tcW w:w="367" w:type="pct"/>
            <w:vAlign w:val="center"/>
          </w:tcPr>
          <w:p w14:paraId="798358BC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</w:p>
          <w:p w14:paraId="2905D913" w14:textId="3EF02CAB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500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698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E9D1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B51D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109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19D3B57B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D49C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5</w:t>
            </w:r>
          </w:p>
        </w:tc>
        <w:tc>
          <w:tcPr>
            <w:tcW w:w="701" w:type="pct"/>
            <w:vAlign w:val="center"/>
          </w:tcPr>
          <w:p w14:paraId="40132B8E" w14:textId="1EEE6614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1 M TRIS-HCl pH 8,0</w:t>
            </w:r>
          </w:p>
        </w:tc>
        <w:tc>
          <w:tcPr>
            <w:tcW w:w="1401" w:type="pct"/>
            <w:vAlign w:val="center"/>
          </w:tcPr>
          <w:p w14:paraId="3A7AB9FB" w14:textId="3ACECB75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np. E0273-01 lub równoważny</w:t>
            </w:r>
          </w:p>
        </w:tc>
        <w:tc>
          <w:tcPr>
            <w:tcW w:w="367" w:type="pct"/>
            <w:vAlign w:val="center"/>
          </w:tcPr>
          <w:p w14:paraId="2A601834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</w:p>
          <w:p w14:paraId="113DB265" w14:textId="438D4E6B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1000 ml)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88DD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344A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E8F5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AC0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79A259C1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EBD9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6</w:t>
            </w:r>
          </w:p>
        </w:tc>
        <w:tc>
          <w:tcPr>
            <w:tcW w:w="701" w:type="pct"/>
            <w:vAlign w:val="center"/>
          </w:tcPr>
          <w:p w14:paraId="3495DE91" w14:textId="1F063C4F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PerfectTM 100-1000 bp DNA Ladder</w:t>
            </w:r>
          </w:p>
        </w:tc>
        <w:tc>
          <w:tcPr>
            <w:tcW w:w="1401" w:type="pct"/>
            <w:vAlign w:val="center"/>
          </w:tcPr>
          <w:p w14:paraId="74882861" w14:textId="4D446995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Marker wielkości DNA w zakresie 100 -1000 pz (100, 200, 300, 400, 500, 600, 700, 800, 900, 1000 pz); </w:t>
            </w:r>
            <w:r w:rsidRPr="00C11421">
              <w:rPr>
                <w:rFonts w:ascii="Open Sans" w:hAnsi="Open Sans" w:cs="Open Sans"/>
                <w:color w:val="000000"/>
                <w:w w:val="100"/>
                <w:sz w:val="18"/>
                <w:szCs w:val="18"/>
              </w:rPr>
              <w:t>np. E3141-02</w:t>
            </w: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lub równoważny</w:t>
            </w:r>
          </w:p>
        </w:tc>
        <w:tc>
          <w:tcPr>
            <w:tcW w:w="367" w:type="pct"/>
            <w:vAlign w:val="center"/>
          </w:tcPr>
          <w:p w14:paraId="54934C86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5 op. </w:t>
            </w:r>
          </w:p>
          <w:p w14:paraId="26820AEC" w14:textId="31EB90E4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250 µg)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D8F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AF1C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992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D1DA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274BDA97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3ED7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7</w:t>
            </w:r>
          </w:p>
        </w:tc>
        <w:tc>
          <w:tcPr>
            <w:tcW w:w="701" w:type="pct"/>
            <w:vAlign w:val="center"/>
          </w:tcPr>
          <w:p w14:paraId="7529B683" w14:textId="352236FF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Bu</w:t>
            </w:r>
            <w:r w:rsidRPr="00C11421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 xml:space="preserve">for 5 x TBE </w:t>
            </w:r>
          </w:p>
        </w:tc>
        <w:tc>
          <w:tcPr>
            <w:tcW w:w="1401" w:type="pct"/>
            <w:vAlign w:val="center"/>
          </w:tcPr>
          <w:p w14:paraId="7CA4A901" w14:textId="77777777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do biologii molekularnej, wolny od RNaz </w:t>
            </w:r>
          </w:p>
          <w:p w14:paraId="5C4BBBD2" w14:textId="53F4796F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bCs/>
                <w:color w:val="000000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i DNaz; np. EURx E230-02</w:t>
            </w:r>
          </w:p>
        </w:tc>
        <w:tc>
          <w:tcPr>
            <w:tcW w:w="367" w:type="pct"/>
            <w:vAlign w:val="center"/>
          </w:tcPr>
          <w:p w14:paraId="64E36AB8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2 op. </w:t>
            </w:r>
          </w:p>
          <w:p w14:paraId="6071476C" w14:textId="0381F50E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5 x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D5C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CB9A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9A5B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4C81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18A4174A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A8A7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8</w:t>
            </w:r>
          </w:p>
        </w:tc>
        <w:tc>
          <w:tcPr>
            <w:tcW w:w="701" w:type="pct"/>
            <w:vAlign w:val="center"/>
          </w:tcPr>
          <w:p w14:paraId="3B0BC152" w14:textId="2BA2D641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Agaroza </w:t>
            </w:r>
          </w:p>
        </w:tc>
        <w:tc>
          <w:tcPr>
            <w:tcW w:w="1401" w:type="pct"/>
            <w:vAlign w:val="center"/>
          </w:tcPr>
          <w:p w14:paraId="21024FFC" w14:textId="77777777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Agaroza; np. EURx E0301-500 </w:t>
            </w:r>
          </w:p>
          <w:p w14:paraId="4D043889" w14:textId="70C33E40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lub równoważny</w:t>
            </w:r>
          </w:p>
        </w:tc>
        <w:tc>
          <w:tcPr>
            <w:tcW w:w="367" w:type="pct"/>
            <w:vAlign w:val="center"/>
          </w:tcPr>
          <w:p w14:paraId="0D3816F0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1 op.</w:t>
            </w:r>
          </w:p>
          <w:p w14:paraId="35F9C021" w14:textId="3BD4A810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500 g)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7C18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70D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FD49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CC2A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11421" w:rsidRPr="00B51312" w14:paraId="3E7C0400" w14:textId="77777777" w:rsidTr="009E2B2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E7C3" w14:textId="49455470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9</w:t>
            </w:r>
          </w:p>
        </w:tc>
        <w:tc>
          <w:tcPr>
            <w:tcW w:w="701" w:type="pct"/>
            <w:vAlign w:val="center"/>
          </w:tcPr>
          <w:p w14:paraId="2CC1E75A" w14:textId="68405476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  <w:lang w:val="en-GB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CTAB</w:t>
            </w:r>
          </w:p>
        </w:tc>
        <w:tc>
          <w:tcPr>
            <w:tcW w:w="1401" w:type="pct"/>
            <w:vAlign w:val="center"/>
          </w:tcPr>
          <w:p w14:paraId="06F52D3B" w14:textId="77777777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bufor ekstrakcyjny – roztwór lizujący z CTAB do tkanek roślinnych pH 8.0</w:t>
            </w:r>
          </w:p>
          <w:p w14:paraId="25D5346C" w14:textId="06D4D54D" w:rsidR="00C11421" w:rsidRPr="00C11421" w:rsidRDefault="00C11421" w:rsidP="00C11421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np. EURx E290-01 lub równoważny</w:t>
            </w:r>
          </w:p>
        </w:tc>
        <w:tc>
          <w:tcPr>
            <w:tcW w:w="367" w:type="pct"/>
            <w:vAlign w:val="center"/>
          </w:tcPr>
          <w:p w14:paraId="2E07AC89" w14:textId="77777777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10 l</w:t>
            </w:r>
          </w:p>
          <w:p w14:paraId="7F48ED12" w14:textId="7772DB22" w:rsidR="00C11421" w:rsidRPr="00C11421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11421">
              <w:rPr>
                <w:rFonts w:ascii="Open Sans" w:hAnsi="Open Sans" w:cs="Open Sans"/>
                <w:w w:val="100"/>
                <w:sz w:val="18"/>
                <w:szCs w:val="18"/>
              </w:rPr>
              <w:t>(op. 1 l)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393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B7F1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74B7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53FE" w14:textId="77777777" w:rsidR="00C11421" w:rsidRPr="00B51312" w:rsidRDefault="00C11421" w:rsidP="00C1142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B51312" w:rsidRPr="00FA4746" w14:paraId="2E4DDDD1" w14:textId="77777777" w:rsidTr="00B21FDB">
        <w:trPr>
          <w:trHeight w:val="568"/>
        </w:trPr>
        <w:tc>
          <w:tcPr>
            <w:tcW w:w="4470" w:type="pct"/>
            <w:gridSpan w:val="7"/>
            <w:vAlign w:val="center"/>
          </w:tcPr>
          <w:p w14:paraId="48454E63" w14:textId="77777777" w:rsidR="00B51312" w:rsidRPr="00FA4746" w:rsidRDefault="00B51312" w:rsidP="00B5131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25DD1A7C" w14:textId="77777777" w:rsidR="00B51312" w:rsidRPr="00FA4746" w:rsidRDefault="00B51312" w:rsidP="00B51312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083DFEF2" w14:textId="77777777" w:rsidR="00CA35FF" w:rsidRPr="009827FA" w:rsidRDefault="00CA35FF" w:rsidP="009827FA">
      <w:pPr>
        <w:rPr>
          <w:rFonts w:ascii="Open Sans" w:hAnsi="Open Sans" w:cs="Open Sans"/>
          <w:bCs/>
          <w:w w:val="100"/>
          <w:sz w:val="20"/>
        </w:rPr>
      </w:pPr>
    </w:p>
    <w:p w14:paraId="34AF900A" w14:textId="77777777" w:rsidR="009E2B29" w:rsidRPr="00C65013" w:rsidRDefault="009E2B29" w:rsidP="009E2B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Uwagi:</w:t>
      </w:r>
    </w:p>
    <w:p w14:paraId="4E359B03" w14:textId="77777777" w:rsidR="009E2B29" w:rsidRPr="00C65013" w:rsidRDefault="009E2B29" w:rsidP="009E2B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Zamawiający dopuszcza możliwość składania ofert równoważnych pod warunkiem, iż oferowany odczynnik będzie równoważny produktowi o numerze katalogowym podanym w specyfikacji, przy czym na oferencie spoczywa obowiązek udowodnienia równoważności złożonej oferty.</w:t>
      </w:r>
    </w:p>
    <w:p w14:paraId="79889196" w14:textId="77777777" w:rsidR="009E2B29" w:rsidRPr="00C65013" w:rsidRDefault="009E2B29" w:rsidP="009E2B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produktu musi być dołączony opis sposobu postępowania z odczynnikiem (przeznaczenie, przechowywanie, rozcieńczanie), certyfikat analizy/świadectwo kontroli jakości w języku polskim.</w:t>
      </w:r>
    </w:p>
    <w:p w14:paraId="07461CFC" w14:textId="77777777" w:rsidR="009E2B29" w:rsidRPr="00C65013" w:rsidRDefault="009E2B29" w:rsidP="009E2B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 od daty dostarczenia: minimum 18 miesięcy.</w:t>
      </w:r>
    </w:p>
    <w:p w14:paraId="27D29BD5" w14:textId="77777777" w:rsidR="009E2B29" w:rsidRPr="00C65013" w:rsidRDefault="009E2B29" w:rsidP="009E2B2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1D5C4109" w14:textId="0F82A2B4" w:rsidR="00C3364E" w:rsidRDefault="00C3364E" w:rsidP="00643F48">
      <w:pPr>
        <w:spacing w:before="120" w:after="120" w:line="276" w:lineRule="auto"/>
        <w:rPr>
          <w:rFonts w:ascii="Open Sans" w:hAnsi="Open Sans" w:cs="Open Sans"/>
          <w:w w:val="100"/>
          <w:sz w:val="20"/>
          <w:szCs w:val="18"/>
        </w:rPr>
      </w:pPr>
    </w:p>
    <w:p w14:paraId="21A87C14" w14:textId="20752448" w:rsidR="00C3364E" w:rsidRDefault="00C3364E" w:rsidP="007A44C5">
      <w:pPr>
        <w:spacing w:before="120" w:after="120" w:line="240" w:lineRule="auto"/>
        <w:rPr>
          <w:rFonts w:ascii="Open Sans" w:hAnsi="Open Sans" w:cs="Open Sans"/>
          <w:w w:val="100"/>
          <w:sz w:val="20"/>
          <w:szCs w:val="18"/>
        </w:rPr>
      </w:pPr>
    </w:p>
    <w:p w14:paraId="48FD98D3" w14:textId="77777777" w:rsidR="00C3364E" w:rsidRDefault="00C3364E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  <w:szCs w:val="18"/>
        </w:rPr>
      </w:pPr>
      <w:r>
        <w:rPr>
          <w:rFonts w:ascii="Open Sans" w:hAnsi="Open Sans" w:cs="Open Sans"/>
          <w:w w:val="100"/>
          <w:sz w:val="20"/>
          <w:szCs w:val="18"/>
        </w:rPr>
        <w:br w:type="page"/>
      </w:r>
    </w:p>
    <w:p w14:paraId="76EDEB9F" w14:textId="63EA17BD" w:rsidR="00C3364E" w:rsidRDefault="00C3364E" w:rsidP="007A44C5">
      <w:pPr>
        <w:spacing w:before="120" w:after="120" w:line="240" w:lineRule="auto"/>
        <w:rPr>
          <w:rFonts w:ascii="Open Sans" w:hAnsi="Open Sans" w:cs="Open Sans"/>
          <w:w w:val="100"/>
          <w:sz w:val="20"/>
          <w:szCs w:val="18"/>
        </w:rPr>
      </w:pPr>
    </w:p>
    <w:p w14:paraId="58D3CCA1" w14:textId="5A39658B" w:rsidR="00C3364E" w:rsidRDefault="00C3364E" w:rsidP="00C3364E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63 </w:t>
      </w:r>
      <w:r w:rsidR="007B1889" w:rsidRPr="007B1889">
        <w:rPr>
          <w:rFonts w:ascii="Open Sans" w:hAnsi="Open Sans" w:cs="Open Sans"/>
          <w:b/>
          <w:w w:val="100"/>
          <w:sz w:val="20"/>
          <w:u w:val="single"/>
        </w:rPr>
        <w:t>Odczynniki do Real-time PCR analiza ilościowa</w:t>
      </w:r>
    </w:p>
    <w:p w14:paraId="719779F8" w14:textId="171C68A7" w:rsidR="00C3364E" w:rsidRDefault="00C3364E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63"/>
        <w:gridCol w:w="5388"/>
        <w:gridCol w:w="1840"/>
        <w:gridCol w:w="4823"/>
        <w:gridCol w:w="2129"/>
        <w:gridCol w:w="850"/>
        <w:gridCol w:w="2252"/>
      </w:tblGrid>
      <w:tr w:rsidR="00C95E14" w:rsidRPr="00FA4746" w14:paraId="3D7C524B" w14:textId="77777777" w:rsidTr="007B1889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CD07CAB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54B97CA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00B2142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607CAFF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0399BD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2DC04D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371F3E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B65C1F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AF8FFDA" w14:textId="77777777" w:rsidR="00C95E14" w:rsidRPr="00FA4746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95E14" w:rsidRPr="00AF6C83" w14:paraId="20D14EA7" w14:textId="77777777" w:rsidTr="007B1889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EA13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CB25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2807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695D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DFEF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DB24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F615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3CCC" w14:textId="77777777" w:rsidR="00C95E14" w:rsidRPr="00AF6C83" w:rsidRDefault="00C95E14" w:rsidP="00B21FDB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7B1889" w:rsidRPr="00FA4746" w14:paraId="5756F260" w14:textId="77777777" w:rsidTr="007B1889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2FC4" w14:textId="06A81304" w:rsidR="007B1889" w:rsidRPr="007B1889" w:rsidRDefault="007B1889" w:rsidP="007B1889">
            <w:pPr>
              <w:pStyle w:val="Akapitzlist"/>
              <w:numPr>
                <w:ilvl w:val="0"/>
                <w:numId w:val="84"/>
              </w:num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368A" w14:textId="76234EA7" w:rsidR="007B1889" w:rsidRPr="007B1889" w:rsidRDefault="007B1889" w:rsidP="007B188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B1889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LightCycler TaqMan Master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18C9" w14:textId="61F17351" w:rsidR="007B1889" w:rsidRPr="007B1889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B1889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Roche 04735536001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DFB5" w14:textId="77777777" w:rsidR="007B1889" w:rsidRPr="007B1889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</w:pPr>
            <w:r w:rsidRPr="007B1889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12 op.</w:t>
            </w:r>
          </w:p>
          <w:p w14:paraId="30E4A9E4" w14:textId="0A07EF2F" w:rsidR="007B1889" w:rsidRPr="007B1889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7B1889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(op. 480 reakcji)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56659F" w14:textId="77777777" w:rsidR="007B1889" w:rsidRPr="00FA4746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5DC7" w14:textId="77777777" w:rsidR="007B1889" w:rsidRPr="00FA4746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6D0A" w14:textId="77777777" w:rsidR="007B1889" w:rsidRPr="00FA4746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F8FD" w14:textId="77777777" w:rsidR="007B1889" w:rsidRPr="00FA4746" w:rsidRDefault="007B1889" w:rsidP="007B188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95E14" w:rsidRPr="00FA4746" w14:paraId="190F9FE4" w14:textId="77777777" w:rsidTr="004966E2">
        <w:trPr>
          <w:trHeight w:val="568"/>
        </w:trPr>
        <w:tc>
          <w:tcPr>
            <w:tcW w:w="4470" w:type="pct"/>
            <w:gridSpan w:val="7"/>
            <w:vAlign w:val="center"/>
          </w:tcPr>
          <w:p w14:paraId="4730E24A" w14:textId="77777777" w:rsidR="00C95E14" w:rsidRPr="00FA4746" w:rsidRDefault="00C95E14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3965FFB5" w14:textId="77777777" w:rsidR="00C95E14" w:rsidRPr="00FA4746" w:rsidRDefault="00C95E14" w:rsidP="00B21FDB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7E799BF" w14:textId="77777777" w:rsidR="00C3364E" w:rsidRPr="00C3364E" w:rsidRDefault="00C3364E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4D74BFBC" w14:textId="77777777" w:rsidR="007B1889" w:rsidRPr="00C65013" w:rsidRDefault="007B1889" w:rsidP="007B188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12EC714E" w14:textId="77777777" w:rsidR="007B1889" w:rsidRPr="00C65013" w:rsidRDefault="007B1889" w:rsidP="007B188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b/>
          <w:bCs/>
          <w:w w:val="100"/>
          <w:sz w:val="20"/>
        </w:rPr>
        <w:t>Zamawiający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w w:val="100"/>
          <w:sz w:val="20"/>
        </w:rPr>
        <w:t>nie dopuszcza składania ofert równoważnych</w:t>
      </w:r>
      <w:r w:rsidRPr="00C65013">
        <w:rPr>
          <w:rFonts w:ascii="Open Sans" w:hAnsi="Open Sans" w:cs="Open Sans"/>
          <w:w w:val="100"/>
          <w:sz w:val="20"/>
        </w:rPr>
        <w:t xml:space="preserve"> ze względu na to, że zamawiane odczynniki zostały zaprojektowane do przeprowadzania reakcji amplifikacji w szklanych kapilarach w systemie LightCycler, posiadanym przez zamawiającego. Dodatkowo, oferent zobowiązuje się do zapewnienia bezpłatnego zaplecza aplikacyjnego, obejmującego pomoc przy optymalizacji metod (jeżeli zaistnieje taka konieczność) lub wsparcie w przypadku sytuacji problemowych.</w:t>
      </w:r>
    </w:p>
    <w:p w14:paraId="13C3874B" w14:textId="77777777" w:rsidR="007B1889" w:rsidRPr="00C65013" w:rsidRDefault="007B1889" w:rsidP="007B188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Do każdego produktu musi być dołączony certyfikat analizy/świadectwo kontroli jakości oraz karta charakterystyki substancji w języku polskim lub angielskim.</w:t>
      </w:r>
    </w:p>
    <w:p w14:paraId="4F2A0670" w14:textId="77777777" w:rsidR="007B1889" w:rsidRPr="00C65013" w:rsidRDefault="007B1889" w:rsidP="007B188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Termin przydatności od daty dostarczenia: minimum 12 miesięcy. </w:t>
      </w:r>
    </w:p>
    <w:p w14:paraId="1A45C763" w14:textId="77777777" w:rsidR="007B1889" w:rsidRPr="00C65013" w:rsidRDefault="007B1889" w:rsidP="007B1889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592876B2" w14:textId="00CC29E0" w:rsidR="00C45E81" w:rsidRDefault="00C45E81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336F3697" w14:textId="77777777" w:rsidR="00C45E81" w:rsidRDefault="00C45E81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49EC141B" w14:textId="20A6F3DC" w:rsidR="00C3364E" w:rsidRDefault="00C3364E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E8C58EE" w14:textId="63D8A0F9" w:rsidR="00C45E81" w:rsidRDefault="00C45E81" w:rsidP="00C45E81">
      <w:pPr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t xml:space="preserve">Część 64 </w:t>
      </w:r>
      <w:r w:rsidR="00DF0749" w:rsidRPr="00DF0749">
        <w:rPr>
          <w:rFonts w:ascii="Open Sans" w:hAnsi="Open Sans" w:cs="Open Sans"/>
          <w:b/>
          <w:w w:val="100"/>
          <w:sz w:val="20"/>
          <w:u w:val="single"/>
        </w:rPr>
        <w:t>Kontrola pozytywna do oznaczeń CaMV</w:t>
      </w:r>
    </w:p>
    <w:p w14:paraId="3FE5FA31" w14:textId="6CEF6D48" w:rsidR="00C45E81" w:rsidRDefault="00C45E81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6238"/>
        <w:gridCol w:w="1415"/>
        <w:gridCol w:w="4823"/>
        <w:gridCol w:w="2129"/>
        <w:gridCol w:w="850"/>
        <w:gridCol w:w="2252"/>
      </w:tblGrid>
      <w:tr w:rsidR="00C45E81" w:rsidRPr="00FA4746" w14:paraId="609F6960" w14:textId="77777777" w:rsidTr="00232D4A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3C0FD95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DCCFBEC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BE94873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F8D5B11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EB5540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3222F6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73FF60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18CEB5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70BEBE82" w14:textId="77777777" w:rsidR="00C45E81" w:rsidRPr="00FA4746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(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Kol. 4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x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kol.6)</w:t>
            </w:r>
          </w:p>
        </w:tc>
      </w:tr>
      <w:tr w:rsidR="00C45E81" w:rsidRPr="00AF6C83" w14:paraId="6B323E60" w14:textId="77777777" w:rsidTr="00232D4A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744B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5B14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2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F571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CE77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599D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A038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696C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2F59" w14:textId="77777777" w:rsidR="00C45E81" w:rsidRPr="00AF6C83" w:rsidRDefault="00C45E81" w:rsidP="00C45E81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6"/>
                <w:szCs w:val="16"/>
              </w:rPr>
            </w:pPr>
            <w:r w:rsidRPr="00AF6C83">
              <w:rPr>
                <w:rFonts w:ascii="Open Sans" w:hAnsi="Open Sans" w:cs="Open Sans"/>
                <w:w w:val="100"/>
                <w:sz w:val="16"/>
                <w:szCs w:val="16"/>
              </w:rPr>
              <w:t>8</w:t>
            </w:r>
          </w:p>
        </w:tc>
      </w:tr>
      <w:tr w:rsidR="00B32EDF" w:rsidRPr="00FA4746" w14:paraId="137879D8" w14:textId="77777777" w:rsidTr="0048017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C8F0" w14:textId="77777777" w:rsidR="00B32EDF" w:rsidRPr="00B32EDF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32EDF">
              <w:rPr>
                <w:rFonts w:ascii="Open Sans" w:hAnsi="Open Sans" w:cs="Open Sans"/>
                <w:w w:val="100"/>
                <w:sz w:val="18"/>
                <w:szCs w:val="18"/>
              </w:rPr>
              <w:t>1</w:t>
            </w:r>
          </w:p>
        </w:tc>
        <w:tc>
          <w:tcPr>
            <w:tcW w:w="668" w:type="pct"/>
            <w:vAlign w:val="center"/>
          </w:tcPr>
          <w:p w14:paraId="041C4D92" w14:textId="2B940CDF" w:rsidR="00B32EDF" w:rsidRPr="00B32EDF" w:rsidRDefault="00B32EDF" w:rsidP="00B32EDF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32EDF">
              <w:rPr>
                <w:rFonts w:ascii="Open Sans" w:hAnsi="Open Sans" w:cs="Open Sans"/>
                <w:w w:val="100"/>
                <w:sz w:val="18"/>
                <w:szCs w:val="18"/>
                <w:lang w:val="en-US"/>
              </w:rPr>
              <w:t>Kontrola pozytywna CaMV</w:t>
            </w:r>
          </w:p>
        </w:tc>
        <w:tc>
          <w:tcPr>
            <w:tcW w:w="1468" w:type="pct"/>
            <w:vAlign w:val="center"/>
          </w:tcPr>
          <w:p w14:paraId="4CD89E39" w14:textId="69BE9EE6" w:rsidR="00B32EDF" w:rsidRPr="00B32EDF" w:rsidRDefault="00B32EDF" w:rsidP="00B32EDF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32EDF">
              <w:rPr>
                <w:rFonts w:ascii="Open Sans" w:hAnsi="Open Sans" w:cs="Open Sans"/>
                <w:w w:val="100"/>
                <w:sz w:val="18"/>
                <w:szCs w:val="18"/>
              </w:rPr>
              <w:t>Agdia catalog No: LPC45600</w:t>
            </w:r>
          </w:p>
        </w:tc>
        <w:tc>
          <w:tcPr>
            <w:tcW w:w="333" w:type="pct"/>
            <w:vAlign w:val="center"/>
          </w:tcPr>
          <w:p w14:paraId="50E2E03B" w14:textId="77777777" w:rsidR="00B32EDF" w:rsidRPr="00B32EDF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B32EDF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1 op. </w:t>
            </w:r>
          </w:p>
          <w:p w14:paraId="2D3AE149" w14:textId="0D020172" w:rsidR="00B32EDF" w:rsidRPr="00B32EDF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E16950" w14:textId="77777777" w:rsidR="00B32EDF" w:rsidRPr="00FA4746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F9F4" w14:textId="77777777" w:rsidR="00B32EDF" w:rsidRPr="00FA4746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E1F5" w14:textId="77777777" w:rsidR="00B32EDF" w:rsidRPr="00FA4746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1F17" w14:textId="77777777" w:rsidR="00B32EDF" w:rsidRPr="00FA4746" w:rsidRDefault="00B32EDF" w:rsidP="00B32EDF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C45E81" w:rsidRPr="00FA4746" w14:paraId="43D0FC3C" w14:textId="77777777" w:rsidTr="00C45E81">
        <w:trPr>
          <w:trHeight w:val="568"/>
        </w:trPr>
        <w:tc>
          <w:tcPr>
            <w:tcW w:w="4470" w:type="pct"/>
            <w:gridSpan w:val="7"/>
            <w:vAlign w:val="center"/>
          </w:tcPr>
          <w:p w14:paraId="55B4F242" w14:textId="77777777" w:rsidR="00C45E81" w:rsidRPr="00FA4746" w:rsidRDefault="00C45E81" w:rsidP="00C45E8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ŁĄCZNA WARTOŚĆ </w:t>
            </w:r>
            <w:r>
              <w:rPr>
                <w:rFonts w:ascii="Open Sans" w:hAnsi="Open Sans" w:cs="Open Sans"/>
                <w:b/>
                <w:w w:val="100"/>
                <w:sz w:val="20"/>
              </w:rPr>
              <w:t xml:space="preserve">BRUTTO </w:t>
            </w:r>
          </w:p>
        </w:tc>
        <w:tc>
          <w:tcPr>
            <w:tcW w:w="530" w:type="pct"/>
            <w:vAlign w:val="center"/>
          </w:tcPr>
          <w:p w14:paraId="19BEB275" w14:textId="77777777" w:rsidR="00C45E81" w:rsidRPr="00FA4746" w:rsidRDefault="00C45E81" w:rsidP="00C45E81">
            <w:pPr>
              <w:spacing w:before="0" w:line="240" w:lineRule="auto"/>
              <w:jc w:val="right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8405B58" w14:textId="77777777" w:rsidR="00C45E81" w:rsidRDefault="00C45E81" w:rsidP="00C3364E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77B48813" w14:textId="77777777" w:rsidR="00B32EDF" w:rsidRDefault="00B32EDF" w:rsidP="00B32ED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Uwagi: </w:t>
      </w:r>
    </w:p>
    <w:p w14:paraId="2E8D31BA" w14:textId="0C329461" w:rsidR="00A85EA9" w:rsidRPr="00DF5C73" w:rsidRDefault="00A85EA9" w:rsidP="00A85EA9">
      <w:pPr>
        <w:pStyle w:val="NormalnyWeb"/>
        <w:spacing w:before="0" w:after="0" w:line="360" w:lineRule="auto"/>
        <w:ind w:left="-2" w:hanging="2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b/>
          <w:color w:val="auto"/>
          <w:w w:val="100"/>
          <w:sz w:val="20"/>
        </w:rPr>
        <w:t>Z</w:t>
      </w:r>
      <w:r w:rsidRPr="00D57DED">
        <w:rPr>
          <w:rFonts w:ascii="Open Sans" w:hAnsi="Open Sans" w:cs="Open Sans"/>
          <w:b/>
          <w:color w:val="auto"/>
          <w:w w:val="100"/>
          <w:sz w:val="20"/>
        </w:rPr>
        <w:t>amawiający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</w:t>
      </w:r>
      <w:r w:rsidRPr="00D57DED">
        <w:rPr>
          <w:rFonts w:ascii="Open Sans" w:hAnsi="Open Sans" w:cs="Open Sans"/>
          <w:b/>
          <w:bCs/>
          <w:color w:val="auto"/>
          <w:w w:val="100"/>
          <w:sz w:val="20"/>
        </w:rPr>
        <w:t>nie dopuszcza składania ofert równoważnych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ze względu na to, że zastąpienie odczynnik</w:t>
      </w:r>
      <w:r>
        <w:rPr>
          <w:rFonts w:ascii="Open Sans" w:hAnsi="Open Sans" w:cs="Open Sans"/>
          <w:color w:val="auto"/>
          <w:w w:val="100"/>
          <w:sz w:val="20"/>
        </w:rPr>
        <w:t>a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stosowan</w:t>
      </w:r>
      <w:r>
        <w:rPr>
          <w:rFonts w:ascii="Open Sans" w:hAnsi="Open Sans" w:cs="Open Sans"/>
          <w:color w:val="auto"/>
          <w:w w:val="100"/>
          <w:sz w:val="20"/>
        </w:rPr>
        <w:t>ego</w:t>
      </w:r>
      <w:r w:rsidRPr="00D57DED">
        <w:rPr>
          <w:rFonts w:ascii="Open Sans" w:hAnsi="Open Sans" w:cs="Open Sans"/>
          <w:color w:val="auto"/>
          <w:w w:val="100"/>
          <w:sz w:val="20"/>
        </w:rPr>
        <w:t xml:space="preserve"> dotychczas innym spowodowałoby konieczność ponownej walidacji metod badawczych </w:t>
      </w:r>
      <w:r w:rsidRPr="00DF5C73">
        <w:rPr>
          <w:rFonts w:ascii="Open Sans" w:hAnsi="Open Sans" w:cs="Open Sans"/>
          <w:color w:val="000000"/>
          <w:w w:val="100"/>
          <w:sz w:val="20"/>
        </w:rPr>
        <w:t>w Centralnym Laboratorium, co naraziłoby GIORiN na znaczne i niepotrzebne koszty, nie gwarantując jednocześnie właściwego działania metod badawczych. </w:t>
      </w:r>
    </w:p>
    <w:p w14:paraId="63D53291" w14:textId="77777777" w:rsidR="00B32EDF" w:rsidRPr="00C65013" w:rsidRDefault="00B32EDF" w:rsidP="00B32ED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Do produktu musi być dołączony certyfikat analizy/świadectwo kontroli jakości w języku polskim. </w:t>
      </w:r>
    </w:p>
    <w:p w14:paraId="0501D3A6" w14:textId="77777777" w:rsidR="00B32EDF" w:rsidRPr="00C65013" w:rsidRDefault="00B32EDF" w:rsidP="00B32ED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>Termin przydatności od daty dostarczenia: minimum 12 miesięcy.</w:t>
      </w:r>
    </w:p>
    <w:p w14:paraId="32213B28" w14:textId="77777777" w:rsidR="00B32EDF" w:rsidRPr="00C65013" w:rsidRDefault="00B32EDF" w:rsidP="00B32EDF">
      <w:pPr>
        <w:spacing w:before="0" w:line="360" w:lineRule="auto"/>
        <w:rPr>
          <w:rFonts w:ascii="Open Sans" w:hAnsi="Open Sans" w:cs="Open Sans"/>
          <w:w w:val="100"/>
          <w:sz w:val="20"/>
        </w:rPr>
      </w:pPr>
      <w:r w:rsidRPr="00C65013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C65013">
        <w:rPr>
          <w:rFonts w:ascii="Open Sans" w:hAnsi="Open Sans" w:cs="Open Sans"/>
          <w:b/>
          <w:bCs/>
          <w:w w:val="100"/>
          <w:sz w:val="20"/>
        </w:rPr>
        <w:t>Dostawa całości do</w:t>
      </w:r>
      <w:r w:rsidRPr="00C65013">
        <w:rPr>
          <w:rFonts w:ascii="Open Sans" w:hAnsi="Open Sans" w:cs="Open Sans"/>
          <w:w w:val="100"/>
          <w:sz w:val="20"/>
        </w:rPr>
        <w:t xml:space="preserve"> </w:t>
      </w:r>
      <w:r w:rsidRPr="00C65013">
        <w:rPr>
          <w:rFonts w:ascii="Open Sans" w:hAnsi="Open Sans" w:cs="Open Sans"/>
          <w:b/>
          <w:bCs/>
          <w:w w:val="100"/>
          <w:sz w:val="20"/>
        </w:rPr>
        <w:t>CL Toruń</w:t>
      </w:r>
      <w:r w:rsidRPr="00C65013">
        <w:rPr>
          <w:rFonts w:ascii="Open Sans" w:hAnsi="Open Sans" w:cs="Open Sans"/>
          <w:w w:val="100"/>
          <w:sz w:val="20"/>
        </w:rPr>
        <w:t>.</w:t>
      </w:r>
    </w:p>
    <w:p w14:paraId="269D8EB2" w14:textId="60795972" w:rsidR="00C3364E" w:rsidRDefault="00C3364E" w:rsidP="007A44C5">
      <w:pPr>
        <w:spacing w:before="120" w:after="120" w:line="240" w:lineRule="auto"/>
        <w:rPr>
          <w:rFonts w:ascii="Open Sans" w:hAnsi="Open Sans" w:cs="Open Sans"/>
          <w:w w:val="100"/>
          <w:sz w:val="20"/>
          <w:szCs w:val="18"/>
        </w:rPr>
      </w:pPr>
    </w:p>
    <w:p w14:paraId="2A695530" w14:textId="77777777" w:rsidR="0062695B" w:rsidRPr="007A44C5" w:rsidRDefault="0062695B" w:rsidP="007A44C5">
      <w:pPr>
        <w:spacing w:before="120" w:after="120" w:line="240" w:lineRule="auto"/>
        <w:rPr>
          <w:rFonts w:ascii="Open Sans" w:hAnsi="Open Sans" w:cs="Open Sans"/>
          <w:w w:val="100"/>
          <w:sz w:val="20"/>
          <w:szCs w:val="18"/>
        </w:rPr>
      </w:pPr>
    </w:p>
    <w:p w14:paraId="6DD316AE" w14:textId="2832A843" w:rsidR="00235B26" w:rsidRPr="00DF2947" w:rsidRDefault="00235B26" w:rsidP="0062695B">
      <w:pPr>
        <w:autoSpaceDE/>
        <w:autoSpaceDN/>
        <w:spacing w:before="0" w:line="240" w:lineRule="auto"/>
        <w:ind w:left="10800" w:firstLine="720"/>
        <w:jc w:val="left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561A13E3" w14:textId="77777777" w:rsidR="00235B26" w:rsidRDefault="00235B26" w:rsidP="00235B2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4179BCEA" w14:textId="77777777" w:rsidR="00235B26" w:rsidRDefault="00235B26" w:rsidP="00235B2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7651217D" w14:textId="77777777" w:rsidR="00235B26" w:rsidRPr="00DF2947" w:rsidRDefault="00235B26" w:rsidP="00235B2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217EB95D" w14:textId="77777777" w:rsidR="00235B26" w:rsidRDefault="00235B26" w:rsidP="00235B2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47EBE0C0" w14:textId="77777777" w:rsidR="0062695B" w:rsidRDefault="0062695B" w:rsidP="00235B26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20"/>
        </w:rPr>
      </w:pPr>
    </w:p>
    <w:p w14:paraId="551DCA2E" w14:textId="4D6F7517" w:rsidR="00933A90" w:rsidRPr="00235B26" w:rsidRDefault="00235B26" w:rsidP="00235B26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 w:rsidRPr="00235B26">
        <w:rPr>
          <w:rFonts w:ascii="Open Sans" w:hAnsi="Open Sans" w:cs="Open Sans"/>
          <w:b/>
          <w:i/>
          <w:w w:val="100"/>
          <w:sz w:val="20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</w:p>
    <w:p w14:paraId="75ECF404" w14:textId="77777777" w:rsidR="00C53DFB" w:rsidRPr="00235B26" w:rsidRDefault="00C53DFB" w:rsidP="00235B26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  <w:sectPr w:rsidR="00C53DFB" w:rsidRPr="00235B26" w:rsidSect="001E279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Fmt w:val="chicago"/>
          </w:footnotePr>
          <w:pgSz w:w="23808" w:h="16840" w:orient="landscape" w:code="8"/>
          <w:pgMar w:top="1134" w:right="1276" w:bottom="1134" w:left="1276" w:header="567" w:footer="567" w:gutter="0"/>
          <w:cols w:space="708"/>
          <w:noEndnote/>
          <w:docGrid w:linePitch="303"/>
        </w:sectPr>
      </w:pPr>
    </w:p>
    <w:p w14:paraId="07F57E87" w14:textId="0FEC0526" w:rsidR="00051973" w:rsidRPr="006F720F" w:rsidRDefault="00ED238E" w:rsidP="006F720F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bookmarkStart w:id="4" w:name="_Toc416760810"/>
      <w:bookmarkStart w:id="5" w:name="_Toc459378262"/>
      <w:bookmarkStart w:id="6" w:name="_Toc461746564"/>
      <w:bookmarkStart w:id="7" w:name="_Toc45283998"/>
      <w:bookmarkStart w:id="8" w:name="_Toc71881876"/>
      <w:bookmarkEnd w:id="0"/>
      <w:r w:rsidRPr="006F720F">
        <w:rPr>
          <w:rFonts w:ascii="Open Sans" w:hAnsi="Open Sans" w:cs="Open Sans"/>
          <w:b/>
          <w:w w:val="100"/>
          <w:sz w:val="20"/>
        </w:rPr>
        <w:lastRenderedPageBreak/>
        <w:t>Załącznik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="005E3549" w:rsidRPr="006F720F">
        <w:rPr>
          <w:rFonts w:ascii="Open Sans" w:hAnsi="Open Sans" w:cs="Open Sans"/>
          <w:b/>
          <w:w w:val="100"/>
          <w:sz w:val="20"/>
        </w:rPr>
        <w:t xml:space="preserve">nr </w:t>
      </w:r>
      <w:r w:rsidR="0066109C">
        <w:rPr>
          <w:rFonts w:ascii="Open Sans" w:hAnsi="Open Sans" w:cs="Open Sans"/>
          <w:b/>
          <w:w w:val="100"/>
          <w:sz w:val="20"/>
        </w:rPr>
        <w:t>4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Pr="006F720F">
        <w:rPr>
          <w:rFonts w:ascii="Open Sans" w:hAnsi="Open Sans" w:cs="Open Sans"/>
          <w:b/>
          <w:w w:val="100"/>
          <w:sz w:val="20"/>
        </w:rPr>
        <w:t>do</w:t>
      </w:r>
      <w:r w:rsidR="0088579E" w:rsidRPr="006F720F">
        <w:rPr>
          <w:rFonts w:ascii="Open Sans" w:hAnsi="Open Sans" w:cs="Open Sans"/>
          <w:b/>
          <w:w w:val="100"/>
          <w:sz w:val="20"/>
        </w:rPr>
        <w:t xml:space="preserve"> </w:t>
      </w:r>
      <w:r w:rsidR="00B621D1" w:rsidRPr="006F720F">
        <w:rPr>
          <w:rFonts w:ascii="Open Sans" w:hAnsi="Open Sans" w:cs="Open Sans"/>
          <w:b/>
          <w:w w:val="100"/>
          <w:sz w:val="20"/>
        </w:rPr>
        <w:t>SWZ</w:t>
      </w:r>
      <w:bookmarkEnd w:id="4"/>
      <w:bookmarkEnd w:id="5"/>
      <w:bookmarkEnd w:id="6"/>
      <w:r w:rsidR="00350E4A" w:rsidRPr="006F720F">
        <w:rPr>
          <w:rFonts w:ascii="Open Sans" w:hAnsi="Open Sans" w:cs="Open Sans"/>
          <w:b/>
          <w:w w:val="100"/>
          <w:sz w:val="20"/>
        </w:rPr>
        <w:t xml:space="preserve"> -</w:t>
      </w:r>
    </w:p>
    <w:p w14:paraId="0F21E0E6" w14:textId="05D643D9" w:rsidR="00350E4A" w:rsidRPr="006F720F" w:rsidRDefault="00350E4A" w:rsidP="006F720F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F720F">
        <w:rPr>
          <w:rFonts w:ascii="Open Sans" w:hAnsi="Open Sans" w:cs="Open Sans"/>
          <w:b/>
          <w:w w:val="100"/>
          <w:sz w:val="20"/>
        </w:rPr>
        <w:t>Grupa kapitałowa</w:t>
      </w:r>
      <w:bookmarkEnd w:id="7"/>
      <w:bookmarkEnd w:id="8"/>
    </w:p>
    <w:p w14:paraId="784095EB" w14:textId="3C8D0AA3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09DDE430" w14:textId="77777777" w:rsidR="0066109C" w:rsidRPr="00D5491B" w:rsidRDefault="0066109C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0C4616A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68DA01E3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0E874E4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77D23049" w14:textId="2ED9DC65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76E8CB01" w14:textId="77777777" w:rsidR="0066109C" w:rsidRPr="00D5491B" w:rsidRDefault="0066109C" w:rsidP="000922D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5593597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0DB9794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22427057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bCs/>
          <w:w w:val="100"/>
          <w:sz w:val="16"/>
          <w:szCs w:val="16"/>
        </w:rPr>
      </w:pPr>
    </w:p>
    <w:p w14:paraId="69DC8B0D" w14:textId="70E84545" w:rsidR="004A2EFD" w:rsidRPr="00232715" w:rsidRDefault="007F612E" w:rsidP="004A2EF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bCs/>
          <w:w w:val="100"/>
          <w:sz w:val="20"/>
        </w:rPr>
      </w:pPr>
      <w:r w:rsidRPr="00D5491B">
        <w:rPr>
          <w:rFonts w:ascii="Open Sans" w:hAnsi="Open Sans" w:cs="Open Sans"/>
          <w:b/>
          <w:bCs/>
          <w:w w:val="100"/>
          <w:sz w:val="20"/>
        </w:rPr>
        <w:t>Oświadczenie o braku o przynależności lub o przynależności do tej samej grupy kapitałowej, w</w:t>
      </w:r>
      <w:r w:rsidR="00F56262">
        <w:rPr>
          <w:rFonts w:ascii="Open Sans" w:hAnsi="Open Sans" w:cs="Open Sans"/>
          <w:b/>
          <w:bCs/>
          <w:w w:val="100"/>
          <w:sz w:val="20"/>
        </w:rPr>
        <w:t> </w:t>
      </w:r>
      <w:r w:rsidRPr="00D5491B">
        <w:rPr>
          <w:rFonts w:ascii="Open Sans" w:hAnsi="Open Sans" w:cs="Open Sans"/>
          <w:b/>
          <w:bCs/>
          <w:w w:val="100"/>
          <w:sz w:val="20"/>
        </w:rPr>
        <w:t>zakresie art. 108 ust. 1 pkt 5 ustawy</w:t>
      </w:r>
      <w:r w:rsidRPr="00D5491B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r w:rsidRPr="00D5491B">
        <w:rPr>
          <w:rFonts w:ascii="Open Sans" w:hAnsi="Open Sans" w:cs="Open Sans"/>
          <w:b/>
          <w:bCs/>
          <w:w w:val="100"/>
          <w:sz w:val="20"/>
        </w:rPr>
        <w:t>,</w:t>
      </w:r>
      <w:bookmarkStart w:id="9" w:name="_Hlk66265364"/>
      <w:r w:rsidR="00232715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4A2EFD" w:rsidRPr="00D5491B">
        <w:rPr>
          <w:rFonts w:ascii="Open Sans" w:hAnsi="Open Sans" w:cs="Open Sans"/>
          <w:w w:val="100"/>
          <w:sz w:val="20"/>
          <w:shd w:val="clear" w:color="auto" w:fill="FFFFFF"/>
        </w:rPr>
        <w:t>w</w:t>
      </w:r>
      <w:r w:rsidR="00F56262">
        <w:rPr>
          <w:rFonts w:ascii="Open Sans" w:hAnsi="Open Sans" w:cs="Open Sans"/>
          <w:w w:val="100"/>
          <w:sz w:val="20"/>
          <w:shd w:val="clear" w:color="auto" w:fill="FFFFFF"/>
        </w:rPr>
        <w:t> </w:t>
      </w:r>
      <w:r w:rsidR="004A2EFD"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postępowaniu prowadzonym w trybie przetargu nieograniczonego na: </w:t>
      </w:r>
      <w:r w:rsidR="00DD361E" w:rsidRPr="00DD36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odczynników chemicznych na potrzeby jednostek Centralnego Laboratorium Głównego Inspektoratu Ochrony Roślin i Nasiennictwa</w:t>
      </w:r>
      <w:r w:rsidR="004A2EFD" w:rsidRPr="00D5491B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DA51BC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- nr postępowa</w:t>
      </w:r>
      <w:r w:rsid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D53A1E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662B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19</w:t>
      </w:r>
      <w:r w:rsidR="00D53A1E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662B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D53A1E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</w:p>
    <w:bookmarkEnd w:id="9"/>
    <w:p w14:paraId="4CCF5C92" w14:textId="77777777" w:rsidR="00232715" w:rsidRDefault="00232715" w:rsidP="007F612E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</w:p>
    <w:p w14:paraId="643DB678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20"/>
          <w:shd w:val="clear" w:color="auto" w:fill="FFFFFF"/>
        </w:rPr>
      </w:pPr>
      <w:bookmarkStart w:id="10" w:name="_Toc71881877"/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Oświadczam, że </w:t>
      </w:r>
      <w:r w:rsidRPr="002E1864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nie przynależę</w:t>
      </w:r>
      <w:r w:rsidRPr="00BE30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/ przynależę </w:t>
      </w:r>
      <w:r w:rsidRPr="00756F3D">
        <w:rPr>
          <w:rFonts w:ascii="Open Sans" w:hAnsi="Open Sans" w:cs="Open Sans"/>
          <w:b/>
          <w:bCs/>
          <w:color w:val="FF0000"/>
          <w:w w:val="100"/>
          <w:sz w:val="20"/>
          <w:shd w:val="clear" w:color="auto" w:fill="FFFFFF"/>
        </w:rPr>
        <w:t xml:space="preserve">* </w:t>
      </w: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do tej samej grupy kapitałowej 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>w rozumieniu ustawy z dnia.</w:t>
      </w:r>
      <w:r w:rsidRPr="00D5491B">
        <w:rPr>
          <w:rFonts w:ascii="Open Sans" w:hAnsi="Open Sans" w:cs="Open Sans"/>
          <w:w w:val="100"/>
          <w:sz w:val="20"/>
        </w:rPr>
        <w:t xml:space="preserve"> </w:t>
      </w:r>
      <w:bookmarkStart w:id="11" w:name="_Hlk66265170"/>
      <w:r w:rsidRPr="00D5491B">
        <w:rPr>
          <w:rFonts w:ascii="Open Sans" w:hAnsi="Open Sans" w:cs="Open Sans"/>
          <w:w w:val="100"/>
          <w:sz w:val="20"/>
        </w:rPr>
        <w:t xml:space="preserve">z dnia 16 lutego 2007 r. </w:t>
      </w:r>
      <w:bookmarkEnd w:id="11"/>
      <w:r w:rsidRPr="00D5491B">
        <w:rPr>
          <w:rFonts w:ascii="Open Sans" w:hAnsi="Open Sans" w:cs="Open Sans"/>
          <w:w w:val="100"/>
          <w:sz w:val="20"/>
        </w:rPr>
        <w:t>o ochronie konkurencji i konsumentów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, z innym Wykonawcą, który złożył odrębną ofertę/ofertę częściową: </w:t>
      </w:r>
    </w:p>
    <w:p w14:paraId="2E8E0A36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16"/>
          <w:szCs w:val="16"/>
          <w:shd w:val="clear" w:color="auto" w:fill="FFFFFF"/>
        </w:rPr>
      </w:pPr>
    </w:p>
    <w:p w14:paraId="1A2A93AF" w14:textId="77777777" w:rsidR="000922D6" w:rsidRPr="00BE30A3" w:rsidRDefault="000922D6" w:rsidP="000922D6">
      <w:pPr>
        <w:tabs>
          <w:tab w:val="center" w:pos="7655"/>
        </w:tabs>
        <w:spacing w:line="360" w:lineRule="auto"/>
        <w:rPr>
          <w:rFonts w:ascii="Open Sans" w:hAnsi="Open Sans" w:cs="Open Sans"/>
          <w:i/>
          <w:color w:val="FF0000"/>
          <w:w w:val="100"/>
          <w:sz w:val="20"/>
        </w:rPr>
      </w:pPr>
      <w:r w:rsidRPr="00BE30A3">
        <w:rPr>
          <w:rFonts w:ascii="Open Sans" w:hAnsi="Open Sans" w:cs="Open Sans"/>
          <w:i/>
          <w:color w:val="FF0000"/>
          <w:w w:val="100"/>
          <w:sz w:val="20"/>
        </w:rPr>
        <w:t>* niepotrzebne skreślić</w:t>
      </w:r>
    </w:p>
    <w:p w14:paraId="6E7060C9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 xml:space="preserve">W przypadku odpowiedzi </w:t>
      </w:r>
      <w:r>
        <w:rPr>
          <w:rFonts w:ascii="Open Sans" w:hAnsi="Open Sans" w:cs="Open Sans"/>
          <w:w w:val="100"/>
          <w:sz w:val="20"/>
        </w:rPr>
        <w:t>twierdzącej</w:t>
      </w:r>
      <w:r w:rsidRPr="00D5491B">
        <w:rPr>
          <w:rFonts w:ascii="Open Sans" w:hAnsi="Open Sans" w:cs="Open Sans"/>
          <w:w w:val="100"/>
          <w:sz w:val="20"/>
        </w:rPr>
        <w:t>:</w:t>
      </w:r>
    </w:p>
    <w:p w14:paraId="683DF268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Składam listę podmiotów</w:t>
      </w:r>
      <w:r w:rsidRPr="00D5491B">
        <w:rPr>
          <w:rFonts w:ascii="Open Sans" w:hAnsi="Open Sans" w:cs="Open Sans"/>
          <w:w w:val="100"/>
          <w:sz w:val="20"/>
        </w:rPr>
        <w:t>, razem z którymi przynależymy do tej samej grupy kapitałowej w rozumieniu ustawy z dnia 16 lutego 2007 r. o ochronie konkurencji i konsumentów.</w:t>
      </w:r>
    </w:p>
    <w:p w14:paraId="2B89757F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0922D6" w:rsidRPr="00BA4819" w14:paraId="7B9E67C5" w14:textId="77777777" w:rsidTr="00C53D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36D4A53" w14:textId="77777777" w:rsidR="000922D6" w:rsidRPr="00BA4819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22C92D0B" w14:textId="77777777" w:rsidR="000922D6" w:rsidRPr="00BA4819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AD1BF23" w14:textId="77777777" w:rsidR="000922D6" w:rsidRPr="00BA4819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Adres podmiotu</w:t>
            </w:r>
          </w:p>
        </w:tc>
      </w:tr>
      <w:tr w:rsidR="000922D6" w:rsidRPr="00D5491B" w14:paraId="5FDC09FE" w14:textId="77777777" w:rsidTr="00C53D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EA67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3262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F96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</w:tr>
      <w:tr w:rsidR="000922D6" w:rsidRPr="00D5491B" w14:paraId="61B0CE8F" w14:textId="77777777" w:rsidTr="00C53D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4093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F12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542C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0922D6" w:rsidRPr="00D5491B" w14:paraId="6F5C0F9A" w14:textId="77777777" w:rsidTr="00C53D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3517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7D5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679" w14:textId="77777777" w:rsidR="000922D6" w:rsidRPr="00D5491B" w:rsidRDefault="000922D6" w:rsidP="00C53DFB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9CF8A5F" w14:textId="77777777" w:rsidR="000922D6" w:rsidRPr="00D5491B" w:rsidRDefault="000922D6" w:rsidP="000922D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>Jednocześnie przedkładam następujące dokumenty lub informacje, potwierdzające przygotowanie oferty, oferty częściowej niezależnie od innego Wykonawcy należącego do tej samej grupy kapitałowej:</w:t>
      </w:r>
    </w:p>
    <w:p w14:paraId="69FC2910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09C040C1" w14:textId="77777777" w:rsidR="000922D6" w:rsidRPr="00D5491B" w:rsidRDefault="000922D6" w:rsidP="000922D6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2F80DBD8" w14:textId="77777777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00DF3539" w14:textId="77777777" w:rsidR="0066109C" w:rsidRDefault="0066109C" w:rsidP="000922D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7D7EBBFD" w14:textId="6AA96D9E" w:rsidR="000922D6" w:rsidRPr="00DF2947" w:rsidRDefault="000922D6" w:rsidP="000922D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01FEE6E7" w14:textId="77777777" w:rsidR="000922D6" w:rsidRDefault="000922D6" w:rsidP="000922D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2AECE77D" w14:textId="77777777" w:rsidR="000922D6" w:rsidRPr="00DF2947" w:rsidRDefault="000922D6" w:rsidP="000922D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5D796966" w14:textId="77777777" w:rsidR="000922D6" w:rsidRPr="00933023" w:rsidRDefault="000922D6" w:rsidP="000922D6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5D1C211A" w14:textId="3AE89779" w:rsidR="00051973" w:rsidRPr="0066109C" w:rsidRDefault="009F7FA3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6109C"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66109C">
        <w:rPr>
          <w:rFonts w:ascii="Open Sans" w:hAnsi="Open Sans" w:cs="Open Sans"/>
          <w:b/>
          <w:w w:val="100"/>
          <w:sz w:val="20"/>
        </w:rPr>
        <w:t>5</w:t>
      </w:r>
      <w:r w:rsidR="00EA4D14" w:rsidRPr="0066109C">
        <w:rPr>
          <w:rFonts w:ascii="Open Sans" w:hAnsi="Open Sans" w:cs="Open Sans"/>
          <w:b/>
          <w:w w:val="100"/>
          <w:sz w:val="20"/>
        </w:rPr>
        <w:t xml:space="preserve"> </w:t>
      </w:r>
      <w:r w:rsidRPr="0066109C">
        <w:rPr>
          <w:rFonts w:ascii="Open Sans" w:hAnsi="Open Sans" w:cs="Open Sans"/>
          <w:b/>
          <w:w w:val="100"/>
          <w:sz w:val="20"/>
        </w:rPr>
        <w:t>do SWZ -</w:t>
      </w:r>
    </w:p>
    <w:p w14:paraId="2FB28BE0" w14:textId="412254CD" w:rsidR="009F7FA3" w:rsidRPr="0066109C" w:rsidRDefault="009F7FA3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66109C">
        <w:rPr>
          <w:rFonts w:ascii="Open Sans" w:hAnsi="Open Sans" w:cs="Open Sans"/>
          <w:b/>
          <w:w w:val="100"/>
          <w:sz w:val="20"/>
        </w:rPr>
        <w:t>Oświadczenie Wykonawcy</w:t>
      </w:r>
      <w:bookmarkEnd w:id="10"/>
    </w:p>
    <w:p w14:paraId="6FACC9FE" w14:textId="77777777" w:rsidR="009F7FA3" w:rsidRDefault="009F7FA3" w:rsidP="00CB679C">
      <w:pPr>
        <w:pStyle w:val="Nagwek3"/>
        <w:rPr>
          <w:i/>
          <w:sz w:val="17"/>
          <w:szCs w:val="17"/>
        </w:rPr>
      </w:pPr>
    </w:p>
    <w:p w14:paraId="09E03018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78A1BA6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F789EF0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01764CE9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3271338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3BD29451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1890B75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02D6408D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707720AF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397D7BF3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1E08E51B" w14:textId="77777777" w:rsidR="009F7FA3" w:rsidRPr="00CB679C" w:rsidRDefault="009F7FA3" w:rsidP="009F7FA3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CB679C">
        <w:rPr>
          <w:rFonts w:ascii="Open Sans" w:hAnsi="Open Sans" w:cs="Open Sans"/>
          <w:b/>
          <w:bCs/>
          <w:w w:val="100"/>
          <w:sz w:val="20"/>
        </w:rPr>
        <w:t xml:space="preserve">Oświadczenie o aktualności informacji zawartych w oświadczeniu, o którym mowa w art. 125 ust. 1 </w:t>
      </w:r>
      <w:bookmarkStart w:id="12" w:name="_Hlk66265905"/>
      <w:r w:rsidRPr="00CB679C">
        <w:rPr>
          <w:rFonts w:ascii="Open Sans" w:hAnsi="Open Sans" w:cs="Open Sans"/>
          <w:b/>
          <w:bCs/>
          <w:w w:val="100"/>
          <w:sz w:val="20"/>
        </w:rPr>
        <w:t>ustawy</w:t>
      </w:r>
      <w:r w:rsidRPr="00CB679C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bookmarkEnd w:id="12"/>
      <w:r w:rsidRPr="00CB679C">
        <w:rPr>
          <w:rFonts w:ascii="Open Sans" w:eastAsia="Calibri" w:hAnsi="Open Sans" w:cs="Open Sans"/>
          <w:b/>
          <w:bCs/>
          <w:w w:val="100"/>
          <w:sz w:val="20"/>
        </w:rPr>
        <w:t xml:space="preserve"> </w:t>
      </w:r>
      <w:r w:rsidRPr="00CB679C">
        <w:rPr>
          <w:rFonts w:ascii="Open Sans" w:hAnsi="Open Sans" w:cs="Open Sans"/>
          <w:b/>
          <w:bCs/>
          <w:w w:val="100"/>
          <w:sz w:val="20"/>
        </w:rPr>
        <w:t xml:space="preserve"> </w:t>
      </w:r>
    </w:p>
    <w:p w14:paraId="564A0FC1" w14:textId="6110D5BB" w:rsidR="009F7FA3" w:rsidRPr="00CB679C" w:rsidRDefault="009F7FA3" w:rsidP="00584D4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Oświadczam, że informacje zawarte w oświadczeniu</w:t>
      </w:r>
      <w:r w:rsidRPr="00CB679C">
        <w:rPr>
          <w:rFonts w:ascii="Open Sans" w:hAnsi="Open Sans" w:cs="Open Sans"/>
          <w:w w:val="100"/>
          <w:sz w:val="20"/>
        </w:rPr>
        <w:t xml:space="preserve"> 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złożonym </w:t>
      </w:r>
      <w:r w:rsidRPr="00CB679C">
        <w:rPr>
          <w:rFonts w:ascii="Open Sans" w:hAnsi="Open Sans" w:cs="Open Sans"/>
          <w:w w:val="100"/>
          <w:sz w:val="20"/>
        </w:rPr>
        <w:t>na druku formularza Jednolitego Europejskiego Dokumentu Zamówienia</w:t>
      </w:r>
      <w:r w:rsidR="005D68DB" w:rsidRPr="00CB679C">
        <w:rPr>
          <w:rFonts w:ascii="Open Sans" w:hAnsi="Open Sans" w:cs="Open Sans"/>
          <w:w w:val="100"/>
          <w:sz w:val="20"/>
        </w:rPr>
        <w:t xml:space="preserve"> (JEDZ)</w:t>
      </w:r>
      <w:r w:rsidRPr="00CB679C">
        <w:rPr>
          <w:rFonts w:ascii="Open Sans" w:hAnsi="Open Sans" w:cs="Open Sans"/>
          <w:w w:val="100"/>
          <w:sz w:val="20"/>
        </w:rPr>
        <w:t>,</w:t>
      </w:r>
      <w:r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 </w:t>
      </w:r>
      <w:r w:rsidR="00B67B57"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w postępowaniu prowadzonym w trybie przetargu nieograniczonego na: </w:t>
      </w:r>
      <w:r w:rsidR="00DD361E" w:rsidRPr="00DD36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odczynników chemicznych na potrzeby jednostek Centralnego Laboratorium Głównego Inspektoratu Ochrony Roślin i Nasiennictwa</w:t>
      </w:r>
      <w:r w:rsidR="00B67B57" w:rsidRPr="00CB679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DE43F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- nr postępowania 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662B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19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662B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</w:p>
    <w:p w14:paraId="724B3BDF" w14:textId="77777777" w:rsidR="00584D46" w:rsidRPr="00CB679C" w:rsidRDefault="00584D46" w:rsidP="00584D4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20"/>
        </w:rPr>
      </w:pPr>
    </w:p>
    <w:p w14:paraId="4B44D545" w14:textId="067A054B" w:rsidR="009F7FA3" w:rsidRPr="00CB679C" w:rsidRDefault="009F7FA3" w:rsidP="009F7FA3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są aktualne w zakresie określonym art. 108 ust. 1 pkt 3-6</w:t>
      </w:r>
      <w:r w:rsidR="00273666" w:rsidRPr="00097518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</w:t>
      </w:r>
      <w:r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>ustawy z  dnia 11 września 2019 r. Prawo zamówień publicznych</w:t>
      </w:r>
      <w:r w:rsidR="00273666"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>.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</w:t>
      </w:r>
    </w:p>
    <w:p w14:paraId="2AB68A44" w14:textId="77777777" w:rsidR="009F7FA3" w:rsidRPr="00CB679C" w:rsidRDefault="009F7FA3" w:rsidP="009F7FA3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37E31025" w14:textId="77777777" w:rsidR="00232715" w:rsidRDefault="00232715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CEF332F" w14:textId="77777777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F8B6074" w14:textId="77777777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4E392019" w14:textId="77777777" w:rsidR="0066109C" w:rsidRPr="00DF2947" w:rsidRDefault="00232715" w:rsidP="0066109C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 xml:space="preserve">                                                                                                                                   </w:t>
      </w: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ab/>
      </w:r>
      <w:r w:rsidRPr="009F7FA3">
        <w:rPr>
          <w:rFonts w:ascii="Arial" w:hAnsi="Arial" w:cs="Arial"/>
          <w:bCs/>
          <w:i/>
          <w:w w:val="100"/>
          <w:sz w:val="18"/>
          <w:szCs w:val="18"/>
          <w:vertAlign w:val="superscript"/>
          <w:lang w:eastAsia="x-none"/>
        </w:rPr>
        <w:tab/>
      </w:r>
      <w:r w:rsidR="0066109C"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 w:rsidR="0066109C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00913E65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5F135DF7" w14:textId="77777777" w:rsidR="0066109C" w:rsidRPr="00DF2947" w:rsidRDefault="0066109C" w:rsidP="0066109C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1B4C17F4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F5C346C" w14:textId="17844DEE" w:rsidR="001341DA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 w:rsidR="001341DA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6C3FEC98" w14:textId="57A1020B" w:rsidR="00051973" w:rsidRDefault="000E4E2B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66109C">
        <w:rPr>
          <w:rFonts w:ascii="Open Sans" w:hAnsi="Open Sans" w:cs="Open Sans"/>
          <w:b/>
          <w:w w:val="100"/>
          <w:sz w:val="20"/>
        </w:rPr>
        <w:t>6</w:t>
      </w:r>
      <w:r w:rsidR="001341DA" w:rsidRPr="001341DA">
        <w:rPr>
          <w:rFonts w:ascii="Open Sans" w:hAnsi="Open Sans" w:cs="Open Sans"/>
          <w:b/>
          <w:w w:val="100"/>
          <w:sz w:val="20"/>
        </w:rPr>
        <w:t xml:space="preserve"> do SWZ -</w:t>
      </w:r>
    </w:p>
    <w:p w14:paraId="0F5420DA" w14:textId="352F2234" w:rsidR="001341DA" w:rsidRPr="001341DA" w:rsidRDefault="001341DA" w:rsidP="0066109C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1341DA">
        <w:rPr>
          <w:rFonts w:ascii="Open Sans" w:hAnsi="Open Sans" w:cs="Open Sans"/>
          <w:b/>
          <w:w w:val="100"/>
          <w:sz w:val="20"/>
        </w:rPr>
        <w:t>Oświadczenie Wykonawcy</w:t>
      </w:r>
    </w:p>
    <w:p w14:paraId="16F1DD2A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57BE3F44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388DF79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395FEDD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30341B5C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5A0A727C" w14:textId="77777777" w:rsidR="0066109C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5DD6E59F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1833F827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CC3BF85" w14:textId="77777777" w:rsidR="0066109C" w:rsidRPr="00D5491B" w:rsidRDefault="0066109C" w:rsidP="0066109C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2DF7D2B7" w14:textId="77777777" w:rsidR="001341DA" w:rsidRPr="001341DA" w:rsidRDefault="001341DA" w:rsidP="001341DA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175B908C" w14:textId="77777777" w:rsidR="001341DA" w:rsidRPr="001341DA" w:rsidRDefault="001341DA" w:rsidP="001341DA">
      <w:pPr>
        <w:adjustRightInd w:val="0"/>
        <w:spacing w:before="120" w:after="120" w:line="288" w:lineRule="auto"/>
        <w:rPr>
          <w:rFonts w:ascii="Open Sans" w:hAnsi="Open Sans" w:cs="Open Sans"/>
          <w:bCs/>
          <w:color w:val="222222"/>
          <w:w w:val="100"/>
          <w:sz w:val="20"/>
        </w:rPr>
      </w:pPr>
    </w:p>
    <w:p w14:paraId="2EC50B13" w14:textId="407E56B9" w:rsidR="001341DA" w:rsidRPr="001341DA" w:rsidRDefault="001341DA" w:rsidP="001341DA">
      <w:pPr>
        <w:adjustRightInd w:val="0"/>
        <w:spacing w:before="120" w:after="120" w:line="312" w:lineRule="auto"/>
        <w:rPr>
          <w:rFonts w:ascii="Open Sans" w:hAnsi="Open Sans" w:cs="Open Sans"/>
          <w:bCs/>
          <w:w w:val="100"/>
          <w:sz w:val="20"/>
        </w:rPr>
      </w:pPr>
      <w:r w:rsidRPr="001341DA">
        <w:rPr>
          <w:rFonts w:ascii="Open Sans" w:hAnsi="Open Sans" w:cs="Open Sans"/>
          <w:bCs/>
          <w:color w:val="222222"/>
          <w:w w:val="100"/>
          <w:sz w:val="20"/>
        </w:rPr>
        <w:t>Na potrzeby post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ę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 xml:space="preserve">powania o udzielenie zamówienia publicznego na </w:t>
      </w:r>
      <w:r w:rsidRPr="00DD36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Dostawę odczynników chemicznych na potrzeby jednostek Centralnego Laboratorium Główneg</w:t>
      </w:r>
      <w:r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o Inspektoratu Ochrony Roślin i </w:t>
      </w:r>
      <w:r w:rsidRPr="00DD36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Nasiennictwa</w:t>
      </w:r>
      <w:r w:rsidR="002B1A3F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="002B1A3F" w:rsidRPr="002B1A3F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- nr postępowania 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A870AB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19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A870AB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6922CD" w:rsidRPr="006922C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</w:p>
    <w:p w14:paraId="5846A4ED" w14:textId="77777777" w:rsidR="001341DA" w:rsidRPr="001341DA" w:rsidRDefault="001341DA" w:rsidP="001341DA">
      <w:pPr>
        <w:adjustRightInd w:val="0"/>
        <w:spacing w:before="120" w:after="120" w:line="312" w:lineRule="auto"/>
        <w:rPr>
          <w:rFonts w:ascii="Open Sans" w:hAnsi="Open Sans" w:cs="Open Sans"/>
          <w:bCs/>
          <w:color w:val="222222"/>
          <w:w w:val="100"/>
          <w:sz w:val="20"/>
        </w:rPr>
      </w:pPr>
      <w:r w:rsidRPr="001341DA">
        <w:rPr>
          <w:rFonts w:ascii="Open Sans" w:hAnsi="Open Sans" w:cs="Open Sans"/>
          <w:bCs/>
          <w:color w:val="222222"/>
          <w:w w:val="100"/>
          <w:sz w:val="20"/>
        </w:rPr>
        <w:t>niniejszym o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>wiadczam / o</w:t>
      </w:r>
      <w:r w:rsidRPr="001341DA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1341DA">
        <w:rPr>
          <w:rFonts w:ascii="Open Sans" w:hAnsi="Open Sans" w:cs="Open Sans"/>
          <w:bCs/>
          <w:color w:val="222222"/>
          <w:w w:val="100"/>
          <w:sz w:val="20"/>
        </w:rPr>
        <w:t>wiadczamy*, iż:</w:t>
      </w:r>
    </w:p>
    <w:p w14:paraId="29320DD0" w14:textId="77777777" w:rsidR="001341DA" w:rsidRPr="001341DA" w:rsidRDefault="001341DA" w:rsidP="001341DA">
      <w:pPr>
        <w:adjustRightInd w:val="0"/>
        <w:spacing w:before="120" w:after="120" w:line="312" w:lineRule="auto"/>
        <w:rPr>
          <w:rFonts w:ascii="Open Sans" w:hAnsi="Open Sans" w:cs="Open Sans"/>
          <w:w w:val="100"/>
          <w:sz w:val="20"/>
        </w:rPr>
      </w:pPr>
      <w:r w:rsidRPr="001341DA">
        <w:rPr>
          <w:rFonts w:ascii="Open Sans" w:hAnsi="Open Sans" w:cs="Open Sans"/>
          <w:w w:val="100"/>
          <w:sz w:val="20"/>
        </w:rPr>
        <w:t>nie zachodzą wobec mnie / nas* podstawy wykluczenia, o których mowa w art. 5k Rozporządzenia Rady (UE) nr 833/2014 z dnia 31 lipca 2014 r. dotyczącego środków ograniczających w związku z działaniami Rosji destabilizującymi sytuację na Ukrainie (Dz. U. UE. L. z 2014 r. Nr 229, str. 1 z póź</w:t>
      </w:r>
      <w:r>
        <w:rPr>
          <w:rFonts w:ascii="Open Sans" w:hAnsi="Open Sans" w:cs="Open Sans"/>
          <w:w w:val="100"/>
          <w:sz w:val="20"/>
        </w:rPr>
        <w:t>n. zm.), art. 7 ust. 1 ustawy z </w:t>
      </w:r>
      <w:r w:rsidRPr="001341DA">
        <w:rPr>
          <w:rFonts w:ascii="Open Sans" w:hAnsi="Open Sans" w:cs="Open Sans"/>
          <w:w w:val="100"/>
          <w:sz w:val="20"/>
        </w:rPr>
        <w:t>dnia 13 kwietnia 2022 r. o szczególnych rozwiązaniach w zakresie przeciw</w:t>
      </w:r>
      <w:r>
        <w:rPr>
          <w:rFonts w:ascii="Open Sans" w:hAnsi="Open Sans" w:cs="Open Sans"/>
          <w:w w:val="100"/>
          <w:sz w:val="20"/>
        </w:rPr>
        <w:t>działania wspieraniu agresji na </w:t>
      </w:r>
      <w:r w:rsidRPr="001341DA">
        <w:rPr>
          <w:rFonts w:ascii="Open Sans" w:hAnsi="Open Sans" w:cs="Open Sans"/>
          <w:w w:val="100"/>
          <w:sz w:val="20"/>
        </w:rPr>
        <w:t>Ukrainę oraz służących ochronie bezpieczeństwa narodowego (Dz.U. z 2022 r. poz. 835 ze zm.)</w:t>
      </w:r>
    </w:p>
    <w:p w14:paraId="0048A5C1" w14:textId="77777777" w:rsidR="001341DA" w:rsidRPr="001341DA" w:rsidRDefault="001341DA" w:rsidP="001341DA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5ECED239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3AB38286" w14:textId="6174F459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13A3309D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768CBA05" w14:textId="3ECD19E0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5D66860F" w14:textId="77777777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0FC93A7F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5D5C42C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2297FDE1" w14:textId="4759B97B" w:rsidR="00B15916" w:rsidRDefault="00B15916" w:rsidP="00B15916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73407A">
        <w:rPr>
          <w:rFonts w:ascii="Open Sans" w:hAnsi="Open Sans" w:cs="Open Sans"/>
          <w:b/>
          <w:w w:val="100"/>
          <w:sz w:val="20"/>
        </w:rPr>
        <w:lastRenderedPageBreak/>
        <w:t xml:space="preserve">Załącznik nr </w:t>
      </w:r>
      <w:r w:rsidR="00C50D46">
        <w:rPr>
          <w:rFonts w:ascii="Open Sans" w:hAnsi="Open Sans" w:cs="Open Sans"/>
          <w:b/>
          <w:w w:val="100"/>
          <w:sz w:val="20"/>
        </w:rPr>
        <w:t>7</w:t>
      </w:r>
      <w:r w:rsidRPr="0073407A">
        <w:rPr>
          <w:rFonts w:ascii="Open Sans" w:hAnsi="Open Sans" w:cs="Open Sans"/>
          <w:b/>
          <w:w w:val="100"/>
          <w:sz w:val="20"/>
        </w:rPr>
        <w:t xml:space="preserve"> do SWZ -</w:t>
      </w:r>
    </w:p>
    <w:p w14:paraId="3BF3764F" w14:textId="77777777" w:rsidR="00B15916" w:rsidRPr="0073407A" w:rsidRDefault="00B15916" w:rsidP="00B15916">
      <w:pPr>
        <w:autoSpaceDE/>
        <w:autoSpaceDN/>
        <w:spacing w:before="0" w:line="240" w:lineRule="auto"/>
        <w:jc w:val="right"/>
        <w:rPr>
          <w:rFonts w:ascii="Open Sans" w:hAnsi="Open Sans" w:cs="Open Sans"/>
          <w:b/>
          <w:w w:val="100"/>
          <w:sz w:val="20"/>
        </w:rPr>
      </w:pPr>
      <w:r w:rsidRPr="0073407A">
        <w:rPr>
          <w:rFonts w:ascii="Open Sans" w:hAnsi="Open Sans" w:cs="Open Sans"/>
          <w:b/>
          <w:w w:val="100"/>
          <w:sz w:val="20"/>
        </w:rPr>
        <w:t>Formularz oferty</w:t>
      </w:r>
    </w:p>
    <w:p w14:paraId="060E78D0" w14:textId="77777777" w:rsidR="00B15916" w:rsidRDefault="00B15916" w:rsidP="00B15916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6299A77F" w14:textId="77777777" w:rsidR="00EC2F8C" w:rsidRDefault="00EC2F8C" w:rsidP="00B15916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743D7B4E" w14:textId="70AAC6CD" w:rsidR="00B15916" w:rsidRPr="007E26B9" w:rsidRDefault="00B15916" w:rsidP="00B15916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FORMULARZ OFERTY</w:t>
      </w:r>
    </w:p>
    <w:p w14:paraId="75B064EE" w14:textId="77777777" w:rsidR="00B15916" w:rsidRPr="007E26B9" w:rsidRDefault="00B15916" w:rsidP="00B15916">
      <w:pPr>
        <w:spacing w:before="0"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719F1A4C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Centrum Obsługi Administracji Rządowej</w:t>
      </w:r>
    </w:p>
    <w:p w14:paraId="7FC0C1A7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ul. Powsińska 69/71 </w:t>
      </w:r>
    </w:p>
    <w:p w14:paraId="20D2212D" w14:textId="77777777" w:rsidR="00B15916" w:rsidRPr="007E26B9" w:rsidRDefault="00B15916" w:rsidP="00B15916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02-903 Warszawa</w:t>
      </w:r>
    </w:p>
    <w:p w14:paraId="384F786A" w14:textId="0459F6C2" w:rsidR="00B15916" w:rsidRDefault="00B15916" w:rsidP="00B15916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0A5C351D" w14:textId="77777777" w:rsidR="00EC2F8C" w:rsidRDefault="00EC2F8C" w:rsidP="00B15916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5BCB55C5" w14:textId="0E76F76D" w:rsidR="00B15916" w:rsidRPr="00B60594" w:rsidRDefault="00B15916" w:rsidP="00B15916">
      <w:pPr>
        <w:spacing w:before="120" w:after="120" w:line="320" w:lineRule="atLeast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Nawiąz</w:t>
      </w:r>
      <w:r>
        <w:rPr>
          <w:rFonts w:ascii="Open Sans" w:hAnsi="Open Sans" w:cs="Open Sans"/>
          <w:w w:val="100"/>
          <w:sz w:val="20"/>
        </w:rPr>
        <w:t>ując do ogłoszenia oraz treści S</w:t>
      </w:r>
      <w:r w:rsidRPr="007E26B9">
        <w:rPr>
          <w:rFonts w:ascii="Open Sans" w:hAnsi="Open Sans" w:cs="Open Sans"/>
          <w:w w:val="100"/>
          <w:sz w:val="20"/>
        </w:rPr>
        <w:t xml:space="preserve">pecyfikacji </w:t>
      </w:r>
      <w:r>
        <w:rPr>
          <w:rFonts w:ascii="Open Sans" w:hAnsi="Open Sans" w:cs="Open Sans"/>
          <w:w w:val="100"/>
          <w:sz w:val="20"/>
        </w:rPr>
        <w:t>Warunków Z</w:t>
      </w:r>
      <w:r w:rsidRPr="007E26B9">
        <w:rPr>
          <w:rFonts w:ascii="Open Sans" w:hAnsi="Open Sans" w:cs="Open Sans"/>
          <w:w w:val="100"/>
          <w:sz w:val="20"/>
        </w:rPr>
        <w:t>amówienia w postępowaniu prowadzonym w trybie przetargu nieograniczonego na</w:t>
      </w:r>
      <w:r>
        <w:rPr>
          <w:rFonts w:ascii="Open Sans" w:hAnsi="Open Sans" w:cs="Open Sans"/>
          <w:w w:val="100"/>
          <w:sz w:val="20"/>
        </w:rPr>
        <w:t xml:space="preserve">: </w:t>
      </w:r>
      <w:r w:rsidRPr="00761CC8">
        <w:rPr>
          <w:rFonts w:ascii="Open Sans" w:hAnsi="Open Sans" w:cs="Open Sans"/>
          <w:b/>
          <w:bCs/>
          <w:w w:val="100"/>
          <w:sz w:val="20"/>
        </w:rPr>
        <w:t>Dostawę odczynników chemicznych na potrzeby Centralnego Laboratorium Głównego Inspektoratu Ochrony Roślin i Nasiennictwa</w:t>
      </w:r>
      <w:r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2B1A3F">
        <w:rPr>
          <w:rFonts w:ascii="Open Sans" w:eastAsia="Arial Unicode MS" w:hAnsi="Open Sans" w:cs="Open Sans"/>
          <w:b/>
          <w:color w:val="222222"/>
          <w:w w:val="100"/>
          <w:sz w:val="20"/>
        </w:rPr>
        <w:t xml:space="preserve">- nr postępowania </w:t>
      </w:r>
      <w:r w:rsidRPr="00D53A1E">
        <w:rPr>
          <w:rFonts w:ascii="Open Sans" w:eastAsia="Arial Unicode MS" w:hAnsi="Open Sans" w:cs="Open Sans"/>
          <w:b/>
          <w:color w:val="222222"/>
          <w:w w:val="100"/>
          <w:sz w:val="20"/>
        </w:rPr>
        <w:t>WIP.261.</w:t>
      </w:r>
      <w:r w:rsidR="00A870AB">
        <w:rPr>
          <w:rFonts w:ascii="Open Sans" w:eastAsia="Arial Unicode MS" w:hAnsi="Open Sans" w:cs="Open Sans"/>
          <w:b/>
          <w:color w:val="222222"/>
          <w:w w:val="100"/>
          <w:sz w:val="20"/>
        </w:rPr>
        <w:t>19</w:t>
      </w:r>
      <w:r w:rsidRPr="00D53A1E">
        <w:rPr>
          <w:rFonts w:ascii="Open Sans" w:eastAsia="Arial Unicode MS" w:hAnsi="Open Sans" w:cs="Open Sans"/>
          <w:b/>
          <w:color w:val="222222"/>
          <w:w w:val="100"/>
          <w:sz w:val="20"/>
        </w:rPr>
        <w:t>.202</w:t>
      </w:r>
      <w:r w:rsidR="00A870AB">
        <w:rPr>
          <w:rFonts w:ascii="Open Sans" w:eastAsia="Arial Unicode MS" w:hAnsi="Open Sans" w:cs="Open Sans"/>
          <w:b/>
          <w:color w:val="222222"/>
          <w:w w:val="100"/>
          <w:sz w:val="20"/>
        </w:rPr>
        <w:t>5</w:t>
      </w:r>
      <w:r w:rsidRPr="00D53A1E">
        <w:rPr>
          <w:rFonts w:ascii="Open Sans" w:eastAsia="Arial Unicode MS" w:hAnsi="Open Sans" w:cs="Open Sans"/>
          <w:b/>
          <w:color w:val="222222"/>
          <w:w w:val="100"/>
          <w:sz w:val="20"/>
        </w:rPr>
        <w:t>.OM</w:t>
      </w:r>
    </w:p>
    <w:p w14:paraId="22A6498C" w14:textId="77777777" w:rsidR="00B15916" w:rsidRPr="007E26B9" w:rsidRDefault="00B15916" w:rsidP="00B15916">
      <w:pPr>
        <w:tabs>
          <w:tab w:val="right" w:leader="dot" w:pos="8505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ja / my niżej podpisani:</w:t>
      </w:r>
    </w:p>
    <w:p w14:paraId="606057AC" w14:textId="77777777" w:rsidR="00B15916" w:rsidRPr="007E26B9" w:rsidRDefault="00B15916" w:rsidP="00B15916">
      <w:pPr>
        <w:tabs>
          <w:tab w:val="num" w:pos="0"/>
        </w:tabs>
        <w:spacing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6B105D30" w14:textId="77777777" w:rsidR="00B15916" w:rsidRPr="007E26B9" w:rsidRDefault="00B15916" w:rsidP="00B15916">
      <w:pPr>
        <w:tabs>
          <w:tab w:val="right" w:leader="dot" w:pos="9639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działając w imieniu i na rzecz:</w:t>
      </w:r>
    </w:p>
    <w:p w14:paraId="6DD3F65E" w14:textId="77777777" w:rsidR="00B15916" w:rsidRPr="007E26B9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779F5EC5" w14:textId="77777777" w:rsidR="00B15916" w:rsidRPr="007E26B9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380397B0" w14:textId="77777777" w:rsidR="00B15916" w:rsidRPr="003F03C5" w:rsidRDefault="00B15916" w:rsidP="00B15916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F03C5">
        <w:rPr>
          <w:rFonts w:ascii="Open Sans" w:hAnsi="Open Sans" w:cs="Open Sans"/>
          <w:i/>
          <w:w w:val="100"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14:paraId="7CDF18F8" w14:textId="77777777" w:rsidR="00B15916" w:rsidRDefault="00B15916" w:rsidP="00B15916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15CDE0BA" w14:textId="77777777" w:rsidR="00B15916" w:rsidRPr="002B1A3F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18"/>
          <w:szCs w:val="18"/>
        </w:rPr>
      </w:pPr>
      <w:r>
        <w:rPr>
          <w:rFonts w:ascii="Open Sans" w:hAnsi="Open Sans" w:cs="Open Sans"/>
          <w:b/>
          <w:w w:val="100"/>
          <w:sz w:val="20"/>
        </w:rPr>
        <w:t>W</w:t>
      </w:r>
      <w:r w:rsidRPr="0077766C">
        <w:rPr>
          <w:rFonts w:ascii="Open Sans" w:hAnsi="Open Sans" w:cs="Open Sans"/>
          <w:b/>
          <w:w w:val="100"/>
          <w:sz w:val="20"/>
        </w:rPr>
        <w:t>ojewództwo</w:t>
      </w:r>
      <w:r w:rsidRPr="002B1A3F">
        <w:rPr>
          <w:rFonts w:ascii="Open Sans" w:hAnsi="Open Sans" w:cs="Open Sans"/>
          <w:b/>
          <w:w w:val="100"/>
          <w:sz w:val="18"/>
          <w:szCs w:val="18"/>
        </w:rPr>
        <w:t>:</w:t>
      </w:r>
      <w:r>
        <w:rPr>
          <w:rFonts w:ascii="Open Sans" w:hAnsi="Open Sans" w:cs="Open Sans"/>
          <w:b/>
          <w:w w:val="100"/>
          <w:sz w:val="18"/>
          <w:szCs w:val="18"/>
        </w:rPr>
        <w:t>__________________________________________</w:t>
      </w:r>
    </w:p>
    <w:p w14:paraId="1632F226" w14:textId="77777777" w:rsidR="00B15916" w:rsidRPr="003767AF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3767AF">
        <w:rPr>
          <w:rFonts w:ascii="Open Sans" w:hAnsi="Open Sans" w:cs="Open Sans"/>
          <w:b/>
          <w:w w:val="100"/>
          <w:sz w:val="20"/>
        </w:rPr>
        <w:t>Kategoria przedsiębiorstwa Wykonawcy</w:t>
      </w:r>
      <w:r w:rsidRPr="003767AF">
        <w:rPr>
          <w:rFonts w:ascii="Open Sans" w:hAnsi="Open Sans" w:cs="Open Sans"/>
          <w:w w:val="100"/>
          <w:sz w:val="20"/>
        </w:rPr>
        <w:t>: ___________________________________________</w:t>
      </w:r>
      <w:r>
        <w:rPr>
          <w:rFonts w:ascii="Open Sans" w:hAnsi="Open Sans" w:cs="Open Sans"/>
          <w:w w:val="100"/>
          <w:sz w:val="20"/>
        </w:rPr>
        <w:t>_________________</w:t>
      </w:r>
    </w:p>
    <w:p w14:paraId="3B806695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i/>
          <w:w w:val="100"/>
          <w:sz w:val="18"/>
          <w:szCs w:val="18"/>
        </w:rPr>
      </w:pPr>
      <w:r w:rsidRPr="00925895">
        <w:rPr>
          <w:rFonts w:ascii="Open Sans" w:hAnsi="Open Sans" w:cs="Open Sans"/>
          <w:i/>
          <w:w w:val="100"/>
          <w:sz w:val="18"/>
          <w:szCs w:val="18"/>
        </w:rPr>
        <w:t>(wpisać: mikro, małe, średnie lub duże przedsiębiorstwo)</w:t>
      </w:r>
    </w:p>
    <w:p w14:paraId="47EC469C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t>Nr KRS: __________________________________________________</w:t>
      </w:r>
    </w:p>
    <w:p w14:paraId="4E5D9867" w14:textId="77777777" w:rsidR="00B15916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>
        <w:rPr>
          <w:rFonts w:ascii="Open Sans" w:hAnsi="Open Sans" w:cs="Open Sans"/>
          <w:b/>
          <w:w w:val="100"/>
          <w:sz w:val="20"/>
        </w:rPr>
        <w:t>NIP: __________________________________________________</w:t>
      </w:r>
    </w:p>
    <w:p w14:paraId="77AC7710" w14:textId="77777777" w:rsidR="00B15916" w:rsidRPr="00925895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 w:rsidRPr="00A44BEE">
        <w:rPr>
          <w:rFonts w:ascii="Open Sans" w:hAnsi="Open Sans" w:cs="Open Sans"/>
          <w:b/>
          <w:w w:val="100"/>
          <w:sz w:val="20"/>
        </w:rPr>
        <w:t>REGON</w:t>
      </w:r>
      <w:r>
        <w:rPr>
          <w:rFonts w:ascii="Open Sans" w:hAnsi="Open Sans" w:cs="Open Sans"/>
          <w:b/>
          <w:w w:val="100"/>
          <w:sz w:val="20"/>
        </w:rPr>
        <w:t>: ______________________________________________</w:t>
      </w:r>
    </w:p>
    <w:p w14:paraId="2E60A43D" w14:textId="77777777" w:rsidR="00B15916" w:rsidRPr="00AE3927" w:rsidRDefault="00B15916" w:rsidP="00B15916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b/>
          <w:w w:val="100"/>
          <w:sz w:val="20"/>
        </w:rPr>
      </w:pPr>
      <w:r w:rsidRPr="0077766C">
        <w:rPr>
          <w:rFonts w:ascii="Open Sans" w:hAnsi="Open Sans" w:cs="Open Sans"/>
          <w:b/>
          <w:w w:val="100"/>
          <w:sz w:val="20"/>
        </w:rPr>
        <w:t>Adres internetowy pod którym dostępny jest</w:t>
      </w:r>
      <w:r>
        <w:rPr>
          <w:rFonts w:ascii="Open Sans" w:hAnsi="Open Sans" w:cs="Open Sans"/>
          <w:b/>
          <w:w w:val="100"/>
          <w:sz w:val="20"/>
        </w:rPr>
        <w:t xml:space="preserve"> KRS lub</w:t>
      </w:r>
      <w:r w:rsidRPr="00AE3927">
        <w:rPr>
          <w:rFonts w:ascii="Open Sans" w:hAnsi="Open Sans" w:cs="Open Sans"/>
          <w:b/>
          <w:w w:val="100"/>
          <w:sz w:val="20"/>
        </w:rPr>
        <w:t xml:space="preserve"> CEIDG</w:t>
      </w:r>
      <w:r>
        <w:rPr>
          <w:rFonts w:ascii="Open Sans" w:hAnsi="Open Sans" w:cs="Open Sans"/>
          <w:b/>
          <w:w w:val="100"/>
          <w:sz w:val="20"/>
        </w:rPr>
        <w:t>:</w:t>
      </w:r>
    </w:p>
    <w:p w14:paraId="4C8982B7" w14:textId="77777777" w:rsidR="00B15916" w:rsidRPr="00B96061" w:rsidRDefault="00B15916" w:rsidP="00B15916">
      <w:pPr>
        <w:spacing w:before="120" w:after="120" w:line="240" w:lineRule="auto"/>
        <w:jc w:val="left"/>
        <w:rPr>
          <w:rFonts w:ascii="Open Sans" w:hAnsi="Open Sans" w:cs="Open Sans"/>
          <w:w w:val="100"/>
          <w:sz w:val="18"/>
          <w:szCs w:val="18"/>
        </w:rPr>
      </w:pPr>
      <w:r w:rsidRPr="00B96061">
        <w:rPr>
          <w:rFonts w:ascii="Open Sans" w:hAnsi="Open Sans" w:cs="Open Sans"/>
          <w:w w:val="100"/>
          <w:sz w:val="18"/>
          <w:szCs w:val="18"/>
        </w:rPr>
        <w:t>____________________________________________</w:t>
      </w:r>
      <w:r>
        <w:rPr>
          <w:rFonts w:ascii="Open Sans" w:hAnsi="Open Sans" w:cs="Open Sans"/>
          <w:w w:val="100"/>
          <w:sz w:val="18"/>
          <w:szCs w:val="18"/>
        </w:rPr>
        <w:t>__________________________________________________________________________</w:t>
      </w:r>
    </w:p>
    <w:p w14:paraId="5268760E" w14:textId="77777777" w:rsidR="00B15916" w:rsidRPr="007E26B9" w:rsidRDefault="00B15916" w:rsidP="00B15916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0C85CD2F" w14:textId="77777777" w:rsidR="00B15916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SKŁADAMY OFERTĘ</w:t>
      </w:r>
      <w:r w:rsidRPr="007E26B9">
        <w:rPr>
          <w:rFonts w:ascii="Open Sans" w:hAnsi="Open Sans" w:cs="Open Sans"/>
          <w:w w:val="100"/>
          <w:sz w:val="20"/>
        </w:rPr>
        <w:t xml:space="preserve"> </w:t>
      </w:r>
      <w:r w:rsidRPr="001356B7">
        <w:rPr>
          <w:rFonts w:ascii="Open Sans" w:hAnsi="Open Sans" w:cs="Open Sans"/>
          <w:w w:val="100"/>
          <w:sz w:val="20"/>
        </w:rPr>
        <w:t>na wykonanie przedmiotu zamówienia zgodnie ze Specyfikacją Warunków Zamówienia</w:t>
      </w:r>
      <w:r>
        <w:rPr>
          <w:rFonts w:ascii="Open Sans" w:hAnsi="Open Sans" w:cs="Open Sans"/>
          <w:w w:val="100"/>
          <w:sz w:val="20"/>
        </w:rPr>
        <w:t>.</w:t>
      </w:r>
    </w:p>
    <w:p w14:paraId="041D2C3D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>, że zgodnie z załączonym pełnomocnictwem Pełnomocnikiem do reprezentowania nas w postępowaniu lub reprezentowania nas w postępowaniu i zawarcia umowy jest:</w:t>
      </w:r>
    </w:p>
    <w:p w14:paraId="6E36E16C" w14:textId="77777777" w:rsidR="00B15916" w:rsidRPr="007E26B9" w:rsidRDefault="00B15916" w:rsidP="00B15916">
      <w:pPr>
        <w:tabs>
          <w:tab w:val="num" w:pos="284"/>
        </w:tabs>
        <w:spacing w:before="120" w:after="120" w:line="340" w:lineRule="atLeast"/>
        <w:ind w:left="284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_____________________________</w:t>
      </w:r>
    </w:p>
    <w:p w14:paraId="4A72CE17" w14:textId="77777777" w:rsidR="00B15916" w:rsidRPr="00382748" w:rsidRDefault="00B15916" w:rsidP="00B15916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82748">
        <w:rPr>
          <w:rFonts w:ascii="Open Sans" w:hAnsi="Open Sans" w:cs="Open Sans"/>
          <w:i/>
          <w:w w:val="100"/>
          <w:sz w:val="16"/>
          <w:szCs w:val="16"/>
        </w:rPr>
        <w:t>(Wypełniają jedynie przedsiębiorcy składający wspólną ofertę lub Wykonawcy, którzy w powyższym zakresie ustanowili pełnomocnictwo)</w:t>
      </w:r>
    </w:p>
    <w:p w14:paraId="31592AE3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lastRenderedPageBreak/>
        <w:t>OŚWIADCZAMY,</w:t>
      </w:r>
      <w:r w:rsidRPr="007E26B9">
        <w:rPr>
          <w:rFonts w:ascii="Open Sans" w:hAnsi="Open Sans" w:cs="Open Sans"/>
          <w:w w:val="100"/>
          <w:sz w:val="20"/>
        </w:rPr>
        <w:t xml:space="preserve"> że zapoznaliśmy się ze Specyfikacją Warunków Zamówienia i uznajemy się za związanych określonymi w niej postanowieniami i zasadami postępowania. </w:t>
      </w:r>
    </w:p>
    <w:p w14:paraId="44CF1AD6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wypełniliśmy </w:t>
      </w:r>
      <w:r>
        <w:rPr>
          <w:rFonts w:ascii="Open Sans" w:hAnsi="Open Sans" w:cs="Open Sans"/>
          <w:w w:val="100"/>
          <w:sz w:val="20"/>
        </w:rPr>
        <w:t xml:space="preserve">wszelkie </w:t>
      </w:r>
      <w:r w:rsidRPr="007E26B9">
        <w:rPr>
          <w:rFonts w:ascii="Open Sans" w:hAnsi="Open Sans" w:cs="Open Sans"/>
          <w:w w:val="100"/>
          <w:sz w:val="20"/>
        </w:rPr>
        <w:t>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8454B73" w14:textId="77777777" w:rsidR="00B15916" w:rsidRPr="007B411B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b/>
          <w:bCs/>
          <w:w w:val="100"/>
          <w:sz w:val="20"/>
        </w:rPr>
      </w:pPr>
      <w:r w:rsidRPr="007B411B">
        <w:rPr>
          <w:rFonts w:ascii="Open Sans" w:hAnsi="Open Sans" w:cs="Open Sans"/>
          <w:b/>
          <w:bCs/>
          <w:caps/>
          <w:w w:val="100"/>
          <w:sz w:val="20"/>
        </w:rPr>
        <w:t xml:space="preserve">OŚWIADCZAMY, </w:t>
      </w:r>
      <w:r w:rsidRPr="007B411B">
        <w:rPr>
          <w:rFonts w:ascii="Open Sans" w:hAnsi="Open Sans" w:cs="Open Sans"/>
          <w:bCs/>
          <w:w w:val="100"/>
          <w:sz w:val="20"/>
        </w:rPr>
        <w:t>że oferowane dostawy spełniają wymagania określone przez Zamawiającego w Specyfikacji Warunków Zamówienia.</w:t>
      </w:r>
    </w:p>
    <w:p w14:paraId="756C4E18" w14:textId="77777777" w:rsidR="00B15916" w:rsidRPr="000A17D5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b/>
          <w:bCs/>
          <w:w w:val="100"/>
          <w:sz w:val="20"/>
        </w:rPr>
        <w:t>OFERUJEMY</w:t>
      </w:r>
      <w:r w:rsidRPr="001356B7">
        <w:rPr>
          <w:rFonts w:ascii="Open Sans" w:hAnsi="Open Sans" w:cs="Open Sans"/>
          <w:bCs/>
          <w:w w:val="100"/>
          <w:sz w:val="20"/>
        </w:rPr>
        <w:t xml:space="preserve"> wykonanie zamówienia</w:t>
      </w:r>
      <w:r>
        <w:rPr>
          <w:rFonts w:ascii="Open Sans" w:hAnsi="Open Sans" w:cs="Open Sans"/>
          <w:bCs/>
          <w:w w:val="100"/>
          <w:sz w:val="20"/>
        </w:rPr>
        <w:t xml:space="preserve"> spełniającym wymagania opisane w </w:t>
      </w:r>
      <w:r w:rsidRPr="00FF7764">
        <w:rPr>
          <w:rFonts w:ascii="Open Sans" w:hAnsi="Open Sans" w:cs="Open Sans"/>
          <w:bCs/>
          <w:w w:val="100"/>
          <w:sz w:val="20"/>
        </w:rPr>
        <w:t>Załączniku nr 2 do SWZ</w:t>
      </w:r>
      <w:r>
        <w:rPr>
          <w:rFonts w:ascii="Open Sans" w:hAnsi="Open Sans" w:cs="Open Sans"/>
          <w:bCs/>
          <w:w w:val="100"/>
          <w:sz w:val="20"/>
        </w:rPr>
        <w:t xml:space="preserve">. </w:t>
      </w:r>
    </w:p>
    <w:p w14:paraId="56FCEE52" w14:textId="5172B8D7" w:rsidR="00B15916" w:rsidRDefault="00B15916" w:rsidP="00A97692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Open Sans" w:hAnsi="Open Sans" w:cs="Open Sans"/>
          <w:w w:val="100"/>
          <w:sz w:val="20"/>
        </w:rPr>
      </w:pPr>
      <w:r w:rsidRPr="002B1A3F">
        <w:rPr>
          <w:rFonts w:ascii="Open Sans" w:hAnsi="Open Sans" w:cs="Open Sans"/>
          <w:b/>
          <w:bCs/>
          <w:w w:val="100"/>
          <w:sz w:val="20"/>
        </w:rPr>
        <w:t>OFERUJEMY</w:t>
      </w:r>
      <w:r>
        <w:rPr>
          <w:rFonts w:ascii="Open Sans" w:hAnsi="Open Sans" w:cs="Open Sans"/>
          <w:bCs/>
          <w:w w:val="100"/>
          <w:sz w:val="20"/>
        </w:rPr>
        <w:t xml:space="preserve"> wykonanie </w:t>
      </w:r>
      <w:r w:rsidRPr="00437E5D">
        <w:rPr>
          <w:rFonts w:ascii="Open Sans" w:hAnsi="Open Sans" w:cs="Open Sans"/>
          <w:b/>
          <w:bCs/>
          <w:w w:val="100"/>
          <w:sz w:val="20"/>
        </w:rPr>
        <w:t>zamówieni</w:t>
      </w:r>
      <w:r>
        <w:rPr>
          <w:rFonts w:ascii="Open Sans" w:hAnsi="Open Sans" w:cs="Open Sans"/>
          <w:b/>
          <w:bCs/>
          <w:w w:val="100"/>
          <w:sz w:val="20"/>
        </w:rPr>
        <w:t>a</w:t>
      </w:r>
      <w:r>
        <w:rPr>
          <w:rFonts w:ascii="Open Sans" w:hAnsi="Open Sans" w:cs="Open Sans"/>
          <w:bCs/>
          <w:w w:val="100"/>
          <w:sz w:val="20"/>
        </w:rPr>
        <w:t xml:space="preserve"> za </w:t>
      </w:r>
      <w:r w:rsidRPr="00660192">
        <w:rPr>
          <w:rFonts w:ascii="Open Sans" w:hAnsi="Open Sans" w:cs="Open Sans"/>
          <w:b/>
          <w:bCs/>
          <w:w w:val="100"/>
          <w:sz w:val="20"/>
        </w:rPr>
        <w:t>CENĘ OFERTOWĄ</w:t>
      </w:r>
      <w:r w:rsidR="00F56D16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F56D16"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(</w:t>
      </w:r>
      <w:r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Wykonawca wypełnia odpowiednio dla części na którą składa ofertę</w:t>
      </w:r>
      <w:r w:rsidR="00F56D16"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. Pozostały zakres części można usunąć lub wykreślić)</w:t>
      </w:r>
      <w:r w:rsidRPr="00A97692">
        <w:rPr>
          <w:rFonts w:ascii="Open Sans" w:hAnsi="Open Sans" w:cs="Open Sans"/>
          <w:bCs/>
          <w:w w:val="100"/>
          <w:sz w:val="18"/>
          <w:szCs w:val="18"/>
        </w:rPr>
        <w:t xml:space="preserve"> </w:t>
      </w:r>
      <w:r w:rsidRPr="002F6F1E">
        <w:rPr>
          <w:rFonts w:ascii="Open Sans" w:hAnsi="Open Sans" w:cs="Open Sans"/>
          <w:bCs/>
          <w:w w:val="100"/>
          <w:sz w:val="20"/>
        </w:rPr>
        <w:t xml:space="preserve">obliczoną zgodnie z </w:t>
      </w:r>
      <w:r w:rsidRPr="00C1773E">
        <w:rPr>
          <w:rFonts w:ascii="Open Sans" w:hAnsi="Open Sans" w:cs="Open Sans"/>
          <w:w w:val="100"/>
          <w:sz w:val="20"/>
        </w:rPr>
        <w:t xml:space="preserve">Formularzem asortymentowo - cenowym, </w:t>
      </w:r>
      <w:r>
        <w:rPr>
          <w:rFonts w:ascii="Open Sans" w:hAnsi="Open Sans" w:cs="Open Sans"/>
          <w:w w:val="100"/>
          <w:sz w:val="20"/>
        </w:rPr>
        <w:t xml:space="preserve">stanowiącym </w:t>
      </w:r>
      <w:r w:rsidRPr="00A5410F">
        <w:rPr>
          <w:rFonts w:ascii="Open Sans" w:hAnsi="Open Sans" w:cs="Open Sans"/>
          <w:w w:val="100"/>
          <w:sz w:val="20"/>
        </w:rPr>
        <w:t xml:space="preserve">załącznik nr </w:t>
      </w:r>
      <w:r w:rsidR="00584326">
        <w:rPr>
          <w:rFonts w:ascii="Open Sans" w:hAnsi="Open Sans" w:cs="Open Sans"/>
          <w:w w:val="100"/>
          <w:sz w:val="20"/>
        </w:rPr>
        <w:t>2</w:t>
      </w:r>
      <w:r w:rsidRPr="00A5410F">
        <w:rPr>
          <w:rFonts w:ascii="Open Sans" w:hAnsi="Open Sans" w:cs="Open Sans"/>
          <w:w w:val="100"/>
          <w:sz w:val="20"/>
        </w:rPr>
        <w:t xml:space="preserve"> </w:t>
      </w:r>
      <w:r w:rsidRPr="00AA0F30">
        <w:rPr>
          <w:rFonts w:ascii="Open Sans" w:hAnsi="Open Sans" w:cs="Open Sans"/>
          <w:w w:val="100"/>
          <w:sz w:val="20"/>
        </w:rPr>
        <w:t>do SWZ</w:t>
      </w:r>
      <w:r>
        <w:rPr>
          <w:rFonts w:ascii="Open Sans" w:hAnsi="Open Sans" w:cs="Open Sans"/>
          <w:w w:val="100"/>
          <w:sz w:val="20"/>
        </w:rPr>
        <w:t>,</w:t>
      </w:r>
      <w:r w:rsidRPr="00AA0F30">
        <w:rPr>
          <w:rFonts w:ascii="Open Sans" w:hAnsi="Open Sans" w:cs="Open Sans"/>
          <w:w w:val="100"/>
          <w:sz w:val="20"/>
        </w:rPr>
        <w:t xml:space="preserve"> </w:t>
      </w:r>
      <w:r w:rsidRPr="00C1773E">
        <w:rPr>
          <w:rFonts w:ascii="Open Sans" w:hAnsi="Open Sans" w:cs="Open Sans"/>
          <w:w w:val="100"/>
          <w:sz w:val="20"/>
        </w:rPr>
        <w:t>tj.:</w:t>
      </w:r>
    </w:p>
    <w:p w14:paraId="404FA684" w14:textId="686CF796" w:rsidR="00B15916" w:rsidRPr="00CC164D" w:rsidRDefault="00B15916" w:rsidP="00A97692">
      <w:pPr>
        <w:pStyle w:val="Akapitzlist"/>
        <w:spacing w:before="120" w:after="120" w:line="276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Pr="00CC164D">
        <w:rPr>
          <w:rFonts w:ascii="Open Sans" w:hAnsi="Open Sans" w:cs="Open Sans"/>
          <w:w w:val="100"/>
          <w:sz w:val="20"/>
        </w:rPr>
        <w:t xml:space="preserve">_____________________ zł brutto, </w:t>
      </w:r>
    </w:p>
    <w:p w14:paraId="4AB3F0E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</w:p>
    <w:p w14:paraId="742E2E7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AB9E69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8D1359B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D025EF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F01F38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8E8A563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01D9FE7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</w:t>
      </w:r>
      <w:r>
        <w:rPr>
          <w:rFonts w:ascii="Open Sans" w:hAnsi="Open Sans" w:cs="Open Sans"/>
          <w:w w:val="100"/>
          <w:sz w:val="20"/>
        </w:rPr>
        <w:t>_</w:t>
      </w:r>
      <w:r w:rsidRPr="00C1773E">
        <w:rPr>
          <w:rFonts w:ascii="Open Sans" w:hAnsi="Open Sans" w:cs="Open Sans"/>
          <w:w w:val="100"/>
          <w:sz w:val="20"/>
        </w:rPr>
        <w:t xml:space="preserve"> zł brutto, </w:t>
      </w:r>
    </w:p>
    <w:p w14:paraId="1B8C521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34EDED" w14:textId="77777777" w:rsidR="00B15916" w:rsidRPr="00C1773E" w:rsidRDefault="00B15916" w:rsidP="00B15916">
      <w:pPr>
        <w:spacing w:before="120" w:line="288" w:lineRule="auto"/>
        <w:ind w:firstLine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</w:t>
      </w:r>
      <w:r>
        <w:rPr>
          <w:rFonts w:ascii="Open Sans" w:hAnsi="Open Sans" w:cs="Open Sans"/>
          <w:w w:val="100"/>
          <w:sz w:val="20"/>
        </w:rPr>
        <w:t>ci 11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6988D3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56D607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019F8D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F6C1AA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4794F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22AD1F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FC61C3E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E3647C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36B405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48FBD77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9646E1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CE0963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>w zakresie części 23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EEE98D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26B1F9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2A6C9E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39B8C2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15CEF6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5598C5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76A202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D61432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759083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D9D7E9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E0E922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</w:t>
      </w:r>
      <w:r>
        <w:rPr>
          <w:rFonts w:ascii="Open Sans" w:hAnsi="Open Sans" w:cs="Open Sans"/>
          <w:w w:val="100"/>
          <w:sz w:val="20"/>
        </w:rPr>
        <w:t>ęści 34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00951C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09261C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ABE1B7B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A31381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D42A93E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163A145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62E7D5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41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08BC2C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CBB625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BB8A9F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</w:t>
      </w:r>
      <w:r>
        <w:rPr>
          <w:rFonts w:ascii="Open Sans" w:hAnsi="Open Sans" w:cs="Open Sans"/>
          <w:w w:val="100"/>
          <w:sz w:val="20"/>
        </w:rPr>
        <w:t xml:space="preserve"> zakresie części 44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65CC344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FBBE87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6D0D745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4DF4FF5" w14:textId="77777777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  <w:r>
        <w:rPr>
          <w:rFonts w:ascii="Open Sans" w:hAnsi="Open Sans" w:cs="Open Sans"/>
          <w:w w:val="100"/>
          <w:sz w:val="20"/>
        </w:rPr>
        <w:t>,</w:t>
      </w:r>
    </w:p>
    <w:p w14:paraId="060B0DF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23C420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427E21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9190D2F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11B777A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C34E06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09519B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>w z</w:t>
      </w:r>
      <w:r>
        <w:rPr>
          <w:rFonts w:ascii="Open Sans" w:hAnsi="Open Sans" w:cs="Open Sans"/>
          <w:w w:val="100"/>
          <w:sz w:val="20"/>
        </w:rPr>
        <w:t>akresie części 55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3076928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E59CC72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604EBA1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D084D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B85D20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7D8064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76A00D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2E6D1BD" w14:textId="77777777" w:rsidR="00B15916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C091049" w14:textId="77777777" w:rsidR="00B15916" w:rsidRPr="00C1773E" w:rsidRDefault="00B15916" w:rsidP="00B15916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468F2FC" w14:textId="1EC8530A" w:rsidR="00B15916" w:rsidRPr="00C1773E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4730E3">
        <w:rPr>
          <w:rFonts w:ascii="Open Sans" w:hAnsi="Open Sans" w:cs="Open Sans"/>
          <w:b/>
          <w:w w:val="100"/>
          <w:sz w:val="20"/>
        </w:rPr>
        <w:t>OFERUJEMY</w:t>
      </w:r>
      <w:r w:rsidRPr="004730E3">
        <w:rPr>
          <w:rFonts w:ascii="Open Sans" w:hAnsi="Open Sans" w:cs="Open Sans"/>
          <w:w w:val="100"/>
          <w:sz w:val="20"/>
        </w:rPr>
        <w:t xml:space="preserve"> </w:t>
      </w:r>
      <w:r w:rsidRPr="004730E3">
        <w:rPr>
          <w:rFonts w:ascii="Open Sans" w:hAnsi="Open Sans" w:cs="Open Sans"/>
          <w:b/>
          <w:w w:val="100"/>
          <w:sz w:val="20"/>
        </w:rPr>
        <w:t>termin dostawy</w:t>
      </w:r>
      <w:r>
        <w:rPr>
          <w:rFonts w:ascii="Open Sans" w:hAnsi="Open Sans" w:cs="Open Sans"/>
          <w:w w:val="100"/>
          <w:sz w:val="20"/>
        </w:rPr>
        <w:t xml:space="preserve"> zamówienia, liczony od dnia zawarcia</w:t>
      </w:r>
      <w:r w:rsidR="00B2560E">
        <w:rPr>
          <w:rFonts w:ascii="Open Sans" w:hAnsi="Open Sans" w:cs="Open Sans"/>
          <w:w w:val="100"/>
          <w:sz w:val="20"/>
        </w:rPr>
        <w:t xml:space="preserve"> umowy</w:t>
      </w:r>
      <w:r>
        <w:rPr>
          <w:rFonts w:ascii="Open Sans" w:hAnsi="Open Sans" w:cs="Open Sans"/>
          <w:w w:val="100"/>
          <w:sz w:val="20"/>
        </w:rPr>
        <w:t xml:space="preserve"> </w:t>
      </w:r>
      <w:r w:rsidR="00F56D16"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(Wykonawca wypełnia odpowiednio dla części na którą składa ofertę. Pozostały zakres części można usunąć lub wykreślić)</w:t>
      </w:r>
      <w:r w:rsidRPr="00C1773E">
        <w:rPr>
          <w:rFonts w:ascii="Open Sans" w:hAnsi="Open Sans" w:cs="Open Sans"/>
          <w:w w:val="100"/>
          <w:sz w:val="20"/>
        </w:rPr>
        <w:t xml:space="preserve">: </w:t>
      </w:r>
    </w:p>
    <w:p w14:paraId="593E82E4" w14:textId="50BA2B28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</w:t>
      </w:r>
      <w:r w:rsidR="00C600AF">
        <w:rPr>
          <w:rFonts w:ascii="Open Sans" w:hAnsi="Open Sans" w:cs="Open Sans"/>
          <w:w w:val="100"/>
          <w:sz w:val="20"/>
        </w:rPr>
        <w:t xml:space="preserve"> -</w:t>
      </w:r>
      <w:r w:rsidRPr="00C1773E">
        <w:rPr>
          <w:rFonts w:ascii="Open Sans" w:hAnsi="Open Sans" w:cs="Open Sans"/>
          <w:w w:val="100"/>
          <w:sz w:val="20"/>
        </w:rPr>
        <w:t xml:space="preserve"> 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E303A65" w14:textId="2B9A9998" w:rsidR="00B15916" w:rsidRPr="005C1EE9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EA79C0"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B3D1F2B" w14:textId="3930906A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EA79C0">
        <w:rPr>
          <w:rFonts w:ascii="Open Sans" w:hAnsi="Open Sans" w:cs="Open Sans"/>
          <w:w w:val="100"/>
          <w:sz w:val="20"/>
        </w:rPr>
        <w:t>3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87410">
        <w:rPr>
          <w:rFonts w:ascii="Open Sans" w:hAnsi="Open Sans" w:cs="Open Sans"/>
          <w:w w:val="100"/>
          <w:sz w:val="20"/>
        </w:rPr>
        <w:t xml:space="preserve">___________ </w:t>
      </w:r>
      <w:r w:rsidRPr="00C87410">
        <w:rPr>
          <w:rFonts w:ascii="Open Sans" w:hAnsi="Open Sans" w:cs="Open Sans"/>
          <w:i/>
          <w:w w:val="100"/>
          <w:sz w:val="20"/>
        </w:rPr>
        <w:t>(</w:t>
      </w:r>
      <w:r w:rsidRPr="005C1EE9">
        <w:rPr>
          <w:rFonts w:ascii="Open Sans" w:hAnsi="Open Sans" w:cs="Open Sans"/>
          <w:i/>
          <w:w w:val="100"/>
          <w:sz w:val="20"/>
        </w:rPr>
        <w:t>wpisać liczbę dni, nie dłużej niż 30 dni kalendarzowych)</w:t>
      </w:r>
    </w:p>
    <w:p w14:paraId="7D073161" w14:textId="57B41037" w:rsidR="00B15916" w:rsidRPr="005C1EE9" w:rsidRDefault="00B15916" w:rsidP="00B15916">
      <w:pPr>
        <w:spacing w:before="120" w:line="288" w:lineRule="auto"/>
        <w:ind w:left="284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EA79C0">
        <w:rPr>
          <w:rFonts w:ascii="Open Sans" w:hAnsi="Open Sans" w:cs="Open Sans"/>
          <w:w w:val="100"/>
          <w:sz w:val="20"/>
        </w:rPr>
        <w:t>4</w:t>
      </w:r>
      <w:r w:rsidRPr="00C87410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87410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280A7CD" w14:textId="0E2F47BA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w zakresie części </w:t>
      </w:r>
      <w:r w:rsidR="00EA79C0">
        <w:rPr>
          <w:rFonts w:ascii="Open Sans" w:hAnsi="Open Sans" w:cs="Open Sans"/>
          <w:w w:val="100"/>
          <w:sz w:val="20"/>
        </w:rPr>
        <w:t>5</w:t>
      </w:r>
      <w:r w:rsidRPr="00333B1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333B1E">
        <w:rPr>
          <w:rFonts w:ascii="Open Sans" w:hAnsi="Open Sans" w:cs="Open Sans"/>
          <w:w w:val="100"/>
          <w:sz w:val="20"/>
        </w:rPr>
        <w:t xml:space="preserve">___________ </w:t>
      </w:r>
      <w:r w:rsidRPr="00C600AF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CB20DE1" w14:textId="705AF554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D70E7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5CB699A" w14:textId="7B09F951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7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D70E7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156E53" w14:textId="5BD5510D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8</w:t>
      </w:r>
      <w:r w:rsidRPr="00DE7843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E36587E" w14:textId="11A2CD53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D76F2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5EDBACE" w14:textId="14053538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10</w:t>
      </w:r>
      <w:r w:rsidRPr="004908D7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C24534A" w14:textId="68E79EEE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 w:rsidR="00F90CFA"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C600AF">
        <w:rPr>
          <w:rFonts w:ascii="Open Sans" w:hAnsi="Open Sans" w:cs="Open Sans"/>
          <w:w w:val="100"/>
          <w:sz w:val="20"/>
        </w:rPr>
        <w:t xml:space="preserve">- </w:t>
      </w:r>
      <w:r>
        <w:rPr>
          <w:rFonts w:ascii="Open Sans" w:hAnsi="Open Sans" w:cs="Open Sans"/>
          <w:w w:val="100"/>
          <w:sz w:val="20"/>
        </w:rPr>
        <w:t>_________</w:t>
      </w:r>
      <w:r w:rsidR="00D76F26">
        <w:rPr>
          <w:rFonts w:ascii="Open Sans" w:hAnsi="Open Sans" w:cs="Open Sans"/>
          <w:w w:val="100"/>
          <w:sz w:val="20"/>
        </w:rPr>
        <w:t>_</w:t>
      </w:r>
      <w:r>
        <w:rPr>
          <w:rFonts w:ascii="Open Sans" w:hAnsi="Open Sans" w:cs="Open Sans"/>
          <w:w w:val="100"/>
          <w:sz w:val="20"/>
        </w:rPr>
        <w:t>__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3</w:t>
      </w:r>
      <w:r w:rsidRPr="00EA194B">
        <w:rPr>
          <w:rFonts w:ascii="Open Sans" w:hAnsi="Open Sans" w:cs="Open Sans"/>
          <w:i/>
          <w:w w:val="100"/>
          <w:sz w:val="20"/>
        </w:rPr>
        <w:t>0 dni kalendarzowych)</w:t>
      </w:r>
    </w:p>
    <w:p w14:paraId="2B297935" w14:textId="3348EF67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 w:rsidR="00F90CFA"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1BC02A" w14:textId="14B2273C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13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0A80A43" w14:textId="18429311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14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99E81AF" w14:textId="02372C80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15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0E1EC25" w14:textId="49558E43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16</w:t>
      </w:r>
      <w:r w:rsidRPr="003809BD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62D0B8D" w14:textId="15F2D75F" w:rsidR="00B15916" w:rsidRPr="0092062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920626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17</w:t>
      </w:r>
      <w:r w:rsidRPr="00C87410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87410">
        <w:rPr>
          <w:rFonts w:ascii="Open Sans" w:hAnsi="Open Sans" w:cs="Open Sans"/>
          <w:w w:val="100"/>
          <w:sz w:val="20"/>
        </w:rPr>
        <w:t xml:space="preserve">___________ </w:t>
      </w:r>
      <w:r w:rsidRPr="00C87410">
        <w:rPr>
          <w:rFonts w:ascii="Open Sans" w:hAnsi="Open Sans" w:cs="Open Sans"/>
          <w:i/>
          <w:w w:val="100"/>
          <w:sz w:val="20"/>
        </w:rPr>
        <w:t>(</w:t>
      </w:r>
      <w:r w:rsidRPr="00920626">
        <w:rPr>
          <w:rFonts w:ascii="Open Sans" w:hAnsi="Open Sans" w:cs="Open Sans"/>
          <w:i/>
          <w:w w:val="100"/>
          <w:sz w:val="20"/>
        </w:rPr>
        <w:t>wpisać liczbę dni, nie dłużej niż 30 dni kalendarzowych)</w:t>
      </w:r>
    </w:p>
    <w:p w14:paraId="6920FE55" w14:textId="2D260870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>_______</w:t>
      </w:r>
      <w:r w:rsidR="00D76F26">
        <w:rPr>
          <w:rFonts w:ascii="Open Sans" w:hAnsi="Open Sans" w:cs="Open Sans"/>
          <w:w w:val="100"/>
          <w:sz w:val="20"/>
        </w:rPr>
        <w:t>_</w:t>
      </w:r>
      <w:r w:rsidRPr="00C1773E">
        <w:rPr>
          <w:rFonts w:ascii="Open Sans" w:hAnsi="Open Sans" w:cs="Open Sans"/>
          <w:w w:val="100"/>
          <w:sz w:val="20"/>
        </w:rPr>
        <w:t xml:space="preserve">___ </w:t>
      </w:r>
      <w:r w:rsidRPr="00885B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8F44735" w14:textId="32B92DE6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19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E5C7979" w14:textId="3A881B0C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 w:rsidR="00F90CFA"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CACD9CA" w14:textId="38A538A3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>w zakresie części 2</w:t>
      </w:r>
      <w:r w:rsidR="00F90CFA">
        <w:rPr>
          <w:rFonts w:ascii="Open Sans" w:hAnsi="Open Sans" w:cs="Open Sans"/>
          <w:w w:val="100"/>
          <w:sz w:val="20"/>
        </w:rPr>
        <w:t>1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E605C2">
        <w:rPr>
          <w:rFonts w:ascii="Open Sans" w:hAnsi="Open Sans" w:cs="Open Sans"/>
          <w:i/>
          <w:w w:val="100"/>
          <w:sz w:val="20"/>
        </w:rPr>
        <w:t>0 dni kalendarzowych)</w:t>
      </w:r>
    </w:p>
    <w:p w14:paraId="0E2C1B7D" w14:textId="488EFBE9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22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D273CB0" w14:textId="37B56A4F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23</w:t>
      </w:r>
      <w:r w:rsidR="004C0A46">
        <w:rPr>
          <w:rFonts w:ascii="Open Sans" w:hAnsi="Open Sans" w:cs="Open Sans"/>
          <w:w w:val="100"/>
          <w:sz w:val="20"/>
        </w:rPr>
        <w:t xml:space="preserve"> 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5500134" w14:textId="67BA8BF4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24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94B1CDB" w14:textId="33BBAF09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921CB">
        <w:rPr>
          <w:rFonts w:ascii="Open Sans" w:hAnsi="Open Sans" w:cs="Open Sans"/>
          <w:w w:val="100"/>
          <w:sz w:val="20"/>
        </w:rPr>
        <w:t>25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19EC5DD" w14:textId="29B58D8E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035A68">
        <w:rPr>
          <w:rFonts w:ascii="Open Sans" w:hAnsi="Open Sans" w:cs="Open Sans"/>
          <w:w w:val="100"/>
          <w:sz w:val="20"/>
        </w:rPr>
        <w:t xml:space="preserve">w zakresie części </w:t>
      </w:r>
      <w:r w:rsidR="00F90CFA">
        <w:rPr>
          <w:rFonts w:ascii="Open Sans" w:hAnsi="Open Sans" w:cs="Open Sans"/>
          <w:w w:val="100"/>
          <w:sz w:val="20"/>
        </w:rPr>
        <w:t>2</w:t>
      </w:r>
      <w:r w:rsidR="007921CB">
        <w:rPr>
          <w:rFonts w:ascii="Open Sans" w:hAnsi="Open Sans" w:cs="Open Sans"/>
          <w:w w:val="100"/>
          <w:sz w:val="20"/>
        </w:rPr>
        <w:t>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31993FC" w14:textId="71B89379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A24F71">
        <w:rPr>
          <w:rFonts w:ascii="Open Sans" w:hAnsi="Open Sans" w:cs="Open Sans"/>
          <w:w w:val="100"/>
          <w:sz w:val="20"/>
        </w:rPr>
        <w:t xml:space="preserve">w zakresie części </w:t>
      </w:r>
      <w:r w:rsidR="00F90CFA" w:rsidRPr="00A24F71">
        <w:rPr>
          <w:rFonts w:ascii="Open Sans" w:hAnsi="Open Sans" w:cs="Open Sans"/>
          <w:w w:val="100"/>
          <w:sz w:val="20"/>
        </w:rPr>
        <w:t>2</w:t>
      </w:r>
      <w:r w:rsidR="007921CB" w:rsidRPr="00A24F71">
        <w:rPr>
          <w:rFonts w:ascii="Open Sans" w:hAnsi="Open Sans" w:cs="Open Sans"/>
          <w:w w:val="100"/>
          <w:sz w:val="20"/>
        </w:rPr>
        <w:t>8</w:t>
      </w:r>
      <w:r w:rsidRPr="00A24F71">
        <w:rPr>
          <w:rFonts w:ascii="Open Sans" w:hAnsi="Open Sans" w:cs="Open Sans"/>
          <w:w w:val="100"/>
          <w:sz w:val="20"/>
        </w:rPr>
        <w:t xml:space="preserve"> </w:t>
      </w:r>
      <w:r w:rsidR="004C0A46" w:rsidRPr="00A24F71">
        <w:rPr>
          <w:rFonts w:ascii="Open Sans" w:hAnsi="Open Sans" w:cs="Open Sans"/>
          <w:w w:val="100"/>
          <w:sz w:val="20"/>
        </w:rPr>
        <w:t xml:space="preserve">- </w:t>
      </w:r>
      <w:r w:rsidRPr="00A24F71">
        <w:rPr>
          <w:rFonts w:ascii="Open Sans" w:hAnsi="Open Sans" w:cs="Open Sans"/>
          <w:w w:val="100"/>
          <w:sz w:val="20"/>
        </w:rPr>
        <w:t xml:space="preserve">___________ </w:t>
      </w:r>
      <w:r w:rsidRPr="00A24F71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374F2F8C" w14:textId="6FF1436A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29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5C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3DFD138" w14:textId="25FB2223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C0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C6A367F" w14:textId="3422B1CD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 w:rsidR="00A05656"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C0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1B9885E" w14:textId="74D63D38" w:rsidR="00B15916" w:rsidRDefault="00B15916" w:rsidP="00B15916">
      <w:pPr>
        <w:spacing w:before="120" w:line="288" w:lineRule="auto"/>
        <w:ind w:left="284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3</w:t>
      </w:r>
      <w:r w:rsidR="00A05656">
        <w:rPr>
          <w:rFonts w:ascii="Open Sans" w:hAnsi="Open Sans" w:cs="Open Sans"/>
          <w:w w:val="100"/>
          <w:sz w:val="20"/>
        </w:rPr>
        <w:t>2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60C08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5B15D16" w14:textId="380A4EDC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33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04CCDCB" w14:textId="262266E2" w:rsidR="00B15916" w:rsidRPr="002900DD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34</w:t>
      </w:r>
      <w:r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="004C0A46" w:rsidRPr="004C0A46">
        <w:rPr>
          <w:rFonts w:ascii="Open Sans" w:hAnsi="Open Sans" w:cs="Open Sans"/>
          <w:w w:val="100"/>
          <w:sz w:val="20"/>
        </w:rPr>
        <w:t>-</w:t>
      </w:r>
      <w:r w:rsidR="004C0A46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2900DD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D7F8C16" w14:textId="77473A1B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35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>___________</w:t>
      </w:r>
      <w:r w:rsidRPr="002900DD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12DE955" w14:textId="24F27F50" w:rsidR="00B15916" w:rsidRPr="002900DD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36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2900DD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95D32BB" w14:textId="22D30418" w:rsidR="00B15916" w:rsidRPr="000B4AB2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37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E20FF9">
        <w:rPr>
          <w:rFonts w:ascii="Open Sans" w:hAnsi="Open Sans" w:cs="Open Sans"/>
          <w:w w:val="100"/>
          <w:sz w:val="20"/>
        </w:rPr>
        <w:t xml:space="preserve">___________ </w:t>
      </w:r>
      <w:r w:rsidRPr="000B4AB2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76FE309" w14:textId="4314DEAF" w:rsidR="00B15916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10485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A65A577" w14:textId="64BEB21F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39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10485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8898DDC" w14:textId="02697345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</w:t>
      </w:r>
      <w:r w:rsidR="00A05656"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 xml:space="preserve">(wpisać liczbę dni, nie dłużej niż 30 dni kalendarzowych) </w:t>
      </w:r>
    </w:p>
    <w:p w14:paraId="501423A3" w14:textId="0A477325" w:rsidR="00B15916" w:rsidRPr="00C1773E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4</w:t>
      </w:r>
      <w:r w:rsidR="00A05656"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FA801A7" w14:textId="0DE5C2B3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4</w:t>
      </w:r>
      <w:r w:rsidR="00A05656">
        <w:rPr>
          <w:rFonts w:ascii="Open Sans" w:hAnsi="Open Sans" w:cs="Open Sans"/>
          <w:w w:val="100"/>
          <w:sz w:val="20"/>
        </w:rPr>
        <w:t>2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B542A8C" w14:textId="3C100144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43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46F1369E" w14:textId="2FFA26FD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E54A1D">
        <w:rPr>
          <w:rFonts w:ascii="Open Sans" w:hAnsi="Open Sans" w:cs="Open Sans"/>
          <w:w w:val="100"/>
          <w:sz w:val="20"/>
        </w:rPr>
        <w:t xml:space="preserve">w zakresie części </w:t>
      </w:r>
      <w:r w:rsidR="00E54A1D">
        <w:rPr>
          <w:rFonts w:ascii="Open Sans" w:hAnsi="Open Sans" w:cs="Open Sans"/>
          <w:w w:val="100"/>
          <w:sz w:val="20"/>
        </w:rPr>
        <w:t>45</w:t>
      </w:r>
      <w:r w:rsidRPr="00E54A1D">
        <w:rPr>
          <w:rFonts w:ascii="Open Sans" w:hAnsi="Open Sans" w:cs="Open Sans"/>
          <w:w w:val="100"/>
          <w:sz w:val="20"/>
        </w:rPr>
        <w:t xml:space="preserve"> </w:t>
      </w:r>
      <w:r w:rsidR="004C0A46" w:rsidRPr="00E54A1D">
        <w:rPr>
          <w:rFonts w:ascii="Open Sans" w:hAnsi="Open Sans" w:cs="Open Sans"/>
          <w:w w:val="100"/>
          <w:sz w:val="20"/>
        </w:rPr>
        <w:t xml:space="preserve">- </w:t>
      </w:r>
      <w:r w:rsidRPr="00E54A1D">
        <w:rPr>
          <w:rFonts w:ascii="Open Sans" w:hAnsi="Open Sans" w:cs="Open Sans"/>
          <w:w w:val="100"/>
          <w:sz w:val="20"/>
        </w:rPr>
        <w:t xml:space="preserve">___________ </w:t>
      </w:r>
      <w:r w:rsidRPr="00481454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EC92B9C" w14:textId="6543A5F2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46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69ABBD6" w14:textId="51BCCD52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47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924FB7A" w14:textId="54F2E2FB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48</w:t>
      </w:r>
      <w:r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AD03F2E" w14:textId="0BC749CB" w:rsidR="00B1591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49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6E1592AD" w14:textId="1131E63A" w:rsidR="00431F3E" w:rsidRPr="00C1773E" w:rsidRDefault="00431F3E" w:rsidP="00431F3E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50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 w:rsidR="00E54A1D">
        <w:rPr>
          <w:rFonts w:ascii="Open Sans" w:hAnsi="Open Sans" w:cs="Open Sans"/>
          <w:i/>
          <w:w w:val="100"/>
          <w:sz w:val="20"/>
        </w:rPr>
        <w:t>3</w:t>
      </w:r>
      <w:r w:rsidRPr="00AD118A">
        <w:rPr>
          <w:rFonts w:ascii="Open Sans" w:hAnsi="Open Sans" w:cs="Open Sans"/>
          <w:i/>
          <w:w w:val="100"/>
          <w:sz w:val="20"/>
        </w:rPr>
        <w:t>0 dni kalendarzowych)</w:t>
      </w:r>
    </w:p>
    <w:p w14:paraId="7214829A" w14:textId="7405BB08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51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7E3454F" w14:textId="308444C0" w:rsidR="00B15916" w:rsidRPr="004C0A4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481454">
        <w:rPr>
          <w:rFonts w:ascii="Open Sans" w:hAnsi="Open Sans" w:cs="Open Sans"/>
          <w:w w:val="100"/>
          <w:sz w:val="20"/>
        </w:rPr>
        <w:t>54</w:t>
      </w:r>
      <w:r w:rsidRPr="001A39D0">
        <w:rPr>
          <w:rFonts w:ascii="Open Sans" w:hAnsi="Open Sans" w:cs="Open Sans"/>
          <w:color w:val="FF0000"/>
          <w:w w:val="100"/>
          <w:sz w:val="20"/>
        </w:rPr>
        <w:t xml:space="preserve"> </w:t>
      </w:r>
      <w:r w:rsidR="004C0A46" w:rsidRPr="004C0A46">
        <w:rPr>
          <w:rFonts w:ascii="Open Sans" w:hAnsi="Open Sans" w:cs="Open Sans"/>
          <w:w w:val="100"/>
          <w:sz w:val="20"/>
        </w:rPr>
        <w:t xml:space="preserve">- </w:t>
      </w:r>
      <w:r w:rsidRPr="004C0A46">
        <w:rPr>
          <w:rFonts w:ascii="Open Sans" w:hAnsi="Open Sans" w:cs="Open Sans"/>
          <w:w w:val="100"/>
          <w:sz w:val="20"/>
        </w:rPr>
        <w:t>______</w:t>
      </w:r>
      <w:r w:rsidR="00D76F26">
        <w:rPr>
          <w:rFonts w:ascii="Open Sans" w:hAnsi="Open Sans" w:cs="Open Sans"/>
          <w:w w:val="100"/>
          <w:sz w:val="20"/>
        </w:rPr>
        <w:t>__</w:t>
      </w:r>
      <w:r w:rsidRPr="004C0A46">
        <w:rPr>
          <w:rFonts w:ascii="Open Sans" w:hAnsi="Open Sans" w:cs="Open Sans"/>
          <w:w w:val="100"/>
          <w:sz w:val="20"/>
        </w:rPr>
        <w:t xml:space="preserve">___ </w:t>
      </w:r>
      <w:r w:rsidRPr="004C0A4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4E6A8D1" w14:textId="588C35A1" w:rsidR="00B15916" w:rsidRPr="001A39D0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4C0A46">
        <w:rPr>
          <w:rFonts w:ascii="Open Sans" w:hAnsi="Open Sans" w:cs="Open Sans"/>
          <w:w w:val="100"/>
          <w:sz w:val="20"/>
        </w:rPr>
        <w:t>w zakresie części 5</w:t>
      </w:r>
      <w:r w:rsidR="00481454">
        <w:rPr>
          <w:rFonts w:ascii="Open Sans" w:hAnsi="Open Sans" w:cs="Open Sans"/>
          <w:w w:val="100"/>
          <w:sz w:val="20"/>
        </w:rPr>
        <w:t>5</w:t>
      </w:r>
      <w:r w:rsidRPr="004C0A46">
        <w:rPr>
          <w:rFonts w:ascii="Open Sans" w:hAnsi="Open Sans" w:cs="Open Sans"/>
          <w:w w:val="100"/>
          <w:sz w:val="20"/>
        </w:rPr>
        <w:t xml:space="preserve"> </w:t>
      </w:r>
      <w:r w:rsidR="004C0A46" w:rsidRPr="004C0A46">
        <w:rPr>
          <w:rFonts w:ascii="Open Sans" w:hAnsi="Open Sans" w:cs="Open Sans"/>
          <w:w w:val="100"/>
          <w:sz w:val="20"/>
        </w:rPr>
        <w:t xml:space="preserve">- </w:t>
      </w:r>
      <w:r w:rsidRPr="001A39D0">
        <w:rPr>
          <w:rFonts w:ascii="Open Sans" w:hAnsi="Open Sans" w:cs="Open Sans"/>
          <w:w w:val="100"/>
          <w:sz w:val="20"/>
        </w:rPr>
        <w:t xml:space="preserve">___________ </w:t>
      </w:r>
      <w:r w:rsidRPr="001A39D0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1FE7077C" w14:textId="2C7F1173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481454">
        <w:rPr>
          <w:rFonts w:ascii="Open Sans" w:hAnsi="Open Sans" w:cs="Open Sans"/>
          <w:w w:val="100"/>
          <w:sz w:val="20"/>
        </w:rPr>
        <w:t>56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D16E44E" w14:textId="31ADEDE8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 xml:space="preserve">w zakresie części </w:t>
      </w:r>
      <w:r w:rsidR="00481454">
        <w:rPr>
          <w:rFonts w:ascii="Open Sans" w:hAnsi="Open Sans" w:cs="Open Sans"/>
          <w:w w:val="100"/>
          <w:sz w:val="20"/>
        </w:rPr>
        <w:t>57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AD118A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72417061" w14:textId="6463B991" w:rsidR="00B15916" w:rsidRPr="00C87410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color w:val="FF0000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481454">
        <w:rPr>
          <w:rFonts w:ascii="Open Sans" w:hAnsi="Open Sans" w:cs="Open Sans"/>
          <w:w w:val="100"/>
          <w:sz w:val="20"/>
        </w:rPr>
        <w:t>58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>___________</w:t>
      </w:r>
      <w:r w:rsidRPr="005D643C">
        <w:rPr>
          <w:rFonts w:ascii="Open Sans" w:hAnsi="Open Sans" w:cs="Open Sans"/>
          <w:w w:val="100"/>
          <w:sz w:val="20"/>
        </w:rPr>
        <w:t xml:space="preserve"> </w:t>
      </w:r>
      <w:r w:rsidRPr="005D643C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38136BE" w14:textId="0FD632E0" w:rsidR="00B15916" w:rsidRPr="00C1773E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 w:rsidR="00481454">
        <w:rPr>
          <w:rFonts w:ascii="Open Sans" w:hAnsi="Open Sans" w:cs="Open Sans"/>
          <w:w w:val="100"/>
          <w:sz w:val="20"/>
        </w:rPr>
        <w:t>59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40CE7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3</w:t>
      </w:r>
      <w:r w:rsidRPr="00540CE7">
        <w:rPr>
          <w:rFonts w:ascii="Open Sans" w:hAnsi="Open Sans" w:cs="Open Sans"/>
          <w:i/>
          <w:w w:val="100"/>
          <w:sz w:val="20"/>
        </w:rPr>
        <w:t>0 dni kalendarzowych)</w:t>
      </w:r>
    </w:p>
    <w:p w14:paraId="1F1DFA75" w14:textId="249D6B2D" w:rsidR="00B15916" w:rsidRPr="004C0A46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4C0A46">
        <w:rPr>
          <w:rFonts w:ascii="Open Sans" w:hAnsi="Open Sans" w:cs="Open Sans"/>
          <w:w w:val="100"/>
          <w:sz w:val="20"/>
        </w:rPr>
        <w:t>w zakresie części 6</w:t>
      </w:r>
      <w:r w:rsidR="003C1D48">
        <w:rPr>
          <w:rFonts w:ascii="Open Sans" w:hAnsi="Open Sans" w:cs="Open Sans"/>
          <w:w w:val="100"/>
          <w:sz w:val="20"/>
        </w:rPr>
        <w:t>1</w:t>
      </w:r>
      <w:r w:rsidRPr="004C0A46">
        <w:rPr>
          <w:rFonts w:ascii="Open Sans" w:hAnsi="Open Sans" w:cs="Open Sans"/>
          <w:w w:val="100"/>
          <w:sz w:val="20"/>
        </w:rPr>
        <w:t xml:space="preserve"> </w:t>
      </w:r>
      <w:r w:rsidR="004C0A46" w:rsidRPr="004C0A46">
        <w:rPr>
          <w:rFonts w:ascii="Open Sans" w:hAnsi="Open Sans" w:cs="Open Sans"/>
          <w:w w:val="100"/>
          <w:sz w:val="20"/>
        </w:rPr>
        <w:t xml:space="preserve">- </w:t>
      </w:r>
      <w:r w:rsidRPr="004C0A46">
        <w:rPr>
          <w:rFonts w:ascii="Open Sans" w:hAnsi="Open Sans" w:cs="Open Sans"/>
          <w:w w:val="100"/>
          <w:sz w:val="20"/>
        </w:rPr>
        <w:t>_________</w:t>
      </w:r>
      <w:r w:rsidR="00D76F26">
        <w:rPr>
          <w:rFonts w:ascii="Open Sans" w:hAnsi="Open Sans" w:cs="Open Sans"/>
          <w:w w:val="100"/>
          <w:sz w:val="20"/>
        </w:rPr>
        <w:t>_</w:t>
      </w:r>
      <w:r w:rsidRPr="004C0A46">
        <w:rPr>
          <w:rFonts w:ascii="Open Sans" w:hAnsi="Open Sans" w:cs="Open Sans"/>
          <w:w w:val="100"/>
          <w:sz w:val="20"/>
        </w:rPr>
        <w:t xml:space="preserve">_ </w:t>
      </w:r>
      <w:r w:rsidRPr="004C0A4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5C1E0F67" w14:textId="2DE2EEDF" w:rsidR="00B15916" w:rsidRPr="004C0A46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4C0A46">
        <w:rPr>
          <w:rFonts w:ascii="Open Sans" w:hAnsi="Open Sans" w:cs="Open Sans"/>
          <w:w w:val="100"/>
          <w:sz w:val="20"/>
        </w:rPr>
        <w:t>w zakresie części 6</w:t>
      </w:r>
      <w:r w:rsidR="003C1D48">
        <w:rPr>
          <w:rFonts w:ascii="Open Sans" w:hAnsi="Open Sans" w:cs="Open Sans"/>
          <w:w w:val="100"/>
          <w:sz w:val="20"/>
        </w:rPr>
        <w:t>2</w:t>
      </w:r>
      <w:r w:rsidRPr="004C0A46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4C0A46">
        <w:rPr>
          <w:rFonts w:ascii="Open Sans" w:hAnsi="Open Sans" w:cs="Open Sans"/>
          <w:w w:val="100"/>
          <w:sz w:val="20"/>
        </w:rPr>
        <w:t xml:space="preserve">___________ </w:t>
      </w:r>
      <w:r w:rsidRPr="004C0A4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0841C567" w14:textId="2C05CE03" w:rsidR="00B15916" w:rsidRPr="004C0A46" w:rsidRDefault="00B15916" w:rsidP="00B15916">
      <w:pPr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4C0A46">
        <w:rPr>
          <w:rFonts w:ascii="Open Sans" w:hAnsi="Open Sans" w:cs="Open Sans"/>
          <w:w w:val="100"/>
          <w:sz w:val="20"/>
        </w:rPr>
        <w:t>w zakresie części 6</w:t>
      </w:r>
      <w:r w:rsidR="003C1D48">
        <w:rPr>
          <w:rFonts w:ascii="Open Sans" w:hAnsi="Open Sans" w:cs="Open Sans"/>
          <w:w w:val="100"/>
          <w:sz w:val="20"/>
        </w:rPr>
        <w:t>3</w:t>
      </w:r>
      <w:r w:rsidRPr="004C0A46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4C0A46">
        <w:rPr>
          <w:rFonts w:ascii="Open Sans" w:hAnsi="Open Sans" w:cs="Open Sans"/>
          <w:w w:val="100"/>
          <w:sz w:val="20"/>
        </w:rPr>
        <w:t xml:space="preserve">___________ </w:t>
      </w:r>
      <w:r w:rsidRPr="004C0A4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63A8D5B" w14:textId="62C306B8" w:rsidR="00B15916" w:rsidRPr="004C0A46" w:rsidRDefault="00B15916" w:rsidP="00B15916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4C0A46">
        <w:rPr>
          <w:rFonts w:ascii="Open Sans" w:hAnsi="Open Sans" w:cs="Open Sans"/>
          <w:w w:val="100"/>
          <w:sz w:val="20"/>
        </w:rPr>
        <w:t>w zakresie części 6</w:t>
      </w:r>
      <w:r w:rsidR="003C1D48">
        <w:rPr>
          <w:rFonts w:ascii="Open Sans" w:hAnsi="Open Sans" w:cs="Open Sans"/>
          <w:w w:val="100"/>
          <w:sz w:val="20"/>
        </w:rPr>
        <w:t>4</w:t>
      </w:r>
      <w:r w:rsidRPr="004C0A46">
        <w:rPr>
          <w:rFonts w:ascii="Open Sans" w:hAnsi="Open Sans" w:cs="Open Sans"/>
          <w:w w:val="100"/>
          <w:sz w:val="20"/>
        </w:rPr>
        <w:t xml:space="preserve"> </w:t>
      </w:r>
      <w:r w:rsidR="004C0A46">
        <w:rPr>
          <w:rFonts w:ascii="Open Sans" w:hAnsi="Open Sans" w:cs="Open Sans"/>
          <w:w w:val="100"/>
          <w:sz w:val="20"/>
        </w:rPr>
        <w:t xml:space="preserve">- </w:t>
      </w:r>
      <w:r w:rsidRPr="004C0A46">
        <w:rPr>
          <w:rFonts w:ascii="Open Sans" w:hAnsi="Open Sans" w:cs="Open Sans"/>
          <w:w w:val="100"/>
          <w:sz w:val="20"/>
        </w:rPr>
        <w:t xml:space="preserve">___________ </w:t>
      </w:r>
      <w:r w:rsidRPr="004C0A46">
        <w:rPr>
          <w:rFonts w:ascii="Open Sans" w:hAnsi="Open Sans" w:cs="Open Sans"/>
          <w:i/>
          <w:w w:val="100"/>
          <w:sz w:val="20"/>
        </w:rPr>
        <w:t>(wpisać liczbę dni, nie dłużej niż 30 dni kalendarzowych)</w:t>
      </w:r>
    </w:p>
    <w:p w14:paraId="2F4B857F" w14:textId="0BE39F7C" w:rsidR="00B15916" w:rsidRPr="001F22A4" w:rsidRDefault="00B15916" w:rsidP="00B15916">
      <w:pPr>
        <w:pStyle w:val="Akapitzlist"/>
        <w:numPr>
          <w:ilvl w:val="0"/>
          <w:numId w:val="3"/>
        </w:numPr>
        <w:spacing w:before="120" w:line="288" w:lineRule="auto"/>
        <w:rPr>
          <w:rFonts w:ascii="Open Sans" w:hAnsi="Open Sans" w:cs="Open Sans"/>
          <w:w w:val="100"/>
          <w:sz w:val="20"/>
        </w:rPr>
      </w:pPr>
      <w:r w:rsidRPr="00C275F4">
        <w:rPr>
          <w:rFonts w:ascii="Open Sans" w:hAnsi="Open Sans" w:cs="Open Sans"/>
          <w:b/>
          <w:w w:val="100"/>
          <w:sz w:val="20"/>
        </w:rPr>
        <w:t>OFERUJEMY termin przydatności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1F22A4">
        <w:rPr>
          <w:rFonts w:ascii="Open Sans" w:hAnsi="Open Sans" w:cs="Open Sans"/>
          <w:w w:val="100"/>
          <w:sz w:val="20"/>
        </w:rPr>
        <w:t xml:space="preserve">od </w:t>
      </w:r>
      <w:r w:rsidR="002D69C3">
        <w:rPr>
          <w:rFonts w:ascii="Open Sans" w:hAnsi="Open Sans" w:cs="Open Sans"/>
          <w:w w:val="100"/>
          <w:sz w:val="20"/>
        </w:rPr>
        <w:t>dnia</w:t>
      </w:r>
      <w:r w:rsidRPr="001F22A4">
        <w:rPr>
          <w:rFonts w:ascii="Open Sans" w:hAnsi="Open Sans" w:cs="Open Sans"/>
          <w:w w:val="100"/>
          <w:sz w:val="20"/>
        </w:rPr>
        <w:t xml:space="preserve"> dostarczenia </w:t>
      </w:r>
      <w:r w:rsidR="005D0B13">
        <w:rPr>
          <w:rFonts w:ascii="Open Sans" w:hAnsi="Open Sans" w:cs="Open Sans"/>
          <w:w w:val="100"/>
          <w:sz w:val="20"/>
        </w:rPr>
        <w:t>przedmiotu zamówienia</w:t>
      </w:r>
      <w:r w:rsidR="002D69C3">
        <w:rPr>
          <w:rFonts w:ascii="Open Sans" w:hAnsi="Open Sans" w:cs="Open Sans"/>
          <w:w w:val="100"/>
          <w:sz w:val="20"/>
        </w:rPr>
        <w:t xml:space="preserve"> do Zamawiającego</w:t>
      </w:r>
      <w:r w:rsidRPr="001F22A4">
        <w:rPr>
          <w:rFonts w:ascii="Open Sans" w:hAnsi="Open Sans" w:cs="Open Sans"/>
          <w:w w:val="100"/>
          <w:sz w:val="20"/>
        </w:rPr>
        <w:t xml:space="preserve"> </w:t>
      </w:r>
      <w:r w:rsidR="002D69C3"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(Wykonawca wypełnia odpowiednio dla części na którą składa ofertę. Pozostały zakres części można usunąć lub wykreślić)</w:t>
      </w:r>
      <w:r w:rsidR="002D69C3" w:rsidRPr="00A97692">
        <w:rPr>
          <w:rFonts w:ascii="Open Sans" w:hAnsi="Open Sans" w:cs="Open Sans"/>
          <w:w w:val="100"/>
          <w:sz w:val="18"/>
          <w:szCs w:val="18"/>
        </w:rPr>
        <w:t>:</w:t>
      </w:r>
    </w:p>
    <w:p w14:paraId="7F4D1BE5" w14:textId="414EC64D" w:rsidR="00B15916" w:rsidRPr="00520BFC" w:rsidRDefault="00B15916" w:rsidP="002D69C3">
      <w:pPr>
        <w:spacing w:before="120" w:after="120" w:line="276" w:lineRule="auto"/>
        <w:ind w:left="284"/>
        <w:rPr>
          <w:rFonts w:ascii="Open Sans" w:hAnsi="Open Sans" w:cs="Open Sans"/>
          <w:w w:val="100"/>
          <w:sz w:val="20"/>
        </w:rPr>
      </w:pPr>
      <w:r w:rsidRPr="001F22A4">
        <w:rPr>
          <w:rFonts w:ascii="Open Sans" w:hAnsi="Open Sans" w:cs="Open Sans"/>
          <w:w w:val="100"/>
          <w:sz w:val="20"/>
        </w:rPr>
        <w:t xml:space="preserve">w zakresie części </w:t>
      </w:r>
      <w:r w:rsidR="005D0B13">
        <w:rPr>
          <w:rFonts w:ascii="Open Sans" w:hAnsi="Open Sans" w:cs="Open Sans"/>
          <w:w w:val="100"/>
          <w:sz w:val="20"/>
        </w:rPr>
        <w:t>2</w:t>
      </w:r>
      <w:r w:rsidR="00875AB6">
        <w:rPr>
          <w:rFonts w:ascii="Open Sans" w:hAnsi="Open Sans" w:cs="Open Sans"/>
          <w:w w:val="100"/>
          <w:sz w:val="20"/>
        </w:rPr>
        <w:t>7</w:t>
      </w:r>
      <w:r w:rsidRPr="001F22A4">
        <w:rPr>
          <w:rFonts w:ascii="Open Sans" w:hAnsi="Open Sans" w:cs="Open Sans"/>
          <w:w w:val="100"/>
          <w:sz w:val="20"/>
        </w:rPr>
        <w:t xml:space="preserve"> </w:t>
      </w:r>
      <w:r w:rsidR="00D76F26">
        <w:rPr>
          <w:rFonts w:ascii="Open Sans" w:hAnsi="Open Sans" w:cs="Open Sans"/>
          <w:w w:val="100"/>
          <w:sz w:val="20"/>
        </w:rPr>
        <w:t xml:space="preserve">- </w:t>
      </w:r>
      <w:r w:rsidRPr="001F22A4">
        <w:rPr>
          <w:rFonts w:ascii="Open Sans" w:hAnsi="Open Sans" w:cs="Open Sans"/>
          <w:w w:val="100"/>
          <w:sz w:val="20"/>
        </w:rPr>
        <w:t>___________</w:t>
      </w:r>
      <w:r>
        <w:rPr>
          <w:rFonts w:ascii="Open Sans" w:hAnsi="Open Sans" w:cs="Open Sans"/>
          <w:w w:val="100"/>
          <w:sz w:val="20"/>
        </w:rPr>
        <w:t xml:space="preserve"> </w:t>
      </w:r>
      <w:r w:rsidRPr="00D76F26">
        <w:rPr>
          <w:rFonts w:ascii="Open Sans" w:hAnsi="Open Sans" w:cs="Open Sans"/>
          <w:i/>
          <w:w w:val="100"/>
          <w:sz w:val="20"/>
        </w:rPr>
        <w:t xml:space="preserve">(wpisać liczbę miesięcy, </w:t>
      </w:r>
      <w:r w:rsidR="00D76F26">
        <w:rPr>
          <w:rFonts w:ascii="Open Sans" w:hAnsi="Open Sans" w:cs="Open Sans"/>
          <w:i/>
          <w:w w:val="100"/>
          <w:sz w:val="20"/>
        </w:rPr>
        <w:t>nie mniej niż</w:t>
      </w:r>
      <w:r w:rsidRPr="00D76F26">
        <w:rPr>
          <w:rFonts w:ascii="Open Sans" w:hAnsi="Open Sans" w:cs="Open Sans"/>
          <w:i/>
          <w:w w:val="100"/>
          <w:sz w:val="20"/>
        </w:rPr>
        <w:t xml:space="preserve"> </w:t>
      </w:r>
      <w:r w:rsidR="00C24ADF">
        <w:rPr>
          <w:rFonts w:ascii="Open Sans" w:hAnsi="Open Sans" w:cs="Open Sans"/>
          <w:i/>
          <w:w w:val="100"/>
          <w:sz w:val="20"/>
        </w:rPr>
        <w:t>12 miesięcy</w:t>
      </w:r>
      <w:r w:rsidRPr="00D76F26">
        <w:rPr>
          <w:rFonts w:ascii="Open Sans" w:hAnsi="Open Sans" w:cs="Open Sans"/>
          <w:i/>
          <w:w w:val="100"/>
          <w:sz w:val="20"/>
        </w:rPr>
        <w:t>)</w:t>
      </w:r>
    </w:p>
    <w:p w14:paraId="4C341A53" w14:textId="334D84B9" w:rsidR="00B15916" w:rsidRPr="001F22A4" w:rsidRDefault="00B15916" w:rsidP="002D69C3">
      <w:pPr>
        <w:spacing w:before="120" w:after="120" w:line="276" w:lineRule="auto"/>
        <w:ind w:left="284"/>
        <w:rPr>
          <w:rFonts w:ascii="Open Sans" w:hAnsi="Open Sans" w:cs="Open Sans"/>
          <w:w w:val="100"/>
          <w:sz w:val="20"/>
        </w:rPr>
      </w:pPr>
      <w:r w:rsidRPr="001F22A4">
        <w:rPr>
          <w:rFonts w:ascii="Open Sans" w:hAnsi="Open Sans" w:cs="Open Sans"/>
          <w:w w:val="100"/>
          <w:sz w:val="20"/>
        </w:rPr>
        <w:t xml:space="preserve">w zakresie części </w:t>
      </w:r>
      <w:r w:rsidR="00A05656">
        <w:rPr>
          <w:rFonts w:ascii="Open Sans" w:hAnsi="Open Sans" w:cs="Open Sans"/>
          <w:w w:val="100"/>
          <w:sz w:val="20"/>
        </w:rPr>
        <w:t>44</w:t>
      </w:r>
      <w:r w:rsidRPr="001F22A4">
        <w:rPr>
          <w:rFonts w:ascii="Open Sans" w:hAnsi="Open Sans" w:cs="Open Sans"/>
          <w:w w:val="100"/>
          <w:sz w:val="20"/>
        </w:rPr>
        <w:t xml:space="preserve"> </w:t>
      </w:r>
      <w:r w:rsidR="00D76F26">
        <w:rPr>
          <w:rFonts w:ascii="Open Sans" w:hAnsi="Open Sans" w:cs="Open Sans"/>
          <w:w w:val="100"/>
          <w:sz w:val="20"/>
        </w:rPr>
        <w:t xml:space="preserve">- </w:t>
      </w:r>
      <w:r w:rsidRPr="001F22A4">
        <w:rPr>
          <w:rFonts w:ascii="Open Sans" w:hAnsi="Open Sans" w:cs="Open Sans"/>
          <w:w w:val="100"/>
          <w:sz w:val="20"/>
        </w:rPr>
        <w:t xml:space="preserve">___________ </w:t>
      </w:r>
      <w:r w:rsidRPr="000B4A26">
        <w:rPr>
          <w:rFonts w:ascii="Open Sans" w:hAnsi="Open Sans" w:cs="Open Sans"/>
          <w:i/>
          <w:w w:val="100"/>
          <w:sz w:val="20"/>
        </w:rPr>
        <w:t xml:space="preserve">(wpisać liczbę miesięcy, </w:t>
      </w:r>
      <w:r w:rsidR="00322B21">
        <w:rPr>
          <w:rFonts w:ascii="Open Sans" w:hAnsi="Open Sans" w:cs="Open Sans"/>
          <w:i/>
          <w:w w:val="100"/>
          <w:sz w:val="20"/>
        </w:rPr>
        <w:t>nie mniej niż</w:t>
      </w:r>
      <w:r w:rsidR="00322B21" w:rsidRPr="00D76F26">
        <w:rPr>
          <w:rFonts w:ascii="Open Sans" w:hAnsi="Open Sans" w:cs="Open Sans"/>
          <w:i/>
          <w:w w:val="100"/>
          <w:sz w:val="20"/>
        </w:rPr>
        <w:t xml:space="preserve"> </w:t>
      </w:r>
      <w:r w:rsidRPr="000B4A26">
        <w:rPr>
          <w:rFonts w:ascii="Open Sans" w:hAnsi="Open Sans" w:cs="Open Sans"/>
          <w:i/>
          <w:w w:val="100"/>
          <w:sz w:val="20"/>
        </w:rPr>
        <w:t>1</w:t>
      </w:r>
      <w:r w:rsidR="00304D2F">
        <w:rPr>
          <w:rFonts w:ascii="Open Sans" w:hAnsi="Open Sans" w:cs="Open Sans"/>
          <w:i/>
          <w:w w:val="100"/>
          <w:sz w:val="20"/>
        </w:rPr>
        <w:t>2</w:t>
      </w:r>
      <w:r w:rsidRPr="000B4A26">
        <w:rPr>
          <w:rFonts w:ascii="Open Sans" w:hAnsi="Open Sans" w:cs="Open Sans"/>
          <w:i/>
          <w:w w:val="100"/>
          <w:sz w:val="20"/>
        </w:rPr>
        <w:t xml:space="preserve"> miesięcy)</w:t>
      </w:r>
    </w:p>
    <w:p w14:paraId="05E2BEFE" w14:textId="013190C9" w:rsidR="00B15916" w:rsidRDefault="00B15916" w:rsidP="002D69C3">
      <w:pPr>
        <w:spacing w:before="120" w:after="120" w:line="276" w:lineRule="auto"/>
        <w:ind w:left="284"/>
        <w:rPr>
          <w:rFonts w:ascii="Open Sans" w:hAnsi="Open Sans" w:cs="Open Sans"/>
          <w:w w:val="100"/>
          <w:sz w:val="20"/>
        </w:rPr>
      </w:pPr>
      <w:r w:rsidRPr="001F22A4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52</w:t>
      </w:r>
      <w:r w:rsidRPr="001F22A4">
        <w:rPr>
          <w:rFonts w:ascii="Open Sans" w:hAnsi="Open Sans" w:cs="Open Sans"/>
          <w:w w:val="100"/>
          <w:sz w:val="20"/>
        </w:rPr>
        <w:t xml:space="preserve"> </w:t>
      </w:r>
      <w:r w:rsidR="000B4A26">
        <w:rPr>
          <w:rFonts w:ascii="Open Sans" w:hAnsi="Open Sans" w:cs="Open Sans"/>
          <w:w w:val="100"/>
          <w:sz w:val="20"/>
        </w:rPr>
        <w:t xml:space="preserve">- </w:t>
      </w:r>
      <w:r w:rsidRPr="001F22A4">
        <w:rPr>
          <w:rFonts w:ascii="Open Sans" w:hAnsi="Open Sans" w:cs="Open Sans"/>
          <w:w w:val="100"/>
          <w:sz w:val="20"/>
        </w:rPr>
        <w:t xml:space="preserve">___________ </w:t>
      </w:r>
      <w:r w:rsidRPr="000B4A26">
        <w:rPr>
          <w:rFonts w:ascii="Open Sans" w:hAnsi="Open Sans" w:cs="Open Sans"/>
          <w:i/>
          <w:w w:val="100"/>
          <w:sz w:val="20"/>
        </w:rPr>
        <w:t xml:space="preserve">(wpisać liczbę miesięcy, </w:t>
      </w:r>
      <w:r w:rsidR="00322B21">
        <w:rPr>
          <w:rFonts w:ascii="Open Sans" w:hAnsi="Open Sans" w:cs="Open Sans"/>
          <w:i/>
          <w:w w:val="100"/>
          <w:sz w:val="20"/>
        </w:rPr>
        <w:t>nie mniej niż</w:t>
      </w:r>
      <w:r w:rsidR="00322B21" w:rsidRPr="00D76F26">
        <w:rPr>
          <w:rFonts w:ascii="Open Sans" w:hAnsi="Open Sans" w:cs="Open Sans"/>
          <w:i/>
          <w:w w:val="100"/>
          <w:sz w:val="20"/>
        </w:rPr>
        <w:t xml:space="preserve"> </w:t>
      </w:r>
      <w:r w:rsidRPr="000B4A26">
        <w:rPr>
          <w:rFonts w:ascii="Open Sans" w:hAnsi="Open Sans" w:cs="Open Sans"/>
          <w:i/>
          <w:w w:val="100"/>
          <w:sz w:val="20"/>
        </w:rPr>
        <w:t>1</w:t>
      </w:r>
      <w:r w:rsidR="007E295F">
        <w:rPr>
          <w:rFonts w:ascii="Open Sans" w:hAnsi="Open Sans" w:cs="Open Sans"/>
          <w:i/>
          <w:w w:val="100"/>
          <w:sz w:val="20"/>
        </w:rPr>
        <w:t>2</w:t>
      </w:r>
      <w:r w:rsidRPr="000B4A26">
        <w:rPr>
          <w:rFonts w:ascii="Open Sans" w:hAnsi="Open Sans" w:cs="Open Sans"/>
          <w:i/>
          <w:w w:val="100"/>
          <w:sz w:val="20"/>
        </w:rPr>
        <w:t xml:space="preserve"> miesięcy)</w:t>
      </w:r>
    </w:p>
    <w:p w14:paraId="66C5CBC5" w14:textId="5B188A01" w:rsidR="00B15916" w:rsidRDefault="00B15916" w:rsidP="002D69C3">
      <w:pPr>
        <w:spacing w:before="120" w:after="120" w:line="276" w:lineRule="auto"/>
        <w:ind w:left="284"/>
        <w:rPr>
          <w:rFonts w:ascii="Open Sans" w:hAnsi="Open Sans" w:cs="Open Sans"/>
          <w:w w:val="100"/>
          <w:sz w:val="20"/>
        </w:rPr>
      </w:pPr>
      <w:r w:rsidRPr="00F11F3F">
        <w:rPr>
          <w:rFonts w:ascii="Open Sans" w:hAnsi="Open Sans" w:cs="Open Sans"/>
          <w:w w:val="100"/>
          <w:sz w:val="20"/>
        </w:rPr>
        <w:t xml:space="preserve">w zakresie części </w:t>
      </w:r>
      <w:r w:rsidR="007E295F">
        <w:rPr>
          <w:rFonts w:ascii="Open Sans" w:hAnsi="Open Sans" w:cs="Open Sans"/>
          <w:w w:val="100"/>
          <w:sz w:val="20"/>
        </w:rPr>
        <w:t>53</w:t>
      </w:r>
      <w:r w:rsidRPr="00F11F3F">
        <w:rPr>
          <w:rFonts w:ascii="Open Sans" w:hAnsi="Open Sans" w:cs="Open Sans"/>
          <w:w w:val="100"/>
          <w:sz w:val="20"/>
        </w:rPr>
        <w:t xml:space="preserve"> </w:t>
      </w:r>
      <w:r w:rsidR="000B4A26">
        <w:rPr>
          <w:rFonts w:ascii="Open Sans" w:hAnsi="Open Sans" w:cs="Open Sans"/>
          <w:w w:val="100"/>
          <w:sz w:val="20"/>
        </w:rPr>
        <w:t xml:space="preserve">- </w:t>
      </w:r>
      <w:r w:rsidRPr="00F11F3F">
        <w:rPr>
          <w:rFonts w:ascii="Open Sans" w:hAnsi="Open Sans" w:cs="Open Sans"/>
          <w:w w:val="100"/>
          <w:sz w:val="20"/>
        </w:rPr>
        <w:t xml:space="preserve">___________ </w:t>
      </w:r>
      <w:r w:rsidRPr="000B4A26">
        <w:rPr>
          <w:rFonts w:ascii="Open Sans" w:hAnsi="Open Sans" w:cs="Open Sans"/>
          <w:i/>
          <w:w w:val="100"/>
          <w:sz w:val="20"/>
        </w:rPr>
        <w:t xml:space="preserve">(wpisać liczbę miesięcy, </w:t>
      </w:r>
      <w:r w:rsidR="00322B21">
        <w:rPr>
          <w:rFonts w:ascii="Open Sans" w:hAnsi="Open Sans" w:cs="Open Sans"/>
          <w:i/>
          <w:w w:val="100"/>
          <w:sz w:val="20"/>
        </w:rPr>
        <w:t>nie mniej niż</w:t>
      </w:r>
      <w:r w:rsidR="00322B21" w:rsidRPr="00D76F26">
        <w:rPr>
          <w:rFonts w:ascii="Open Sans" w:hAnsi="Open Sans" w:cs="Open Sans"/>
          <w:i/>
          <w:w w:val="100"/>
          <w:sz w:val="20"/>
        </w:rPr>
        <w:t xml:space="preserve"> </w:t>
      </w:r>
      <w:r w:rsidR="007E295F">
        <w:rPr>
          <w:rFonts w:ascii="Open Sans" w:hAnsi="Open Sans" w:cs="Open Sans"/>
          <w:i/>
          <w:w w:val="100"/>
          <w:sz w:val="20"/>
        </w:rPr>
        <w:t>24 miesiące</w:t>
      </w:r>
      <w:r w:rsidRPr="000B4A26">
        <w:rPr>
          <w:rFonts w:ascii="Open Sans" w:hAnsi="Open Sans" w:cs="Open Sans"/>
          <w:i/>
          <w:w w:val="100"/>
          <w:sz w:val="20"/>
        </w:rPr>
        <w:t>)</w:t>
      </w:r>
    </w:p>
    <w:p w14:paraId="4D2738EE" w14:textId="16D9B819" w:rsidR="00B15916" w:rsidRDefault="00B15916" w:rsidP="002D69C3">
      <w:pPr>
        <w:spacing w:before="120" w:after="120" w:line="276" w:lineRule="auto"/>
        <w:ind w:left="284"/>
        <w:rPr>
          <w:rFonts w:ascii="Open Sans" w:hAnsi="Open Sans" w:cs="Open Sans"/>
          <w:w w:val="100"/>
          <w:sz w:val="20"/>
        </w:rPr>
      </w:pPr>
      <w:r w:rsidRPr="00F11F3F">
        <w:rPr>
          <w:rFonts w:ascii="Open Sans" w:hAnsi="Open Sans" w:cs="Open Sans"/>
          <w:w w:val="100"/>
          <w:sz w:val="20"/>
        </w:rPr>
        <w:t xml:space="preserve">w zakresie części </w:t>
      </w:r>
      <w:r w:rsidR="003C1D48">
        <w:rPr>
          <w:rFonts w:ascii="Open Sans" w:hAnsi="Open Sans" w:cs="Open Sans"/>
          <w:w w:val="100"/>
          <w:sz w:val="20"/>
        </w:rPr>
        <w:t>60</w:t>
      </w:r>
      <w:r w:rsidRPr="00F11F3F">
        <w:rPr>
          <w:rFonts w:ascii="Open Sans" w:hAnsi="Open Sans" w:cs="Open Sans"/>
          <w:w w:val="100"/>
          <w:sz w:val="20"/>
        </w:rPr>
        <w:t xml:space="preserve"> </w:t>
      </w:r>
      <w:r w:rsidR="000B4A26">
        <w:rPr>
          <w:rFonts w:ascii="Open Sans" w:hAnsi="Open Sans" w:cs="Open Sans"/>
          <w:w w:val="100"/>
          <w:sz w:val="20"/>
        </w:rPr>
        <w:t xml:space="preserve">- </w:t>
      </w:r>
      <w:r w:rsidRPr="00F11F3F">
        <w:rPr>
          <w:rFonts w:ascii="Open Sans" w:hAnsi="Open Sans" w:cs="Open Sans"/>
          <w:w w:val="100"/>
          <w:sz w:val="20"/>
        </w:rPr>
        <w:t xml:space="preserve">___________ </w:t>
      </w:r>
      <w:r w:rsidRPr="000B4A26">
        <w:rPr>
          <w:rFonts w:ascii="Open Sans" w:hAnsi="Open Sans" w:cs="Open Sans"/>
          <w:i/>
          <w:w w:val="100"/>
          <w:sz w:val="20"/>
        </w:rPr>
        <w:t xml:space="preserve">(wpisać liczbę miesięcy, </w:t>
      </w:r>
      <w:r w:rsidR="00322B21">
        <w:rPr>
          <w:rFonts w:ascii="Open Sans" w:hAnsi="Open Sans" w:cs="Open Sans"/>
          <w:i/>
          <w:w w:val="100"/>
          <w:sz w:val="20"/>
        </w:rPr>
        <w:t>nie mniej niż</w:t>
      </w:r>
      <w:r w:rsidR="00322B21" w:rsidRPr="00D76F26">
        <w:rPr>
          <w:rFonts w:ascii="Open Sans" w:hAnsi="Open Sans" w:cs="Open Sans"/>
          <w:i/>
          <w:w w:val="100"/>
          <w:sz w:val="20"/>
        </w:rPr>
        <w:t xml:space="preserve"> </w:t>
      </w:r>
      <w:r w:rsidRPr="000B4A26">
        <w:rPr>
          <w:rFonts w:ascii="Open Sans" w:hAnsi="Open Sans" w:cs="Open Sans"/>
          <w:i/>
          <w:w w:val="100"/>
          <w:sz w:val="20"/>
        </w:rPr>
        <w:t>1</w:t>
      </w:r>
      <w:r w:rsidR="00322B21">
        <w:rPr>
          <w:rFonts w:ascii="Open Sans" w:hAnsi="Open Sans" w:cs="Open Sans"/>
          <w:i/>
          <w:w w:val="100"/>
          <w:sz w:val="20"/>
        </w:rPr>
        <w:t>2</w:t>
      </w:r>
      <w:r w:rsidRPr="000B4A26">
        <w:rPr>
          <w:rFonts w:ascii="Open Sans" w:hAnsi="Open Sans" w:cs="Open Sans"/>
          <w:i/>
          <w:w w:val="100"/>
          <w:sz w:val="20"/>
        </w:rPr>
        <w:t xml:space="preserve"> miesięcy)</w:t>
      </w:r>
    </w:p>
    <w:p w14:paraId="45ECAA2D" w14:textId="77777777" w:rsidR="00B15916" w:rsidRPr="00234108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b/>
          <w:bCs/>
          <w:caps/>
          <w:w w:val="100"/>
          <w:sz w:val="20"/>
        </w:rPr>
        <w:t>A</w:t>
      </w:r>
      <w:r w:rsidRPr="007E26B9">
        <w:rPr>
          <w:rFonts w:ascii="Open Sans" w:hAnsi="Open Sans" w:cs="Open Sans"/>
          <w:b/>
          <w:bCs/>
          <w:caps/>
          <w:w w:val="100"/>
          <w:sz w:val="20"/>
        </w:rPr>
        <w:t>KCEPTUJEMY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7E26B9">
        <w:rPr>
          <w:rFonts w:ascii="Open Sans" w:hAnsi="Open Sans" w:cs="Open Sans"/>
          <w:w w:val="100"/>
          <w:sz w:val="20"/>
        </w:rPr>
        <w:t xml:space="preserve">warunki płatności określone przez Zamawiającego w </w:t>
      </w:r>
      <w:r>
        <w:rPr>
          <w:rFonts w:ascii="Open Sans" w:hAnsi="Open Sans" w:cs="Open Sans"/>
          <w:w w:val="100"/>
          <w:sz w:val="20"/>
        </w:rPr>
        <w:t>Projektowanych postanowieniach u</w:t>
      </w:r>
      <w:r w:rsidRPr="007E26B9">
        <w:rPr>
          <w:rFonts w:ascii="Open Sans" w:hAnsi="Open Sans" w:cs="Open Sans"/>
          <w:w w:val="100"/>
          <w:sz w:val="20"/>
        </w:rPr>
        <w:t>mowy.</w:t>
      </w:r>
    </w:p>
    <w:p w14:paraId="234949EE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ZAMÓWIENIE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ZREALIZUJEMY</w:t>
      </w:r>
      <w:r w:rsidRPr="007E26B9">
        <w:rPr>
          <w:rFonts w:ascii="Open Sans" w:hAnsi="Open Sans" w:cs="Open Sans"/>
          <w:w w:val="100"/>
          <w:sz w:val="20"/>
        </w:rPr>
        <w:t xml:space="preserve"> samodzielnie / przy udziale Podwykonawców* </w:t>
      </w:r>
    </w:p>
    <w:p w14:paraId="4DA5F12C" w14:textId="77777777" w:rsidR="00B15916" w:rsidRPr="001705A9" w:rsidRDefault="00B15916" w:rsidP="00B15916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964" w:hanging="680"/>
        <w:rPr>
          <w:rFonts w:ascii="Open Sans" w:hAnsi="Open Sans" w:cs="Open Sans"/>
          <w:i/>
          <w:w w:val="100"/>
          <w:sz w:val="16"/>
          <w:szCs w:val="16"/>
        </w:rPr>
      </w:pPr>
      <w:r w:rsidRPr="001705A9">
        <w:rPr>
          <w:rFonts w:ascii="Open Sans" w:hAnsi="Open Sans" w:cs="Open Sans"/>
          <w:w w:val="100"/>
          <w:sz w:val="16"/>
          <w:szCs w:val="16"/>
        </w:rPr>
        <w:t xml:space="preserve">* </w:t>
      </w:r>
      <w:r w:rsidRPr="001705A9">
        <w:rPr>
          <w:rFonts w:ascii="Open Sans" w:hAnsi="Open Sans" w:cs="Open Sans"/>
          <w:i/>
          <w:w w:val="100"/>
          <w:sz w:val="16"/>
          <w:szCs w:val="16"/>
        </w:rPr>
        <w:t>niepotrzebne skreślić</w:t>
      </w:r>
    </w:p>
    <w:p w14:paraId="72220A49" w14:textId="77777777" w:rsidR="00B15916" w:rsidRPr="007E26B9" w:rsidRDefault="00B15916" w:rsidP="00B15916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 w:after="120" w:line="288" w:lineRule="auto"/>
        <w:ind w:firstLine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Podwykonawcy zostaną powierzone do wykonania następujące zakresy zamówienia:</w:t>
      </w:r>
    </w:p>
    <w:p w14:paraId="1EF1828A" w14:textId="77777777" w:rsidR="00B15916" w:rsidRPr="007E26B9" w:rsidRDefault="00B15916" w:rsidP="00B15916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3229B0E4" w14:textId="77777777" w:rsidR="00B15916" w:rsidRPr="00F62680" w:rsidRDefault="00B15916" w:rsidP="00B15916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(opis zamówienia zlecanego Podwykonawcy)</w:t>
      </w:r>
    </w:p>
    <w:p w14:paraId="0473DC9E" w14:textId="77777777" w:rsidR="00B15916" w:rsidRPr="007E26B9" w:rsidRDefault="00B15916" w:rsidP="00B15916">
      <w:pPr>
        <w:spacing w:before="120" w:after="120" w:line="288" w:lineRule="auto"/>
        <w:ind w:firstLine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Podwykonawcą będzie: </w:t>
      </w:r>
    </w:p>
    <w:p w14:paraId="6BE35F4E" w14:textId="77777777" w:rsidR="00B15916" w:rsidRPr="007E26B9" w:rsidRDefault="00B15916" w:rsidP="00B15916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0CCC1F3C" w14:textId="77777777" w:rsidR="00B15916" w:rsidRPr="00F62680" w:rsidRDefault="00B15916" w:rsidP="00B15916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(wpisać nazwę i dane adresowe podmiotu, o ile są znane)</w:t>
      </w:r>
    </w:p>
    <w:p w14:paraId="0DD709DB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zapoznaliśmy się z </w:t>
      </w:r>
      <w:r>
        <w:rPr>
          <w:rFonts w:ascii="Open Sans" w:hAnsi="Open Sans" w:cs="Open Sans"/>
          <w:w w:val="100"/>
          <w:sz w:val="20"/>
        </w:rPr>
        <w:t xml:space="preserve">Projektowanymi </w:t>
      </w:r>
      <w:r w:rsidRPr="007E26B9">
        <w:rPr>
          <w:rFonts w:ascii="Open Sans" w:hAnsi="Open Sans" w:cs="Open Sans"/>
          <w:w w:val="100"/>
          <w:sz w:val="20"/>
        </w:rPr>
        <w:t>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0DA1CDDC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WSZELKĄ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KORESPONDENCJĘ</w:t>
      </w:r>
      <w:r w:rsidRPr="007E26B9">
        <w:rPr>
          <w:rFonts w:ascii="Open Sans" w:hAnsi="Open Sans" w:cs="Open Sans"/>
          <w:w w:val="100"/>
          <w:sz w:val="20"/>
        </w:rPr>
        <w:t xml:space="preserve"> w sprawie niniejszego postępowania należy kierować do: </w:t>
      </w:r>
    </w:p>
    <w:p w14:paraId="13632659" w14:textId="55D325DD" w:rsidR="00B15916" w:rsidRDefault="00B15916" w:rsidP="00B15916">
      <w:pPr>
        <w:tabs>
          <w:tab w:val="num" w:pos="284"/>
        </w:tabs>
        <w:spacing w:before="0" w:line="288" w:lineRule="auto"/>
        <w:ind w:left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Imię i nazwisko:</w:t>
      </w:r>
      <w:r>
        <w:rPr>
          <w:rFonts w:ascii="Open Sans" w:hAnsi="Open Sans" w:cs="Open Sans"/>
          <w:w w:val="100"/>
          <w:sz w:val="20"/>
        </w:rPr>
        <w:t xml:space="preserve"> </w:t>
      </w:r>
      <w:r w:rsidR="00A97692">
        <w:rPr>
          <w:rFonts w:ascii="Open Sans" w:hAnsi="Open Sans" w:cs="Open Sans"/>
          <w:w w:val="100"/>
          <w:sz w:val="20"/>
        </w:rPr>
        <w:tab/>
        <w:t>___________________________________________________________________</w:t>
      </w:r>
    </w:p>
    <w:p w14:paraId="19CC301F" w14:textId="77777777" w:rsidR="00B15916" w:rsidRPr="007E26B9" w:rsidRDefault="00B15916" w:rsidP="00B15916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Adres: </w:t>
      </w:r>
      <w:r>
        <w:rPr>
          <w:rFonts w:ascii="Open Sans" w:hAnsi="Open Sans" w:cs="Open Sans"/>
          <w:w w:val="100"/>
          <w:sz w:val="20"/>
        </w:rPr>
        <w:tab/>
      </w:r>
      <w:r>
        <w:rPr>
          <w:rFonts w:ascii="Open Sans" w:hAnsi="Open Sans" w:cs="Open Sans"/>
          <w:w w:val="100"/>
          <w:sz w:val="20"/>
        </w:rPr>
        <w:tab/>
        <w:t>____________________________________________________________________</w:t>
      </w:r>
    </w:p>
    <w:p w14:paraId="495EC6DD" w14:textId="77777777" w:rsidR="00B15916" w:rsidRPr="007E26B9" w:rsidRDefault="00B15916" w:rsidP="00B15916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Telefon: </w:t>
      </w:r>
      <w:r>
        <w:rPr>
          <w:rFonts w:ascii="Open Sans" w:hAnsi="Open Sans" w:cs="Open Sans"/>
          <w:w w:val="100"/>
          <w:sz w:val="20"/>
        </w:rPr>
        <w:tab/>
        <w:t xml:space="preserve">   </w:t>
      </w:r>
      <w:r w:rsidRPr="007E26B9">
        <w:rPr>
          <w:rFonts w:ascii="Open Sans" w:hAnsi="Open Sans" w:cs="Open Sans"/>
          <w:w w:val="100"/>
          <w:sz w:val="20"/>
        </w:rPr>
        <w:t>_________</w:t>
      </w:r>
      <w:r>
        <w:rPr>
          <w:rFonts w:ascii="Open Sans" w:hAnsi="Open Sans" w:cs="Open Sans"/>
          <w:w w:val="100"/>
          <w:sz w:val="20"/>
        </w:rPr>
        <w:t>_______________________</w:t>
      </w:r>
    </w:p>
    <w:p w14:paraId="53FFEF90" w14:textId="77777777" w:rsidR="00B15916" w:rsidRPr="007E26B9" w:rsidRDefault="00B15916" w:rsidP="00B15916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 e-mail:           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</w:t>
      </w:r>
    </w:p>
    <w:p w14:paraId="1C965B01" w14:textId="77777777" w:rsidR="00B15916" w:rsidRPr="007E26B9" w:rsidRDefault="00B15916" w:rsidP="00B15916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ZAŁĄCZAMY</w:t>
      </w:r>
      <w:r w:rsidRPr="007E26B9">
        <w:rPr>
          <w:rFonts w:ascii="Open Sans" w:hAnsi="Open Sans" w:cs="Open Sans"/>
          <w:w w:val="100"/>
          <w:sz w:val="20"/>
        </w:rPr>
        <w:t xml:space="preserve"> do oferty następujące oświadczenia i dokumenty:</w:t>
      </w:r>
    </w:p>
    <w:p w14:paraId="4F2DFA39" w14:textId="77777777" w:rsidR="00B15916" w:rsidRPr="007E26B9" w:rsidRDefault="00B15916" w:rsidP="00DF4AF3">
      <w:pPr>
        <w:pStyle w:val="Lista-kontynuacja2"/>
        <w:numPr>
          <w:ilvl w:val="1"/>
          <w:numId w:val="70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lastRenderedPageBreak/>
        <w:t>________________________________</w:t>
      </w:r>
    </w:p>
    <w:p w14:paraId="31E533C6" w14:textId="77777777" w:rsidR="00B15916" w:rsidRPr="007E26B9" w:rsidRDefault="00B15916" w:rsidP="00DF4AF3">
      <w:pPr>
        <w:pStyle w:val="Lista-kontynuacja2"/>
        <w:numPr>
          <w:ilvl w:val="1"/>
          <w:numId w:val="70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32EFF50B" w14:textId="77777777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3A986291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030A17AA" w14:textId="77777777" w:rsidR="00C50D46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353A9712" w14:textId="77777777" w:rsidR="00C50D46" w:rsidRPr="00DF2947" w:rsidRDefault="00C50D46" w:rsidP="00C50D46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01F67EC2" w14:textId="7297CD56" w:rsidR="00B15916" w:rsidRPr="001341DA" w:rsidRDefault="00C50D46" w:rsidP="00C50D46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</w:p>
    <w:p w14:paraId="0B5D4693" w14:textId="43B31A44" w:rsidR="009422D7" w:rsidRPr="00234108" w:rsidRDefault="009422D7" w:rsidP="00234108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sectPr w:rsidR="009422D7" w:rsidRPr="00234108" w:rsidSect="00F1162A">
      <w:footnotePr>
        <w:numFmt w:val="chicago"/>
      </w:footnotePr>
      <w:pgSz w:w="11907" w:h="16840" w:code="9"/>
      <w:pgMar w:top="1276" w:right="1134" w:bottom="1276" w:left="1134" w:header="567" w:footer="567" w:gutter="0"/>
      <w:cols w:space="708"/>
      <w:noEndnote/>
      <w:docGrid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BE2C5F" w16cex:dateUtc="2025-03-10T07:16:00Z"/>
  <w16cex:commentExtensible w16cex:durableId="6692BD28" w16cex:dateUtc="2025-03-10T08:29:00Z"/>
  <w16cex:commentExtensible w16cex:durableId="11C5B132" w16cex:dateUtc="2025-03-10T08:48:00Z"/>
  <w16cex:commentExtensible w16cex:durableId="7B13454B" w16cex:dateUtc="2025-03-10T08:48:00Z"/>
  <w16cex:commentExtensible w16cex:durableId="1D8AABE3" w16cex:dateUtc="2025-03-10T08:49:00Z"/>
  <w16cex:commentExtensible w16cex:durableId="4607B658" w16cex:dateUtc="2025-03-10T08:35:00Z"/>
  <w16cex:commentExtensible w16cex:durableId="78BF4828" w16cex:dateUtc="2025-03-10T08:36:00Z"/>
  <w16cex:commentExtensible w16cex:durableId="245C9C13" w16cex:dateUtc="2025-03-10T08:36:00Z"/>
  <w16cex:commentExtensible w16cex:durableId="4819C9D3" w16cex:dateUtc="2025-03-10T08:37:00Z"/>
  <w16cex:commentExtensible w16cex:durableId="6F226E4D" w16cex:dateUtc="2025-03-10T08:37:00Z"/>
  <w16cex:commentExtensible w16cex:durableId="1F6B58C3" w16cex:dateUtc="2025-03-10T08:38:00Z"/>
  <w16cex:commentExtensible w16cex:durableId="2978583A" w16cex:dateUtc="2025-03-10T08:45:00Z"/>
  <w16cex:commentExtensible w16cex:durableId="53A89200" w16cex:dateUtc="2025-03-10T07:27:00Z"/>
  <w16cex:commentExtensible w16cex:durableId="28BB2617" w16cex:dateUtc="2025-03-10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7471E2" w16cid:durableId="6D7471E2"/>
  <w16cid:commentId w16cid:paraId="6182318D" w16cid:durableId="16BE2C5F"/>
  <w16cid:commentId w16cid:paraId="2F84A6E2" w16cid:durableId="2F84A6E2"/>
  <w16cid:commentId w16cid:paraId="4135F0E5" w16cid:durableId="6692BD28"/>
  <w16cid:commentId w16cid:paraId="03A83898" w16cid:durableId="03A83898"/>
  <w16cid:commentId w16cid:paraId="4FA9D000" w16cid:durableId="11C5B132"/>
  <w16cid:commentId w16cid:paraId="69426826" w16cid:durableId="69426826"/>
  <w16cid:commentId w16cid:paraId="7AAABE7D" w16cid:durableId="7B13454B"/>
  <w16cid:commentId w16cid:paraId="28911AB0" w16cid:durableId="28911AB0"/>
  <w16cid:commentId w16cid:paraId="2818327D" w16cid:durableId="1D8AABE3"/>
  <w16cid:commentId w16cid:paraId="51290423" w16cid:durableId="51290423"/>
  <w16cid:commentId w16cid:paraId="19398963" w16cid:durableId="4607B658"/>
  <w16cid:commentId w16cid:paraId="56FFF006" w16cid:durableId="56FFF006"/>
  <w16cid:commentId w16cid:paraId="6B4E4E0A" w16cid:durableId="78BF4828"/>
  <w16cid:commentId w16cid:paraId="2532D3B0" w16cid:durableId="2532D3B0"/>
  <w16cid:commentId w16cid:paraId="3E35A909" w16cid:durableId="245C9C13"/>
  <w16cid:commentId w16cid:paraId="1DF7B10F" w16cid:durableId="1DF7B10F"/>
  <w16cid:commentId w16cid:paraId="0D5291C6" w16cid:durableId="4819C9D3"/>
  <w16cid:commentId w16cid:paraId="3AE30E46" w16cid:durableId="3AE30E46"/>
  <w16cid:commentId w16cid:paraId="1955B936" w16cid:durableId="6F226E4D"/>
  <w16cid:commentId w16cid:paraId="43963C48" w16cid:durableId="43963C48"/>
  <w16cid:commentId w16cid:paraId="77B14B67" w16cid:durableId="1F6B58C3"/>
  <w16cid:commentId w16cid:paraId="1BB38F28" w16cid:durableId="1BB38F28"/>
  <w16cid:commentId w16cid:paraId="0B730BA8" w16cid:durableId="2978583A"/>
  <w16cid:commentId w16cid:paraId="28A994B8" w16cid:durableId="53A89200"/>
  <w16cid:commentId w16cid:paraId="00E2AE92" w16cid:durableId="00E2AE92"/>
  <w16cid:commentId w16cid:paraId="0B15F51A" w16cid:durableId="28BB26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D925F" w14:textId="77777777" w:rsidR="005E56D8" w:rsidRDefault="005E56D8">
      <w:r>
        <w:separator/>
      </w:r>
    </w:p>
  </w:endnote>
  <w:endnote w:type="continuationSeparator" w:id="0">
    <w:p w14:paraId="7FD21293" w14:textId="77777777" w:rsidR="005E56D8" w:rsidRDefault="005E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ans">
    <w:altName w:val="Yu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DB7" w14:textId="77777777" w:rsidR="008F1A75" w:rsidRDefault="008F1A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EA8115" w14:textId="77777777" w:rsidR="008F1A75" w:rsidRDefault="008F1A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w w:val="100"/>
        <w:sz w:val="20"/>
      </w:rPr>
      <w:id w:val="1083575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w w:val="100"/>
            <w:sz w:val="20"/>
          </w:rPr>
          <w:id w:val="683488454"/>
          <w:docPartObj>
            <w:docPartGallery w:val="Page Numbers (Top of Page)"/>
            <w:docPartUnique/>
          </w:docPartObj>
        </w:sdtPr>
        <w:sdtEndPr/>
        <w:sdtContent>
          <w:p w14:paraId="3A738658" w14:textId="318DAAC2" w:rsidR="008F1A75" w:rsidRPr="00D6083B" w:rsidRDefault="008F1A75" w:rsidP="00973654">
            <w:pPr>
              <w:pStyle w:val="Stopka"/>
              <w:spacing w:before="0"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D42F7">
              <w:rPr>
                <w:rFonts w:asciiTheme="minorHAnsi" w:hAnsiTheme="minorHAnsi"/>
                <w:w w:val="100"/>
                <w:sz w:val="20"/>
              </w:rPr>
              <w:t xml:space="preserve">Strona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PAGE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7D467D">
              <w:rPr>
                <w:rFonts w:asciiTheme="minorHAnsi" w:hAnsiTheme="minorHAnsi"/>
                <w:b/>
                <w:noProof/>
                <w:w w:val="100"/>
                <w:sz w:val="20"/>
              </w:rPr>
              <w:t>104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  <w:r w:rsidRPr="002D42F7">
              <w:rPr>
                <w:rFonts w:asciiTheme="minorHAnsi" w:hAnsiTheme="minorHAnsi"/>
                <w:w w:val="100"/>
                <w:sz w:val="20"/>
              </w:rPr>
              <w:t xml:space="preserve"> z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NUMPAGES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7D467D">
              <w:rPr>
                <w:rFonts w:asciiTheme="minorHAnsi" w:hAnsiTheme="minorHAnsi"/>
                <w:b/>
                <w:noProof/>
                <w:w w:val="100"/>
                <w:sz w:val="20"/>
              </w:rPr>
              <w:t>106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3425B" w14:textId="77777777" w:rsidR="005E56D8" w:rsidRDefault="005E56D8">
      <w:r>
        <w:separator/>
      </w:r>
    </w:p>
  </w:footnote>
  <w:footnote w:type="continuationSeparator" w:id="0">
    <w:p w14:paraId="109E9A4C" w14:textId="77777777" w:rsidR="005E56D8" w:rsidRDefault="005E5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EC88F" w14:textId="77777777" w:rsidR="008F1A75" w:rsidRDefault="008F1A7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C0BFAE" w14:textId="77777777" w:rsidR="008F1A75" w:rsidRDefault="008F1A75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966AB" w14:textId="0B770891" w:rsidR="008F1A75" w:rsidRPr="004A3390" w:rsidRDefault="008F1A75" w:rsidP="00C45620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right="-1"/>
      <w:rPr>
        <w:rFonts w:ascii="Open Sans" w:hAnsi="Open Sans" w:cs="Open Sans"/>
        <w:w w:val="100"/>
        <w:sz w:val="20"/>
      </w:rPr>
    </w:pPr>
    <w:r w:rsidRPr="004A3390">
      <w:rPr>
        <w:rFonts w:ascii="Open Sans" w:hAnsi="Open Sans" w:cs="Open Sans"/>
        <w:w w:val="100"/>
        <w:sz w:val="20"/>
      </w:rPr>
      <w:t xml:space="preserve">Nr zamówienia: </w:t>
    </w:r>
    <w:r w:rsidRPr="00D53A1E">
      <w:rPr>
        <w:rFonts w:ascii="Open Sans" w:hAnsi="Open Sans" w:cs="Open Sans"/>
        <w:w w:val="100"/>
        <w:sz w:val="20"/>
      </w:rPr>
      <w:t>WIP.261.</w:t>
    </w:r>
    <w:r>
      <w:rPr>
        <w:rFonts w:ascii="Open Sans" w:hAnsi="Open Sans" w:cs="Open Sans"/>
        <w:w w:val="100"/>
        <w:sz w:val="20"/>
      </w:rPr>
      <w:t>19</w:t>
    </w:r>
    <w:r w:rsidRPr="00D53A1E">
      <w:rPr>
        <w:rFonts w:ascii="Open Sans" w:hAnsi="Open Sans" w:cs="Open Sans"/>
        <w:w w:val="100"/>
        <w:sz w:val="20"/>
      </w:rPr>
      <w:t>.202</w:t>
    </w:r>
    <w:r>
      <w:rPr>
        <w:rFonts w:ascii="Open Sans" w:hAnsi="Open Sans" w:cs="Open Sans"/>
        <w:w w:val="100"/>
        <w:sz w:val="20"/>
      </w:rPr>
      <w:t>5</w:t>
    </w:r>
    <w:r w:rsidRPr="00D53A1E">
      <w:rPr>
        <w:rFonts w:ascii="Open Sans" w:hAnsi="Open Sans" w:cs="Open Sans"/>
        <w:w w:val="100"/>
        <w:sz w:val="20"/>
      </w:rPr>
      <w:t>.OM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050D5" w14:textId="77777777" w:rsidR="008F1A75" w:rsidRPr="009E3B11" w:rsidRDefault="008F1A75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7C1A00AC" w14:textId="77777777" w:rsidR="008F1A75" w:rsidRDefault="008F1A7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5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332"/>
        </w:tabs>
        <w:ind w:left="388" w:hanging="360"/>
      </w:pPr>
    </w:lvl>
  </w:abstractNum>
  <w:abstractNum w:abstractNumId="4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E"/>
    <w:multiLevelType w:val="single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0"/>
        <w:szCs w:val="20"/>
      </w:rPr>
    </w:lvl>
  </w:abstractNum>
  <w:abstractNum w:abstractNumId="6" w15:restartNumberingAfterBreak="0">
    <w:nsid w:val="003D4369"/>
    <w:multiLevelType w:val="multilevel"/>
    <w:tmpl w:val="B1C437EA"/>
    <w:lvl w:ilvl="0">
      <w:start w:val="1"/>
      <w:numFmt w:val="upperRoman"/>
      <w:pStyle w:val="Nagwek1"/>
      <w:suff w:val="nothing"/>
      <w:lvlText w:val="Rozdział  %1."/>
      <w:lvlJc w:val="left"/>
      <w:pPr>
        <w:ind w:left="5955" w:firstLine="0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Open Sans" w:hAnsi="Open Sans" w:cs="Open Sans" w:hint="default"/>
        <w:b/>
        <w:i w:val="0"/>
        <w:caps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7" w15:restartNumberingAfterBreak="0">
    <w:nsid w:val="035C06E8"/>
    <w:multiLevelType w:val="singleLevel"/>
    <w:tmpl w:val="88665288"/>
    <w:lvl w:ilvl="0">
      <w:start w:val="5"/>
      <w:numFmt w:val="bullet"/>
      <w:pStyle w:val="iso4"/>
      <w:lvlText w:val="-"/>
      <w:lvlJc w:val="left"/>
      <w:pPr>
        <w:tabs>
          <w:tab w:val="num" w:pos="1120"/>
        </w:tabs>
        <w:ind w:left="1120" w:hanging="360"/>
      </w:pPr>
      <w:rPr>
        <w:rFonts w:hint="default"/>
      </w:rPr>
    </w:lvl>
  </w:abstractNum>
  <w:abstractNum w:abstractNumId="8" w15:restartNumberingAfterBreak="0">
    <w:nsid w:val="0454329D"/>
    <w:multiLevelType w:val="hybridMultilevel"/>
    <w:tmpl w:val="06D8049E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04BD795E"/>
    <w:multiLevelType w:val="hybridMultilevel"/>
    <w:tmpl w:val="7B2E37B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4C5840"/>
    <w:multiLevelType w:val="hybridMultilevel"/>
    <w:tmpl w:val="8FBA63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985732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9E36A10"/>
    <w:multiLevelType w:val="hybridMultilevel"/>
    <w:tmpl w:val="0B3A10F0"/>
    <w:lvl w:ilvl="0" w:tplc="1C20631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F6F4532"/>
    <w:multiLevelType w:val="multilevel"/>
    <w:tmpl w:val="170CA9BA"/>
    <w:lvl w:ilvl="0">
      <w:start w:val="1"/>
      <w:numFmt w:val="lowerLetter"/>
      <w:lvlText w:val="%1)"/>
      <w:lvlJc w:val="left"/>
      <w:pPr>
        <w:ind w:left="1004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4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D05B5"/>
    <w:multiLevelType w:val="hybridMultilevel"/>
    <w:tmpl w:val="435A6792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120D3EB7"/>
    <w:multiLevelType w:val="multilevel"/>
    <w:tmpl w:val="20CCA45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18" w15:restartNumberingAfterBreak="0">
    <w:nsid w:val="14971D77"/>
    <w:multiLevelType w:val="hybridMultilevel"/>
    <w:tmpl w:val="8E944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9E03CF"/>
    <w:multiLevelType w:val="hybridMultilevel"/>
    <w:tmpl w:val="DB90D754"/>
    <w:lvl w:ilvl="0" w:tplc="0652DB90">
      <w:start w:val="1"/>
      <w:numFmt w:val="decimal"/>
      <w:lvlText w:val="1.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16197F43"/>
    <w:multiLevelType w:val="hybridMultilevel"/>
    <w:tmpl w:val="C098F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43AA0"/>
    <w:multiLevelType w:val="multilevel"/>
    <w:tmpl w:val="282A20AA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2" w15:restartNumberingAfterBreak="0">
    <w:nsid w:val="18332380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3" w15:restartNumberingAfterBreak="0">
    <w:nsid w:val="188A2327"/>
    <w:multiLevelType w:val="hybridMultilevel"/>
    <w:tmpl w:val="B99411BA"/>
    <w:lvl w:ilvl="0" w:tplc="86E68644">
      <w:start w:val="1"/>
      <w:numFmt w:val="lowerLetter"/>
      <w:lvlText w:val="%1)"/>
      <w:lvlJc w:val="left"/>
      <w:pPr>
        <w:ind w:left="1146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9E0592A"/>
    <w:multiLevelType w:val="hybridMultilevel"/>
    <w:tmpl w:val="BC1E77F8"/>
    <w:lvl w:ilvl="0" w:tplc="0415000F">
      <w:start w:val="1"/>
      <w:numFmt w:val="decimal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166EAF"/>
    <w:multiLevelType w:val="hybridMultilevel"/>
    <w:tmpl w:val="06D8049E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1A8E6915"/>
    <w:multiLevelType w:val="multilevel"/>
    <w:tmpl w:val="DEDEADD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7" w15:restartNumberingAfterBreak="0">
    <w:nsid w:val="1AB0108E"/>
    <w:multiLevelType w:val="hybridMultilevel"/>
    <w:tmpl w:val="F91405F0"/>
    <w:lvl w:ilvl="0" w:tplc="0D748266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D1C2BE8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B37CCF"/>
    <w:multiLevelType w:val="hybridMultilevel"/>
    <w:tmpl w:val="CEAE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C32234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0" w15:restartNumberingAfterBreak="0">
    <w:nsid w:val="1D130A25"/>
    <w:multiLevelType w:val="multilevel"/>
    <w:tmpl w:val="C9020C5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1F7A3428"/>
    <w:multiLevelType w:val="multilevel"/>
    <w:tmpl w:val="32541EE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2" w15:restartNumberingAfterBreak="0">
    <w:nsid w:val="218A6F0F"/>
    <w:multiLevelType w:val="hybridMultilevel"/>
    <w:tmpl w:val="0672B6A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23C91F86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263C108C"/>
    <w:multiLevelType w:val="hybridMultilevel"/>
    <w:tmpl w:val="450A0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7514D9"/>
    <w:multiLevelType w:val="hybridMultilevel"/>
    <w:tmpl w:val="D9567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2D1710"/>
    <w:multiLevelType w:val="multilevel"/>
    <w:tmpl w:val="069E31B0"/>
    <w:lvl w:ilvl="0">
      <w:start w:val="3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2C4C0C9D"/>
    <w:multiLevelType w:val="hybridMultilevel"/>
    <w:tmpl w:val="A2F888A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BFC6AE7A">
      <w:start w:val="1"/>
      <w:numFmt w:val="upperRoman"/>
      <w:lvlText w:val="%2."/>
      <w:lvlJc w:val="left"/>
      <w:pPr>
        <w:ind w:left="2508" w:hanging="720"/>
      </w:pPr>
      <w:rPr>
        <w:rFonts w:hint="default"/>
      </w:rPr>
    </w:lvl>
    <w:lvl w:ilvl="2" w:tplc="5F12B82E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7">
      <w:start w:val="1"/>
      <w:numFmt w:val="lowerLetter"/>
      <w:lvlText w:val="%5)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30ED3E99"/>
    <w:multiLevelType w:val="hybridMultilevel"/>
    <w:tmpl w:val="3B6ADB96"/>
    <w:lvl w:ilvl="0" w:tplc="BCFA37B8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Open San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19901E4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31F368AD"/>
    <w:multiLevelType w:val="hybridMultilevel"/>
    <w:tmpl w:val="EF5AFE88"/>
    <w:lvl w:ilvl="0" w:tplc="F31E751E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357506D3"/>
    <w:multiLevelType w:val="hybridMultilevel"/>
    <w:tmpl w:val="048E0F40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7" w15:restartNumberingAfterBreak="0">
    <w:nsid w:val="37016B5C"/>
    <w:multiLevelType w:val="hybridMultilevel"/>
    <w:tmpl w:val="F8E042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1">
      <w:start w:val="1"/>
      <w:numFmt w:val="decimal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7C52EC0"/>
    <w:multiLevelType w:val="hybridMultilevel"/>
    <w:tmpl w:val="0672B6A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50" w15:restartNumberingAfterBreak="0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38DA3470"/>
    <w:multiLevelType w:val="hybridMultilevel"/>
    <w:tmpl w:val="C098F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3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3B6F59C5"/>
    <w:multiLevelType w:val="hybridMultilevel"/>
    <w:tmpl w:val="2A046A7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FBC591A"/>
    <w:multiLevelType w:val="hybridMultilevel"/>
    <w:tmpl w:val="9F2E3644"/>
    <w:lvl w:ilvl="0" w:tplc="9252DC8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243BCF"/>
    <w:multiLevelType w:val="multilevel"/>
    <w:tmpl w:val="A96AD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502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1222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1942" w:hanging="180"/>
      </w:pPr>
    </w:lvl>
    <w:lvl w:ilvl="3" w:tplc="BFA2655E" w:tentative="1">
      <w:start w:val="1"/>
      <w:numFmt w:val="decimal"/>
      <w:lvlText w:val="%4."/>
      <w:lvlJc w:val="left"/>
      <w:pPr>
        <w:ind w:left="2662" w:hanging="360"/>
      </w:pPr>
    </w:lvl>
    <w:lvl w:ilvl="4" w:tplc="50483A4C" w:tentative="1">
      <w:start w:val="1"/>
      <w:numFmt w:val="lowerLetter"/>
      <w:lvlText w:val="%5."/>
      <w:lvlJc w:val="left"/>
      <w:pPr>
        <w:ind w:left="3382" w:hanging="360"/>
      </w:pPr>
    </w:lvl>
    <w:lvl w:ilvl="5" w:tplc="D50CD4C6" w:tentative="1">
      <w:start w:val="1"/>
      <w:numFmt w:val="lowerRoman"/>
      <w:lvlText w:val="%6."/>
      <w:lvlJc w:val="right"/>
      <w:pPr>
        <w:ind w:left="4102" w:hanging="180"/>
      </w:pPr>
    </w:lvl>
    <w:lvl w:ilvl="6" w:tplc="4B7E8662" w:tentative="1">
      <w:start w:val="1"/>
      <w:numFmt w:val="decimal"/>
      <w:lvlText w:val="%7."/>
      <w:lvlJc w:val="left"/>
      <w:pPr>
        <w:ind w:left="4822" w:hanging="360"/>
      </w:pPr>
    </w:lvl>
    <w:lvl w:ilvl="7" w:tplc="F6E2E3AC" w:tentative="1">
      <w:start w:val="1"/>
      <w:numFmt w:val="lowerLetter"/>
      <w:lvlText w:val="%8."/>
      <w:lvlJc w:val="left"/>
      <w:pPr>
        <w:ind w:left="5542" w:hanging="360"/>
      </w:pPr>
    </w:lvl>
    <w:lvl w:ilvl="8" w:tplc="EA78905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45A03FA1"/>
    <w:multiLevelType w:val="hybridMultilevel"/>
    <w:tmpl w:val="9DDA5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083D5E"/>
    <w:multiLevelType w:val="hybridMultilevel"/>
    <w:tmpl w:val="E5AEC7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47624980"/>
    <w:multiLevelType w:val="hybridMultilevel"/>
    <w:tmpl w:val="E9C618DA"/>
    <w:lvl w:ilvl="0" w:tplc="B15808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7D55BA"/>
    <w:multiLevelType w:val="multilevel"/>
    <w:tmpl w:val="0BF4F484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63" w15:restartNumberingAfterBreak="0">
    <w:nsid w:val="47B47B06"/>
    <w:multiLevelType w:val="multilevel"/>
    <w:tmpl w:val="F23EE03C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B985A1B"/>
    <w:multiLevelType w:val="hybridMultilevel"/>
    <w:tmpl w:val="50623F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4CB50933"/>
    <w:multiLevelType w:val="multilevel"/>
    <w:tmpl w:val="3222B8CC"/>
    <w:numStyleLink w:val="Aktynormatywne1"/>
  </w:abstractNum>
  <w:abstractNum w:abstractNumId="66" w15:restartNumberingAfterBreak="0">
    <w:nsid w:val="4E50107B"/>
    <w:multiLevelType w:val="hybridMultilevel"/>
    <w:tmpl w:val="D9567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DE5043"/>
    <w:multiLevelType w:val="multilevel"/>
    <w:tmpl w:val="9198FB7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2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68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5101FBE"/>
    <w:multiLevelType w:val="hybridMultilevel"/>
    <w:tmpl w:val="0672B6A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0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1" w15:restartNumberingAfterBreak="0">
    <w:nsid w:val="57A17D13"/>
    <w:multiLevelType w:val="hybridMultilevel"/>
    <w:tmpl w:val="4F480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114B23"/>
    <w:multiLevelType w:val="hybridMultilevel"/>
    <w:tmpl w:val="9E60555A"/>
    <w:lvl w:ilvl="0" w:tplc="0415000F">
      <w:start w:val="1"/>
      <w:numFmt w:val="decimal"/>
      <w:lvlText w:val="%1.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73" w15:restartNumberingAfterBreak="0">
    <w:nsid w:val="583D5CBF"/>
    <w:multiLevelType w:val="hybridMultilevel"/>
    <w:tmpl w:val="F2321AD4"/>
    <w:lvl w:ilvl="0" w:tplc="A75C0D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4" w15:restartNumberingAfterBreak="0">
    <w:nsid w:val="5A8A1A2D"/>
    <w:multiLevelType w:val="hybridMultilevel"/>
    <w:tmpl w:val="D9F067F0"/>
    <w:lvl w:ilvl="0" w:tplc="615A22C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5AE962D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5C99228D"/>
    <w:multiLevelType w:val="hybridMultilevel"/>
    <w:tmpl w:val="6930C9D0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7" w15:restartNumberingAfterBreak="0">
    <w:nsid w:val="5D5250C2"/>
    <w:multiLevelType w:val="hybridMultilevel"/>
    <w:tmpl w:val="B4BE6138"/>
    <w:lvl w:ilvl="0" w:tplc="04150017">
      <w:start w:val="1"/>
      <w:numFmt w:val="lowerLetter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7">
      <w:start w:val="1"/>
      <w:numFmt w:val="lowerLetter"/>
      <w:lvlText w:val="%5)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78" w15:restartNumberingAfterBreak="0">
    <w:nsid w:val="5D636B30"/>
    <w:multiLevelType w:val="singleLevel"/>
    <w:tmpl w:val="C228F370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79" w15:restartNumberingAfterBreak="0">
    <w:nsid w:val="5E0833DB"/>
    <w:multiLevelType w:val="hybridMultilevel"/>
    <w:tmpl w:val="76F8A0EA"/>
    <w:lvl w:ilvl="0" w:tplc="991659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5ED26D75"/>
    <w:multiLevelType w:val="hybridMultilevel"/>
    <w:tmpl w:val="D0583CB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1">
      <w:start w:val="1"/>
      <w:numFmt w:val="decimal"/>
      <w:lvlText w:val="%8)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5EDA14E6"/>
    <w:multiLevelType w:val="hybridMultilevel"/>
    <w:tmpl w:val="0672B6AA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2" w15:restartNumberingAfterBreak="0">
    <w:nsid w:val="60295010"/>
    <w:multiLevelType w:val="hybridMultilevel"/>
    <w:tmpl w:val="435A6792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3" w15:restartNumberingAfterBreak="0">
    <w:nsid w:val="6097565B"/>
    <w:multiLevelType w:val="hybridMultilevel"/>
    <w:tmpl w:val="F92E101C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610B28FE"/>
    <w:multiLevelType w:val="hybridMultilevel"/>
    <w:tmpl w:val="A3F09F1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5" w15:restartNumberingAfterBreak="0">
    <w:nsid w:val="62477C52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86" w15:restartNumberingAfterBreak="0">
    <w:nsid w:val="62CA3E37"/>
    <w:multiLevelType w:val="hybridMultilevel"/>
    <w:tmpl w:val="DDA82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5A35BA"/>
    <w:multiLevelType w:val="hybridMultilevel"/>
    <w:tmpl w:val="25D02762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23438D4">
      <w:start w:val="1"/>
      <w:numFmt w:val="upp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64567DBB"/>
    <w:multiLevelType w:val="hybridMultilevel"/>
    <w:tmpl w:val="62A00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4C409BC"/>
    <w:multiLevelType w:val="hybridMultilevel"/>
    <w:tmpl w:val="B290DF0A"/>
    <w:lvl w:ilvl="0" w:tplc="1136C064">
      <w:start w:val="1"/>
      <w:numFmt w:val="lowerLetter"/>
      <w:lvlText w:val="%1)"/>
      <w:lvlJc w:val="left"/>
      <w:pPr>
        <w:ind w:left="1146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0" w15:restartNumberingAfterBreak="0">
    <w:nsid w:val="654B2ADD"/>
    <w:multiLevelType w:val="hybridMultilevel"/>
    <w:tmpl w:val="3F562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A241AD"/>
    <w:multiLevelType w:val="multilevel"/>
    <w:tmpl w:val="59B024C4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2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3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2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75264D"/>
    <w:multiLevelType w:val="hybridMultilevel"/>
    <w:tmpl w:val="6784C290"/>
    <w:lvl w:ilvl="0" w:tplc="2BA000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8CB75EA"/>
    <w:multiLevelType w:val="hybridMultilevel"/>
    <w:tmpl w:val="0672B6A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5" w15:restartNumberingAfterBreak="0">
    <w:nsid w:val="6A4515AE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6" w15:restartNumberingAfterBreak="0">
    <w:nsid w:val="6A742C43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 w15:restartNumberingAfterBreak="0">
    <w:nsid w:val="6CAB2BC0"/>
    <w:multiLevelType w:val="hybridMultilevel"/>
    <w:tmpl w:val="CEAEA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6E230066"/>
    <w:multiLevelType w:val="hybridMultilevel"/>
    <w:tmpl w:val="0ECC0540"/>
    <w:lvl w:ilvl="0" w:tplc="F35EEBB2">
      <w:start w:val="1"/>
      <w:numFmt w:val="lowerLetter"/>
      <w:lvlText w:val="%1)"/>
      <w:lvlJc w:val="left"/>
      <w:pPr>
        <w:ind w:left="1996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0" w15:restartNumberingAfterBreak="0">
    <w:nsid w:val="714C4651"/>
    <w:multiLevelType w:val="multilevel"/>
    <w:tmpl w:val="E26E1D6E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02" w15:restartNumberingAfterBreak="0">
    <w:nsid w:val="77C22169"/>
    <w:multiLevelType w:val="hybridMultilevel"/>
    <w:tmpl w:val="BAF4A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C26E1D"/>
    <w:multiLevelType w:val="hybridMultilevel"/>
    <w:tmpl w:val="ECB221CA"/>
    <w:lvl w:ilvl="0" w:tplc="A0D6C114">
      <w:start w:val="1"/>
      <w:numFmt w:val="lowerLetter"/>
      <w:lvlText w:val="%1)"/>
      <w:lvlJc w:val="left"/>
      <w:pPr>
        <w:ind w:left="430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104" w15:restartNumberingAfterBreak="0">
    <w:nsid w:val="79904FD2"/>
    <w:multiLevelType w:val="hybridMultilevel"/>
    <w:tmpl w:val="B8F4F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322946"/>
    <w:multiLevelType w:val="hybridMultilevel"/>
    <w:tmpl w:val="435A6792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6" w15:restartNumberingAfterBreak="0">
    <w:nsid w:val="7A445311"/>
    <w:multiLevelType w:val="multilevel"/>
    <w:tmpl w:val="AE44DF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07" w15:restartNumberingAfterBreak="0">
    <w:nsid w:val="7BC761E6"/>
    <w:multiLevelType w:val="hybridMultilevel"/>
    <w:tmpl w:val="23A25F0A"/>
    <w:lvl w:ilvl="0" w:tplc="2DDCB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CA22F73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num w:numId="1">
    <w:abstractNumId w:val="37"/>
  </w:num>
  <w:num w:numId="2">
    <w:abstractNumId w:val="98"/>
  </w:num>
  <w:num w:numId="3">
    <w:abstractNumId w:val="31"/>
  </w:num>
  <w:num w:numId="4">
    <w:abstractNumId w:val="44"/>
  </w:num>
  <w:num w:numId="5">
    <w:abstractNumId w:val="9"/>
  </w:num>
  <w:num w:numId="6">
    <w:abstractNumId w:val="22"/>
  </w:num>
  <w:num w:numId="7">
    <w:abstractNumId w:val="49"/>
  </w:num>
  <w:num w:numId="8">
    <w:abstractNumId w:val="6"/>
  </w:num>
  <w:num w:numId="9">
    <w:abstractNumId w:val="83"/>
  </w:num>
  <w:num w:numId="10">
    <w:abstractNumId w:val="25"/>
  </w:num>
  <w:num w:numId="11">
    <w:abstractNumId w:val="55"/>
    <w:lvlOverride w:ilvl="0">
      <w:startOverride w:val="1"/>
    </w:lvlOverride>
  </w:num>
  <w:num w:numId="12">
    <w:abstractNumId w:val="53"/>
  </w:num>
  <w:num w:numId="13">
    <w:abstractNumId w:val="58"/>
  </w:num>
  <w:num w:numId="14">
    <w:abstractNumId w:val="46"/>
  </w:num>
  <w:num w:numId="15">
    <w:abstractNumId w:val="33"/>
  </w:num>
  <w:num w:numId="16">
    <w:abstractNumId w:val="62"/>
  </w:num>
  <w:num w:numId="17">
    <w:abstractNumId w:val="87"/>
  </w:num>
  <w:num w:numId="18">
    <w:abstractNumId w:val="78"/>
  </w:num>
  <w:num w:numId="19">
    <w:abstractNumId w:val="6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70"/>
  </w:num>
  <w:num w:numId="23">
    <w:abstractNumId w:val="1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93"/>
  </w:num>
  <w:num w:numId="27">
    <w:abstractNumId w:val="21"/>
  </w:num>
  <w:num w:numId="28">
    <w:abstractNumId w:val="29"/>
  </w:num>
  <w:num w:numId="29">
    <w:abstractNumId w:val="12"/>
  </w:num>
  <w:num w:numId="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5"/>
  </w:num>
  <w:num w:numId="32">
    <w:abstractNumId w:val="101"/>
  </w:num>
  <w:num w:numId="33">
    <w:abstractNumId w:val="34"/>
  </w:num>
  <w:num w:numId="34">
    <w:abstractNumId w:val="40"/>
  </w:num>
  <w:num w:numId="35">
    <w:abstractNumId w:val="26"/>
  </w:num>
  <w:num w:numId="36">
    <w:abstractNumId w:val="95"/>
  </w:num>
  <w:num w:numId="37">
    <w:abstractNumId w:val="72"/>
  </w:num>
  <w:num w:numId="38">
    <w:abstractNumId w:val="88"/>
  </w:num>
  <w:num w:numId="39">
    <w:abstractNumId w:val="24"/>
  </w:num>
  <w:num w:numId="40">
    <w:abstractNumId w:val="90"/>
  </w:num>
  <w:num w:numId="41">
    <w:abstractNumId w:val="11"/>
  </w:num>
  <w:num w:numId="42">
    <w:abstractNumId w:val="75"/>
  </w:num>
  <w:num w:numId="43">
    <w:abstractNumId w:val="57"/>
  </w:num>
  <w:num w:numId="44">
    <w:abstractNumId w:val="63"/>
  </w:num>
  <w:num w:numId="45">
    <w:abstractNumId w:val="107"/>
  </w:num>
  <w:num w:numId="46">
    <w:abstractNumId w:val="39"/>
  </w:num>
  <w:num w:numId="47">
    <w:abstractNumId w:val="41"/>
  </w:num>
  <w:num w:numId="48">
    <w:abstractNumId w:val="65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ascii="Open Sans" w:hAnsi="Open Sans" w:cs="Open Sans" w:hint="default"/>
          <w:sz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Open Sans" w:hAnsi="Open Sans" w:cs="Open Sans" w:hint="default"/>
          <w:sz w:val="20"/>
        </w:rPr>
      </w:lvl>
    </w:lvlOverride>
  </w:num>
  <w:num w:numId="49">
    <w:abstractNumId w:val="100"/>
  </w:num>
  <w:num w:numId="50">
    <w:abstractNumId w:val="7"/>
  </w:num>
  <w:num w:numId="5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</w:num>
  <w:num w:numId="53">
    <w:abstractNumId w:val="89"/>
  </w:num>
  <w:num w:numId="54">
    <w:abstractNumId w:val="23"/>
  </w:num>
  <w:num w:numId="55">
    <w:abstractNumId w:val="13"/>
  </w:num>
  <w:num w:numId="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4"/>
  </w:num>
  <w:num w:numId="58">
    <w:abstractNumId w:val="42"/>
  </w:num>
  <w:num w:numId="59">
    <w:abstractNumId w:val="96"/>
  </w:num>
  <w:num w:numId="60">
    <w:abstractNumId w:val="77"/>
  </w:num>
  <w:num w:numId="61">
    <w:abstractNumId w:val="84"/>
  </w:num>
  <w:num w:numId="62">
    <w:abstractNumId w:val="19"/>
  </w:num>
  <w:num w:numId="63">
    <w:abstractNumId w:val="99"/>
  </w:num>
  <w:num w:numId="64">
    <w:abstractNumId w:val="27"/>
  </w:num>
  <w:num w:numId="65">
    <w:abstractNumId w:val="108"/>
  </w:num>
  <w:num w:numId="66">
    <w:abstractNumId w:val="80"/>
  </w:num>
  <w:num w:numId="67">
    <w:abstractNumId w:val="60"/>
  </w:num>
  <w:num w:numId="68">
    <w:abstractNumId w:val="61"/>
  </w:num>
  <w:num w:numId="69">
    <w:abstractNumId w:val="47"/>
  </w:num>
  <w:num w:numId="70">
    <w:abstractNumId w:val="30"/>
  </w:num>
  <w:num w:numId="71">
    <w:abstractNumId w:val="67"/>
  </w:num>
  <w:num w:numId="72">
    <w:abstractNumId w:val="91"/>
  </w:num>
  <w:num w:numId="73">
    <w:abstractNumId w:val="79"/>
  </w:num>
  <w:num w:numId="74">
    <w:abstractNumId w:val="73"/>
  </w:num>
  <w:num w:numId="75">
    <w:abstractNumId w:val="103"/>
  </w:num>
  <w:num w:numId="76">
    <w:abstractNumId w:val="74"/>
  </w:num>
  <w:num w:numId="77">
    <w:abstractNumId w:val="10"/>
  </w:num>
  <w:num w:numId="78">
    <w:abstractNumId w:val="64"/>
  </w:num>
  <w:num w:numId="79">
    <w:abstractNumId w:val="8"/>
  </w:num>
  <w:num w:numId="80">
    <w:abstractNumId w:val="3"/>
  </w:num>
  <w:num w:numId="81">
    <w:abstractNumId w:val="20"/>
  </w:num>
  <w:num w:numId="82">
    <w:abstractNumId w:val="51"/>
  </w:num>
  <w:num w:numId="83">
    <w:abstractNumId w:val="86"/>
  </w:num>
  <w:num w:numId="84">
    <w:abstractNumId w:val="56"/>
  </w:num>
  <w:num w:numId="85">
    <w:abstractNumId w:val="59"/>
  </w:num>
  <w:num w:numId="86">
    <w:abstractNumId w:val="66"/>
  </w:num>
  <w:num w:numId="87">
    <w:abstractNumId w:val="104"/>
  </w:num>
  <w:num w:numId="88">
    <w:abstractNumId w:val="102"/>
  </w:num>
  <w:num w:numId="89">
    <w:abstractNumId w:val="36"/>
  </w:num>
  <w:num w:numId="90">
    <w:abstractNumId w:val="81"/>
  </w:num>
  <w:num w:numId="91">
    <w:abstractNumId w:val="45"/>
  </w:num>
  <w:num w:numId="92">
    <w:abstractNumId w:val="69"/>
  </w:num>
  <w:num w:numId="93">
    <w:abstractNumId w:val="32"/>
  </w:num>
  <w:num w:numId="94">
    <w:abstractNumId w:val="105"/>
  </w:num>
  <w:num w:numId="95">
    <w:abstractNumId w:val="15"/>
  </w:num>
  <w:num w:numId="96">
    <w:abstractNumId w:val="94"/>
  </w:num>
  <w:num w:numId="97">
    <w:abstractNumId w:val="48"/>
  </w:num>
  <w:num w:numId="98">
    <w:abstractNumId w:val="82"/>
  </w:num>
  <w:num w:numId="99">
    <w:abstractNumId w:val="76"/>
  </w:num>
  <w:num w:numId="100">
    <w:abstractNumId w:val="28"/>
  </w:num>
  <w:num w:numId="101">
    <w:abstractNumId w:val="97"/>
  </w:num>
  <w:num w:numId="102">
    <w:abstractNumId w:val="35"/>
  </w:num>
  <w:num w:numId="103">
    <w:abstractNumId w:val="71"/>
  </w:num>
  <w:num w:numId="104">
    <w:abstractNumId w:val="43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358"/>
    <w:rsid w:val="0000071C"/>
    <w:rsid w:val="00000823"/>
    <w:rsid w:val="000010BF"/>
    <w:rsid w:val="0000132D"/>
    <w:rsid w:val="00001BBA"/>
    <w:rsid w:val="000021F6"/>
    <w:rsid w:val="0000220E"/>
    <w:rsid w:val="00002D0C"/>
    <w:rsid w:val="00003156"/>
    <w:rsid w:val="00003321"/>
    <w:rsid w:val="00003B07"/>
    <w:rsid w:val="00004DA1"/>
    <w:rsid w:val="00004DBA"/>
    <w:rsid w:val="00004F85"/>
    <w:rsid w:val="0000532D"/>
    <w:rsid w:val="00005426"/>
    <w:rsid w:val="00005CDA"/>
    <w:rsid w:val="00005F7F"/>
    <w:rsid w:val="000060FA"/>
    <w:rsid w:val="000063F2"/>
    <w:rsid w:val="00006448"/>
    <w:rsid w:val="00006916"/>
    <w:rsid w:val="000069A6"/>
    <w:rsid w:val="00006A37"/>
    <w:rsid w:val="000074A5"/>
    <w:rsid w:val="00007563"/>
    <w:rsid w:val="00007F5A"/>
    <w:rsid w:val="000106E6"/>
    <w:rsid w:val="00010740"/>
    <w:rsid w:val="000107CE"/>
    <w:rsid w:val="0001080B"/>
    <w:rsid w:val="000108B5"/>
    <w:rsid w:val="0001102E"/>
    <w:rsid w:val="000110FF"/>
    <w:rsid w:val="0001195D"/>
    <w:rsid w:val="00011A7A"/>
    <w:rsid w:val="00011E12"/>
    <w:rsid w:val="00011E6B"/>
    <w:rsid w:val="0001229B"/>
    <w:rsid w:val="000124BA"/>
    <w:rsid w:val="00012829"/>
    <w:rsid w:val="00012B34"/>
    <w:rsid w:val="00012B50"/>
    <w:rsid w:val="000132E4"/>
    <w:rsid w:val="00013B63"/>
    <w:rsid w:val="0001427B"/>
    <w:rsid w:val="0001491E"/>
    <w:rsid w:val="00014BFA"/>
    <w:rsid w:val="00015DB9"/>
    <w:rsid w:val="00015FF7"/>
    <w:rsid w:val="000161B5"/>
    <w:rsid w:val="000164A9"/>
    <w:rsid w:val="000164E4"/>
    <w:rsid w:val="0001667F"/>
    <w:rsid w:val="00017124"/>
    <w:rsid w:val="000171D4"/>
    <w:rsid w:val="0001766A"/>
    <w:rsid w:val="00017D0A"/>
    <w:rsid w:val="00017D17"/>
    <w:rsid w:val="00017D25"/>
    <w:rsid w:val="00020677"/>
    <w:rsid w:val="00020ADA"/>
    <w:rsid w:val="00020C5F"/>
    <w:rsid w:val="00020C68"/>
    <w:rsid w:val="00020FC6"/>
    <w:rsid w:val="0002325F"/>
    <w:rsid w:val="0002329B"/>
    <w:rsid w:val="000232B2"/>
    <w:rsid w:val="00024536"/>
    <w:rsid w:val="00024837"/>
    <w:rsid w:val="00024877"/>
    <w:rsid w:val="000249FF"/>
    <w:rsid w:val="000253B4"/>
    <w:rsid w:val="00026070"/>
    <w:rsid w:val="000265DF"/>
    <w:rsid w:val="00026984"/>
    <w:rsid w:val="000270F3"/>
    <w:rsid w:val="000270F7"/>
    <w:rsid w:val="00027287"/>
    <w:rsid w:val="0002733D"/>
    <w:rsid w:val="0002786B"/>
    <w:rsid w:val="00030C7C"/>
    <w:rsid w:val="00030E6A"/>
    <w:rsid w:val="00030EEA"/>
    <w:rsid w:val="00031275"/>
    <w:rsid w:val="00031A38"/>
    <w:rsid w:val="00031CDE"/>
    <w:rsid w:val="00031E05"/>
    <w:rsid w:val="00031EB1"/>
    <w:rsid w:val="000325A9"/>
    <w:rsid w:val="000328CA"/>
    <w:rsid w:val="00032B2E"/>
    <w:rsid w:val="00032BD9"/>
    <w:rsid w:val="000330C0"/>
    <w:rsid w:val="0003311D"/>
    <w:rsid w:val="000337CC"/>
    <w:rsid w:val="000344CD"/>
    <w:rsid w:val="0003480C"/>
    <w:rsid w:val="00034828"/>
    <w:rsid w:val="00035279"/>
    <w:rsid w:val="00035540"/>
    <w:rsid w:val="000359F6"/>
    <w:rsid w:val="00035A68"/>
    <w:rsid w:val="000370FD"/>
    <w:rsid w:val="0003711A"/>
    <w:rsid w:val="000372A9"/>
    <w:rsid w:val="00037570"/>
    <w:rsid w:val="00037A1C"/>
    <w:rsid w:val="00037BB6"/>
    <w:rsid w:val="00037E4B"/>
    <w:rsid w:val="00037E86"/>
    <w:rsid w:val="00040119"/>
    <w:rsid w:val="000401F5"/>
    <w:rsid w:val="00040F4C"/>
    <w:rsid w:val="00041603"/>
    <w:rsid w:val="00042700"/>
    <w:rsid w:val="00042C49"/>
    <w:rsid w:val="00042CB1"/>
    <w:rsid w:val="00042D9B"/>
    <w:rsid w:val="00042E2B"/>
    <w:rsid w:val="00043E3E"/>
    <w:rsid w:val="00044829"/>
    <w:rsid w:val="000448B6"/>
    <w:rsid w:val="00044AD8"/>
    <w:rsid w:val="00044DF9"/>
    <w:rsid w:val="00044FE9"/>
    <w:rsid w:val="0004565B"/>
    <w:rsid w:val="00046DB4"/>
    <w:rsid w:val="0004782D"/>
    <w:rsid w:val="000479CA"/>
    <w:rsid w:val="00047D16"/>
    <w:rsid w:val="00047F2B"/>
    <w:rsid w:val="00047FA4"/>
    <w:rsid w:val="00047FE6"/>
    <w:rsid w:val="0005022B"/>
    <w:rsid w:val="00050392"/>
    <w:rsid w:val="000503FE"/>
    <w:rsid w:val="00050597"/>
    <w:rsid w:val="00050AA1"/>
    <w:rsid w:val="00050C95"/>
    <w:rsid w:val="00050F49"/>
    <w:rsid w:val="00050FC5"/>
    <w:rsid w:val="00051973"/>
    <w:rsid w:val="00051B87"/>
    <w:rsid w:val="00052353"/>
    <w:rsid w:val="000526AB"/>
    <w:rsid w:val="000527DE"/>
    <w:rsid w:val="000528F9"/>
    <w:rsid w:val="00052EA6"/>
    <w:rsid w:val="0005324A"/>
    <w:rsid w:val="00053970"/>
    <w:rsid w:val="00053C04"/>
    <w:rsid w:val="000542CC"/>
    <w:rsid w:val="00054844"/>
    <w:rsid w:val="0005485C"/>
    <w:rsid w:val="00054D5E"/>
    <w:rsid w:val="00055258"/>
    <w:rsid w:val="000559E8"/>
    <w:rsid w:val="00055CF7"/>
    <w:rsid w:val="00055D72"/>
    <w:rsid w:val="00056434"/>
    <w:rsid w:val="000566F0"/>
    <w:rsid w:val="00057B44"/>
    <w:rsid w:val="00057BA7"/>
    <w:rsid w:val="00057D3F"/>
    <w:rsid w:val="00057FBF"/>
    <w:rsid w:val="0006011C"/>
    <w:rsid w:val="00060595"/>
    <w:rsid w:val="00061484"/>
    <w:rsid w:val="000614C0"/>
    <w:rsid w:val="000624FA"/>
    <w:rsid w:val="000626F1"/>
    <w:rsid w:val="000629AB"/>
    <w:rsid w:val="00062B8B"/>
    <w:rsid w:val="00062F8B"/>
    <w:rsid w:val="00063273"/>
    <w:rsid w:val="0006355F"/>
    <w:rsid w:val="00063EF3"/>
    <w:rsid w:val="00064159"/>
    <w:rsid w:val="0006422D"/>
    <w:rsid w:val="0006445E"/>
    <w:rsid w:val="00064BB0"/>
    <w:rsid w:val="000655FE"/>
    <w:rsid w:val="00065C30"/>
    <w:rsid w:val="0006666A"/>
    <w:rsid w:val="000671AA"/>
    <w:rsid w:val="0006720D"/>
    <w:rsid w:val="00067A05"/>
    <w:rsid w:val="00067F12"/>
    <w:rsid w:val="00070007"/>
    <w:rsid w:val="0007026B"/>
    <w:rsid w:val="00070FD6"/>
    <w:rsid w:val="0007124E"/>
    <w:rsid w:val="0007164F"/>
    <w:rsid w:val="00072007"/>
    <w:rsid w:val="00072022"/>
    <w:rsid w:val="000722D7"/>
    <w:rsid w:val="00072351"/>
    <w:rsid w:val="000725EC"/>
    <w:rsid w:val="00072618"/>
    <w:rsid w:val="00072802"/>
    <w:rsid w:val="0007331A"/>
    <w:rsid w:val="00073A06"/>
    <w:rsid w:val="00074237"/>
    <w:rsid w:val="00074CA5"/>
    <w:rsid w:val="00075370"/>
    <w:rsid w:val="000753A7"/>
    <w:rsid w:val="00076242"/>
    <w:rsid w:val="000764C7"/>
    <w:rsid w:val="00076707"/>
    <w:rsid w:val="00076D9B"/>
    <w:rsid w:val="000772EB"/>
    <w:rsid w:val="00077D08"/>
    <w:rsid w:val="00077E85"/>
    <w:rsid w:val="000804E9"/>
    <w:rsid w:val="0008061D"/>
    <w:rsid w:val="0008065E"/>
    <w:rsid w:val="00080686"/>
    <w:rsid w:val="00080A74"/>
    <w:rsid w:val="00080C9B"/>
    <w:rsid w:val="00080E69"/>
    <w:rsid w:val="0008102B"/>
    <w:rsid w:val="000817E2"/>
    <w:rsid w:val="00081DCC"/>
    <w:rsid w:val="00081E0D"/>
    <w:rsid w:val="000826DF"/>
    <w:rsid w:val="0008289C"/>
    <w:rsid w:val="00082AF0"/>
    <w:rsid w:val="00082BC9"/>
    <w:rsid w:val="00082F5D"/>
    <w:rsid w:val="00083115"/>
    <w:rsid w:val="00083192"/>
    <w:rsid w:val="000831C2"/>
    <w:rsid w:val="00084803"/>
    <w:rsid w:val="0008485A"/>
    <w:rsid w:val="00084D47"/>
    <w:rsid w:val="00085018"/>
    <w:rsid w:val="0008576E"/>
    <w:rsid w:val="000857F3"/>
    <w:rsid w:val="00085A22"/>
    <w:rsid w:val="00085D90"/>
    <w:rsid w:val="00085E2A"/>
    <w:rsid w:val="00086948"/>
    <w:rsid w:val="00086CC1"/>
    <w:rsid w:val="0008743A"/>
    <w:rsid w:val="00090535"/>
    <w:rsid w:val="000906BC"/>
    <w:rsid w:val="00090AA4"/>
    <w:rsid w:val="00090BAA"/>
    <w:rsid w:val="00090CFE"/>
    <w:rsid w:val="000910FE"/>
    <w:rsid w:val="0009143E"/>
    <w:rsid w:val="000915DA"/>
    <w:rsid w:val="000917DE"/>
    <w:rsid w:val="0009185F"/>
    <w:rsid w:val="0009194E"/>
    <w:rsid w:val="00091A71"/>
    <w:rsid w:val="000922C2"/>
    <w:rsid w:val="000922D6"/>
    <w:rsid w:val="00092312"/>
    <w:rsid w:val="00092693"/>
    <w:rsid w:val="00093569"/>
    <w:rsid w:val="00093A08"/>
    <w:rsid w:val="00093B92"/>
    <w:rsid w:val="0009412E"/>
    <w:rsid w:val="00094C5C"/>
    <w:rsid w:val="00094C7E"/>
    <w:rsid w:val="00094E4C"/>
    <w:rsid w:val="000950F2"/>
    <w:rsid w:val="00095859"/>
    <w:rsid w:val="0009684D"/>
    <w:rsid w:val="00096A8A"/>
    <w:rsid w:val="00096B6F"/>
    <w:rsid w:val="000974DB"/>
    <w:rsid w:val="00097518"/>
    <w:rsid w:val="000976A9"/>
    <w:rsid w:val="000A000B"/>
    <w:rsid w:val="000A0B08"/>
    <w:rsid w:val="000A0CAA"/>
    <w:rsid w:val="000A0E3D"/>
    <w:rsid w:val="000A10A9"/>
    <w:rsid w:val="000A17D5"/>
    <w:rsid w:val="000A1BCB"/>
    <w:rsid w:val="000A28C1"/>
    <w:rsid w:val="000A2A1A"/>
    <w:rsid w:val="000A2B68"/>
    <w:rsid w:val="000A2EC4"/>
    <w:rsid w:val="000A3292"/>
    <w:rsid w:val="000A379E"/>
    <w:rsid w:val="000A3925"/>
    <w:rsid w:val="000A4092"/>
    <w:rsid w:val="000A4A97"/>
    <w:rsid w:val="000A4EE1"/>
    <w:rsid w:val="000A4F6E"/>
    <w:rsid w:val="000A59F3"/>
    <w:rsid w:val="000A6D07"/>
    <w:rsid w:val="000A6F55"/>
    <w:rsid w:val="000A7BE7"/>
    <w:rsid w:val="000B0592"/>
    <w:rsid w:val="000B0861"/>
    <w:rsid w:val="000B0BE2"/>
    <w:rsid w:val="000B0D1C"/>
    <w:rsid w:val="000B0EA7"/>
    <w:rsid w:val="000B11C4"/>
    <w:rsid w:val="000B1302"/>
    <w:rsid w:val="000B1398"/>
    <w:rsid w:val="000B1676"/>
    <w:rsid w:val="000B1D7B"/>
    <w:rsid w:val="000B1D92"/>
    <w:rsid w:val="000B1DBF"/>
    <w:rsid w:val="000B286D"/>
    <w:rsid w:val="000B2CCA"/>
    <w:rsid w:val="000B2E39"/>
    <w:rsid w:val="000B2E3D"/>
    <w:rsid w:val="000B3796"/>
    <w:rsid w:val="000B3BA0"/>
    <w:rsid w:val="000B418A"/>
    <w:rsid w:val="000B436A"/>
    <w:rsid w:val="000B4708"/>
    <w:rsid w:val="000B4A26"/>
    <w:rsid w:val="000B4AB2"/>
    <w:rsid w:val="000B4CDE"/>
    <w:rsid w:val="000B4DC2"/>
    <w:rsid w:val="000B4E8A"/>
    <w:rsid w:val="000B4FCD"/>
    <w:rsid w:val="000B5450"/>
    <w:rsid w:val="000B5D76"/>
    <w:rsid w:val="000B605F"/>
    <w:rsid w:val="000B6750"/>
    <w:rsid w:val="000B6930"/>
    <w:rsid w:val="000B6D37"/>
    <w:rsid w:val="000B72B2"/>
    <w:rsid w:val="000B750E"/>
    <w:rsid w:val="000B7722"/>
    <w:rsid w:val="000B7B35"/>
    <w:rsid w:val="000B7CB9"/>
    <w:rsid w:val="000B7EDD"/>
    <w:rsid w:val="000C01EB"/>
    <w:rsid w:val="000C0498"/>
    <w:rsid w:val="000C0D53"/>
    <w:rsid w:val="000C192D"/>
    <w:rsid w:val="000C1C28"/>
    <w:rsid w:val="000C1D9B"/>
    <w:rsid w:val="000C1F18"/>
    <w:rsid w:val="000C2E4E"/>
    <w:rsid w:val="000C3541"/>
    <w:rsid w:val="000C3976"/>
    <w:rsid w:val="000C3BA7"/>
    <w:rsid w:val="000C49C3"/>
    <w:rsid w:val="000C4CA9"/>
    <w:rsid w:val="000C4F39"/>
    <w:rsid w:val="000C4FAC"/>
    <w:rsid w:val="000C5583"/>
    <w:rsid w:val="000C5E15"/>
    <w:rsid w:val="000C6A09"/>
    <w:rsid w:val="000C6B26"/>
    <w:rsid w:val="000C712C"/>
    <w:rsid w:val="000C748B"/>
    <w:rsid w:val="000C7CC5"/>
    <w:rsid w:val="000D03C4"/>
    <w:rsid w:val="000D0E96"/>
    <w:rsid w:val="000D1170"/>
    <w:rsid w:val="000D14B3"/>
    <w:rsid w:val="000D1DCA"/>
    <w:rsid w:val="000D32E4"/>
    <w:rsid w:val="000D3678"/>
    <w:rsid w:val="000D3C1C"/>
    <w:rsid w:val="000D4EA2"/>
    <w:rsid w:val="000D62FF"/>
    <w:rsid w:val="000D6862"/>
    <w:rsid w:val="000D6B17"/>
    <w:rsid w:val="000D74A0"/>
    <w:rsid w:val="000D74A7"/>
    <w:rsid w:val="000D7939"/>
    <w:rsid w:val="000D7B08"/>
    <w:rsid w:val="000D7CE9"/>
    <w:rsid w:val="000E0068"/>
    <w:rsid w:val="000E02B4"/>
    <w:rsid w:val="000E0364"/>
    <w:rsid w:val="000E058D"/>
    <w:rsid w:val="000E13FA"/>
    <w:rsid w:val="000E180B"/>
    <w:rsid w:val="000E18A8"/>
    <w:rsid w:val="000E18C4"/>
    <w:rsid w:val="000E1BD9"/>
    <w:rsid w:val="000E1D5F"/>
    <w:rsid w:val="000E2B96"/>
    <w:rsid w:val="000E3309"/>
    <w:rsid w:val="000E3560"/>
    <w:rsid w:val="000E3911"/>
    <w:rsid w:val="000E4049"/>
    <w:rsid w:val="000E4429"/>
    <w:rsid w:val="000E46FD"/>
    <w:rsid w:val="000E4E2B"/>
    <w:rsid w:val="000E52E9"/>
    <w:rsid w:val="000E5419"/>
    <w:rsid w:val="000E578B"/>
    <w:rsid w:val="000E5860"/>
    <w:rsid w:val="000E668F"/>
    <w:rsid w:val="000E66EB"/>
    <w:rsid w:val="000F012B"/>
    <w:rsid w:val="000F027E"/>
    <w:rsid w:val="000F07DB"/>
    <w:rsid w:val="000F08E8"/>
    <w:rsid w:val="000F09FC"/>
    <w:rsid w:val="000F0A35"/>
    <w:rsid w:val="000F0B66"/>
    <w:rsid w:val="000F12D1"/>
    <w:rsid w:val="000F1455"/>
    <w:rsid w:val="000F22A1"/>
    <w:rsid w:val="000F25F9"/>
    <w:rsid w:val="000F261E"/>
    <w:rsid w:val="000F2FF1"/>
    <w:rsid w:val="000F303F"/>
    <w:rsid w:val="000F32C8"/>
    <w:rsid w:val="000F330B"/>
    <w:rsid w:val="000F414D"/>
    <w:rsid w:val="000F42E9"/>
    <w:rsid w:val="000F4371"/>
    <w:rsid w:val="000F5310"/>
    <w:rsid w:val="000F5426"/>
    <w:rsid w:val="000F5534"/>
    <w:rsid w:val="000F566A"/>
    <w:rsid w:val="000F589D"/>
    <w:rsid w:val="000F5FE2"/>
    <w:rsid w:val="000F6172"/>
    <w:rsid w:val="000F6784"/>
    <w:rsid w:val="000F7BB5"/>
    <w:rsid w:val="000F7FD8"/>
    <w:rsid w:val="001001D7"/>
    <w:rsid w:val="0010068E"/>
    <w:rsid w:val="001008E3"/>
    <w:rsid w:val="00101031"/>
    <w:rsid w:val="00101202"/>
    <w:rsid w:val="0010121A"/>
    <w:rsid w:val="00101401"/>
    <w:rsid w:val="00101963"/>
    <w:rsid w:val="00101BFB"/>
    <w:rsid w:val="00102256"/>
    <w:rsid w:val="00102302"/>
    <w:rsid w:val="00102329"/>
    <w:rsid w:val="00102451"/>
    <w:rsid w:val="0010251E"/>
    <w:rsid w:val="00102B08"/>
    <w:rsid w:val="00102DAD"/>
    <w:rsid w:val="00102ED7"/>
    <w:rsid w:val="00103495"/>
    <w:rsid w:val="00103B4D"/>
    <w:rsid w:val="00104411"/>
    <w:rsid w:val="001046A5"/>
    <w:rsid w:val="00104856"/>
    <w:rsid w:val="00104857"/>
    <w:rsid w:val="00104992"/>
    <w:rsid w:val="00104B8E"/>
    <w:rsid w:val="00104C54"/>
    <w:rsid w:val="00105317"/>
    <w:rsid w:val="00105866"/>
    <w:rsid w:val="00105A4F"/>
    <w:rsid w:val="00106106"/>
    <w:rsid w:val="00106319"/>
    <w:rsid w:val="00107890"/>
    <w:rsid w:val="00107DC9"/>
    <w:rsid w:val="001104C1"/>
    <w:rsid w:val="00110FA0"/>
    <w:rsid w:val="00111076"/>
    <w:rsid w:val="0011118D"/>
    <w:rsid w:val="001113E3"/>
    <w:rsid w:val="00111669"/>
    <w:rsid w:val="00111ACC"/>
    <w:rsid w:val="00111EC9"/>
    <w:rsid w:val="00112143"/>
    <w:rsid w:val="001124C6"/>
    <w:rsid w:val="0011270E"/>
    <w:rsid w:val="001127DC"/>
    <w:rsid w:val="00113D5A"/>
    <w:rsid w:val="00113F2A"/>
    <w:rsid w:val="00114165"/>
    <w:rsid w:val="0011437B"/>
    <w:rsid w:val="0011474E"/>
    <w:rsid w:val="001147F5"/>
    <w:rsid w:val="00114B4F"/>
    <w:rsid w:val="00115266"/>
    <w:rsid w:val="001154B0"/>
    <w:rsid w:val="00115578"/>
    <w:rsid w:val="00115BA3"/>
    <w:rsid w:val="00115EBD"/>
    <w:rsid w:val="00116872"/>
    <w:rsid w:val="00116D03"/>
    <w:rsid w:val="00116D80"/>
    <w:rsid w:val="00117903"/>
    <w:rsid w:val="001208EB"/>
    <w:rsid w:val="00120B7B"/>
    <w:rsid w:val="0012115A"/>
    <w:rsid w:val="001217A5"/>
    <w:rsid w:val="00121F8F"/>
    <w:rsid w:val="001221FD"/>
    <w:rsid w:val="0012222E"/>
    <w:rsid w:val="001229AE"/>
    <w:rsid w:val="00122F91"/>
    <w:rsid w:val="0012327E"/>
    <w:rsid w:val="00124013"/>
    <w:rsid w:val="001260D0"/>
    <w:rsid w:val="0012617D"/>
    <w:rsid w:val="00126449"/>
    <w:rsid w:val="00126FFE"/>
    <w:rsid w:val="001273D8"/>
    <w:rsid w:val="00127413"/>
    <w:rsid w:val="001275E2"/>
    <w:rsid w:val="0012796D"/>
    <w:rsid w:val="001279DB"/>
    <w:rsid w:val="00127FA7"/>
    <w:rsid w:val="00130021"/>
    <w:rsid w:val="00130399"/>
    <w:rsid w:val="001309C1"/>
    <w:rsid w:val="0013109B"/>
    <w:rsid w:val="001310FA"/>
    <w:rsid w:val="0013175B"/>
    <w:rsid w:val="00131970"/>
    <w:rsid w:val="00131BDA"/>
    <w:rsid w:val="00131D25"/>
    <w:rsid w:val="00131E3F"/>
    <w:rsid w:val="001320A5"/>
    <w:rsid w:val="001325AB"/>
    <w:rsid w:val="001331C8"/>
    <w:rsid w:val="0013341F"/>
    <w:rsid w:val="0013366F"/>
    <w:rsid w:val="00133930"/>
    <w:rsid w:val="00133D35"/>
    <w:rsid w:val="00133EAC"/>
    <w:rsid w:val="00134036"/>
    <w:rsid w:val="001341DA"/>
    <w:rsid w:val="001342D6"/>
    <w:rsid w:val="001342EE"/>
    <w:rsid w:val="00135546"/>
    <w:rsid w:val="001356B7"/>
    <w:rsid w:val="001358E4"/>
    <w:rsid w:val="001362AA"/>
    <w:rsid w:val="00136A60"/>
    <w:rsid w:val="00136B27"/>
    <w:rsid w:val="001375F3"/>
    <w:rsid w:val="00137E72"/>
    <w:rsid w:val="0014047E"/>
    <w:rsid w:val="00140774"/>
    <w:rsid w:val="00140871"/>
    <w:rsid w:val="00140B54"/>
    <w:rsid w:val="0014111B"/>
    <w:rsid w:val="001413D4"/>
    <w:rsid w:val="00141488"/>
    <w:rsid w:val="00141D7A"/>
    <w:rsid w:val="0014242D"/>
    <w:rsid w:val="00142E3C"/>
    <w:rsid w:val="00142FDE"/>
    <w:rsid w:val="00143BCF"/>
    <w:rsid w:val="00144187"/>
    <w:rsid w:val="001446A1"/>
    <w:rsid w:val="0014529F"/>
    <w:rsid w:val="001452B0"/>
    <w:rsid w:val="001453A0"/>
    <w:rsid w:val="001453FF"/>
    <w:rsid w:val="00145ABF"/>
    <w:rsid w:val="00145F41"/>
    <w:rsid w:val="00146063"/>
    <w:rsid w:val="00146BE5"/>
    <w:rsid w:val="00146C2A"/>
    <w:rsid w:val="00146FF3"/>
    <w:rsid w:val="001472B3"/>
    <w:rsid w:val="00147370"/>
    <w:rsid w:val="00147487"/>
    <w:rsid w:val="001476A5"/>
    <w:rsid w:val="00147791"/>
    <w:rsid w:val="001477A0"/>
    <w:rsid w:val="00147A8C"/>
    <w:rsid w:val="001503C5"/>
    <w:rsid w:val="0015045A"/>
    <w:rsid w:val="001509B2"/>
    <w:rsid w:val="0015128E"/>
    <w:rsid w:val="00151ACE"/>
    <w:rsid w:val="0015276F"/>
    <w:rsid w:val="0015279A"/>
    <w:rsid w:val="00152A18"/>
    <w:rsid w:val="00152A1C"/>
    <w:rsid w:val="00152AC3"/>
    <w:rsid w:val="0015314D"/>
    <w:rsid w:val="00153668"/>
    <w:rsid w:val="00153744"/>
    <w:rsid w:val="00153A59"/>
    <w:rsid w:val="00154473"/>
    <w:rsid w:val="001546BE"/>
    <w:rsid w:val="001549E2"/>
    <w:rsid w:val="00154A19"/>
    <w:rsid w:val="00154D39"/>
    <w:rsid w:val="00154D44"/>
    <w:rsid w:val="0015522E"/>
    <w:rsid w:val="001557B8"/>
    <w:rsid w:val="001559F5"/>
    <w:rsid w:val="00156002"/>
    <w:rsid w:val="001560D4"/>
    <w:rsid w:val="0015618A"/>
    <w:rsid w:val="00156324"/>
    <w:rsid w:val="001563F6"/>
    <w:rsid w:val="00156477"/>
    <w:rsid w:val="001564BF"/>
    <w:rsid w:val="001567CF"/>
    <w:rsid w:val="00156C75"/>
    <w:rsid w:val="001572DF"/>
    <w:rsid w:val="0015768F"/>
    <w:rsid w:val="00157CE3"/>
    <w:rsid w:val="001600B7"/>
    <w:rsid w:val="00160409"/>
    <w:rsid w:val="001605E4"/>
    <w:rsid w:val="001605E7"/>
    <w:rsid w:val="00160B8F"/>
    <w:rsid w:val="00161A6D"/>
    <w:rsid w:val="00161AC6"/>
    <w:rsid w:val="00162610"/>
    <w:rsid w:val="00162785"/>
    <w:rsid w:val="001629A8"/>
    <w:rsid w:val="00164123"/>
    <w:rsid w:val="0016522F"/>
    <w:rsid w:val="001653BD"/>
    <w:rsid w:val="001654EB"/>
    <w:rsid w:val="0016569F"/>
    <w:rsid w:val="00166AAB"/>
    <w:rsid w:val="00166EDB"/>
    <w:rsid w:val="00167407"/>
    <w:rsid w:val="00167826"/>
    <w:rsid w:val="00167D7C"/>
    <w:rsid w:val="00167F69"/>
    <w:rsid w:val="00170002"/>
    <w:rsid w:val="001701AB"/>
    <w:rsid w:val="00170267"/>
    <w:rsid w:val="001705A9"/>
    <w:rsid w:val="001708FA"/>
    <w:rsid w:val="001712A9"/>
    <w:rsid w:val="00171A13"/>
    <w:rsid w:val="00171BB9"/>
    <w:rsid w:val="00171DDA"/>
    <w:rsid w:val="00172694"/>
    <w:rsid w:val="00172750"/>
    <w:rsid w:val="001728B8"/>
    <w:rsid w:val="001730B2"/>
    <w:rsid w:val="001737B3"/>
    <w:rsid w:val="00173B76"/>
    <w:rsid w:val="00173DB6"/>
    <w:rsid w:val="00174382"/>
    <w:rsid w:val="001743B7"/>
    <w:rsid w:val="00174441"/>
    <w:rsid w:val="001744F2"/>
    <w:rsid w:val="00174D85"/>
    <w:rsid w:val="00175529"/>
    <w:rsid w:val="001757F5"/>
    <w:rsid w:val="00175E58"/>
    <w:rsid w:val="00176431"/>
    <w:rsid w:val="001764FD"/>
    <w:rsid w:val="00176CA0"/>
    <w:rsid w:val="00176E65"/>
    <w:rsid w:val="00177D62"/>
    <w:rsid w:val="001802AB"/>
    <w:rsid w:val="00180AF5"/>
    <w:rsid w:val="00180E95"/>
    <w:rsid w:val="001819E9"/>
    <w:rsid w:val="00181EA7"/>
    <w:rsid w:val="00181F05"/>
    <w:rsid w:val="001821A6"/>
    <w:rsid w:val="0018281F"/>
    <w:rsid w:val="0018359E"/>
    <w:rsid w:val="00183DF4"/>
    <w:rsid w:val="001845E0"/>
    <w:rsid w:val="00185034"/>
    <w:rsid w:val="001850F5"/>
    <w:rsid w:val="00185165"/>
    <w:rsid w:val="0018528D"/>
    <w:rsid w:val="00185568"/>
    <w:rsid w:val="0018571C"/>
    <w:rsid w:val="001858F4"/>
    <w:rsid w:val="00185CBB"/>
    <w:rsid w:val="00185EA0"/>
    <w:rsid w:val="00185F62"/>
    <w:rsid w:val="001860D5"/>
    <w:rsid w:val="00186330"/>
    <w:rsid w:val="001865E8"/>
    <w:rsid w:val="001874F0"/>
    <w:rsid w:val="0018762C"/>
    <w:rsid w:val="00187C96"/>
    <w:rsid w:val="00187F50"/>
    <w:rsid w:val="00190053"/>
    <w:rsid w:val="001905A2"/>
    <w:rsid w:val="00190757"/>
    <w:rsid w:val="001907DB"/>
    <w:rsid w:val="0019084B"/>
    <w:rsid w:val="00191067"/>
    <w:rsid w:val="001912A1"/>
    <w:rsid w:val="00191587"/>
    <w:rsid w:val="001917EE"/>
    <w:rsid w:val="00192198"/>
    <w:rsid w:val="001929B0"/>
    <w:rsid w:val="00193143"/>
    <w:rsid w:val="0019320F"/>
    <w:rsid w:val="001939F9"/>
    <w:rsid w:val="00194112"/>
    <w:rsid w:val="00194454"/>
    <w:rsid w:val="00195033"/>
    <w:rsid w:val="00195BDF"/>
    <w:rsid w:val="00195D80"/>
    <w:rsid w:val="0019662E"/>
    <w:rsid w:val="00196BDD"/>
    <w:rsid w:val="00196E59"/>
    <w:rsid w:val="001973F2"/>
    <w:rsid w:val="001975EC"/>
    <w:rsid w:val="00197607"/>
    <w:rsid w:val="00197F67"/>
    <w:rsid w:val="001A0762"/>
    <w:rsid w:val="001A0F3B"/>
    <w:rsid w:val="001A107F"/>
    <w:rsid w:val="001A2441"/>
    <w:rsid w:val="001A26B8"/>
    <w:rsid w:val="001A2C10"/>
    <w:rsid w:val="001A2E11"/>
    <w:rsid w:val="001A2EC2"/>
    <w:rsid w:val="001A37F3"/>
    <w:rsid w:val="001A39D0"/>
    <w:rsid w:val="001A39E4"/>
    <w:rsid w:val="001A3C20"/>
    <w:rsid w:val="001A3E76"/>
    <w:rsid w:val="001A4506"/>
    <w:rsid w:val="001A4551"/>
    <w:rsid w:val="001A4B0D"/>
    <w:rsid w:val="001A4B42"/>
    <w:rsid w:val="001A5286"/>
    <w:rsid w:val="001A5468"/>
    <w:rsid w:val="001A5BC7"/>
    <w:rsid w:val="001A6288"/>
    <w:rsid w:val="001A6412"/>
    <w:rsid w:val="001A65C7"/>
    <w:rsid w:val="001A685F"/>
    <w:rsid w:val="001A6948"/>
    <w:rsid w:val="001A69C8"/>
    <w:rsid w:val="001A6A24"/>
    <w:rsid w:val="001A6BC4"/>
    <w:rsid w:val="001A6FBD"/>
    <w:rsid w:val="001A7CD8"/>
    <w:rsid w:val="001B0246"/>
    <w:rsid w:val="001B04F5"/>
    <w:rsid w:val="001B06F3"/>
    <w:rsid w:val="001B0872"/>
    <w:rsid w:val="001B111C"/>
    <w:rsid w:val="001B13AB"/>
    <w:rsid w:val="001B1488"/>
    <w:rsid w:val="001B16CF"/>
    <w:rsid w:val="001B2B87"/>
    <w:rsid w:val="001B2BBA"/>
    <w:rsid w:val="001B2CAF"/>
    <w:rsid w:val="001B2EB4"/>
    <w:rsid w:val="001B347A"/>
    <w:rsid w:val="001B3B98"/>
    <w:rsid w:val="001B3BB3"/>
    <w:rsid w:val="001B4190"/>
    <w:rsid w:val="001B476D"/>
    <w:rsid w:val="001B4840"/>
    <w:rsid w:val="001B4B65"/>
    <w:rsid w:val="001B4FC0"/>
    <w:rsid w:val="001B5618"/>
    <w:rsid w:val="001B5905"/>
    <w:rsid w:val="001B62C7"/>
    <w:rsid w:val="001B6309"/>
    <w:rsid w:val="001B6424"/>
    <w:rsid w:val="001B64B9"/>
    <w:rsid w:val="001B64D5"/>
    <w:rsid w:val="001B6A99"/>
    <w:rsid w:val="001B6FBF"/>
    <w:rsid w:val="001B733D"/>
    <w:rsid w:val="001B74A8"/>
    <w:rsid w:val="001B7B17"/>
    <w:rsid w:val="001B7C6E"/>
    <w:rsid w:val="001C13EB"/>
    <w:rsid w:val="001C1B85"/>
    <w:rsid w:val="001C1EE5"/>
    <w:rsid w:val="001C20A1"/>
    <w:rsid w:val="001C29D7"/>
    <w:rsid w:val="001C2E04"/>
    <w:rsid w:val="001C3084"/>
    <w:rsid w:val="001C30FC"/>
    <w:rsid w:val="001C34BB"/>
    <w:rsid w:val="001C35E0"/>
    <w:rsid w:val="001C3D50"/>
    <w:rsid w:val="001C3E26"/>
    <w:rsid w:val="001C4356"/>
    <w:rsid w:val="001C49E0"/>
    <w:rsid w:val="001C4EDE"/>
    <w:rsid w:val="001C5282"/>
    <w:rsid w:val="001C63B0"/>
    <w:rsid w:val="001C6898"/>
    <w:rsid w:val="001C7CE2"/>
    <w:rsid w:val="001C7E68"/>
    <w:rsid w:val="001D06B4"/>
    <w:rsid w:val="001D0AED"/>
    <w:rsid w:val="001D0B31"/>
    <w:rsid w:val="001D0BCB"/>
    <w:rsid w:val="001D0C98"/>
    <w:rsid w:val="001D1509"/>
    <w:rsid w:val="001D201C"/>
    <w:rsid w:val="001D2112"/>
    <w:rsid w:val="001D2439"/>
    <w:rsid w:val="001D2FFC"/>
    <w:rsid w:val="001D34B1"/>
    <w:rsid w:val="001D3C8E"/>
    <w:rsid w:val="001D3D0A"/>
    <w:rsid w:val="001D481D"/>
    <w:rsid w:val="001D4FCC"/>
    <w:rsid w:val="001D50A8"/>
    <w:rsid w:val="001D51E6"/>
    <w:rsid w:val="001D5848"/>
    <w:rsid w:val="001D612B"/>
    <w:rsid w:val="001D6653"/>
    <w:rsid w:val="001D676F"/>
    <w:rsid w:val="001D6809"/>
    <w:rsid w:val="001D6AE1"/>
    <w:rsid w:val="001D717D"/>
    <w:rsid w:val="001D72E1"/>
    <w:rsid w:val="001D72F2"/>
    <w:rsid w:val="001D7D07"/>
    <w:rsid w:val="001E05D5"/>
    <w:rsid w:val="001E06A9"/>
    <w:rsid w:val="001E1741"/>
    <w:rsid w:val="001E18D4"/>
    <w:rsid w:val="001E1977"/>
    <w:rsid w:val="001E260A"/>
    <w:rsid w:val="001E2796"/>
    <w:rsid w:val="001E285A"/>
    <w:rsid w:val="001E2C31"/>
    <w:rsid w:val="001E2E5B"/>
    <w:rsid w:val="001E30CA"/>
    <w:rsid w:val="001E3134"/>
    <w:rsid w:val="001E34A6"/>
    <w:rsid w:val="001E3500"/>
    <w:rsid w:val="001E369D"/>
    <w:rsid w:val="001E36F2"/>
    <w:rsid w:val="001E3854"/>
    <w:rsid w:val="001E389F"/>
    <w:rsid w:val="001E3C6F"/>
    <w:rsid w:val="001E5164"/>
    <w:rsid w:val="001E5301"/>
    <w:rsid w:val="001E533A"/>
    <w:rsid w:val="001E5FC5"/>
    <w:rsid w:val="001E680A"/>
    <w:rsid w:val="001E6BEB"/>
    <w:rsid w:val="001F042F"/>
    <w:rsid w:val="001F0725"/>
    <w:rsid w:val="001F0A93"/>
    <w:rsid w:val="001F0C9B"/>
    <w:rsid w:val="001F0FAF"/>
    <w:rsid w:val="001F136A"/>
    <w:rsid w:val="001F1420"/>
    <w:rsid w:val="001F149E"/>
    <w:rsid w:val="001F1E77"/>
    <w:rsid w:val="001F2029"/>
    <w:rsid w:val="001F22A4"/>
    <w:rsid w:val="001F24C3"/>
    <w:rsid w:val="001F257D"/>
    <w:rsid w:val="001F25A5"/>
    <w:rsid w:val="001F2769"/>
    <w:rsid w:val="001F28E3"/>
    <w:rsid w:val="001F2995"/>
    <w:rsid w:val="001F38AD"/>
    <w:rsid w:val="001F3D27"/>
    <w:rsid w:val="001F3E8D"/>
    <w:rsid w:val="001F429C"/>
    <w:rsid w:val="001F43EC"/>
    <w:rsid w:val="001F4612"/>
    <w:rsid w:val="001F4657"/>
    <w:rsid w:val="001F496C"/>
    <w:rsid w:val="001F4DD8"/>
    <w:rsid w:val="001F4FB9"/>
    <w:rsid w:val="001F5505"/>
    <w:rsid w:val="001F6018"/>
    <w:rsid w:val="001F607D"/>
    <w:rsid w:val="001F61A7"/>
    <w:rsid w:val="001F71B6"/>
    <w:rsid w:val="001F7376"/>
    <w:rsid w:val="001F744C"/>
    <w:rsid w:val="001F748D"/>
    <w:rsid w:val="001F7A0A"/>
    <w:rsid w:val="001F7A9C"/>
    <w:rsid w:val="001F7D9A"/>
    <w:rsid w:val="0020040C"/>
    <w:rsid w:val="0020049A"/>
    <w:rsid w:val="00200A89"/>
    <w:rsid w:val="00200D44"/>
    <w:rsid w:val="002010E1"/>
    <w:rsid w:val="00201411"/>
    <w:rsid w:val="002020A3"/>
    <w:rsid w:val="00202239"/>
    <w:rsid w:val="00202692"/>
    <w:rsid w:val="002029D4"/>
    <w:rsid w:val="00202E74"/>
    <w:rsid w:val="00202F9B"/>
    <w:rsid w:val="00203021"/>
    <w:rsid w:val="0020309F"/>
    <w:rsid w:val="0020363F"/>
    <w:rsid w:val="0020370A"/>
    <w:rsid w:val="0020373F"/>
    <w:rsid w:val="002039A0"/>
    <w:rsid w:val="00203CA6"/>
    <w:rsid w:val="00204DB6"/>
    <w:rsid w:val="00204F2C"/>
    <w:rsid w:val="002052D6"/>
    <w:rsid w:val="00205301"/>
    <w:rsid w:val="002057A3"/>
    <w:rsid w:val="002065C3"/>
    <w:rsid w:val="00206A06"/>
    <w:rsid w:val="00207092"/>
    <w:rsid w:val="00207B1C"/>
    <w:rsid w:val="00207C85"/>
    <w:rsid w:val="00210968"/>
    <w:rsid w:val="0021129B"/>
    <w:rsid w:val="00211E68"/>
    <w:rsid w:val="00212049"/>
    <w:rsid w:val="002120C7"/>
    <w:rsid w:val="0021222F"/>
    <w:rsid w:val="002128D0"/>
    <w:rsid w:val="00213587"/>
    <w:rsid w:val="002137B4"/>
    <w:rsid w:val="0021404F"/>
    <w:rsid w:val="002149B2"/>
    <w:rsid w:val="00215003"/>
    <w:rsid w:val="0021508E"/>
    <w:rsid w:val="00215306"/>
    <w:rsid w:val="0021576E"/>
    <w:rsid w:val="002159F1"/>
    <w:rsid w:val="00216170"/>
    <w:rsid w:val="002167CD"/>
    <w:rsid w:val="00216ACE"/>
    <w:rsid w:val="00216BBE"/>
    <w:rsid w:val="00217244"/>
    <w:rsid w:val="002173F7"/>
    <w:rsid w:val="002175EA"/>
    <w:rsid w:val="00217FDA"/>
    <w:rsid w:val="0022027F"/>
    <w:rsid w:val="0022042F"/>
    <w:rsid w:val="0022051E"/>
    <w:rsid w:val="00220BEE"/>
    <w:rsid w:val="00220EB2"/>
    <w:rsid w:val="00221533"/>
    <w:rsid w:val="00221961"/>
    <w:rsid w:val="00222535"/>
    <w:rsid w:val="00222931"/>
    <w:rsid w:val="00223710"/>
    <w:rsid w:val="00223798"/>
    <w:rsid w:val="002239B6"/>
    <w:rsid w:val="002252DD"/>
    <w:rsid w:val="002254D8"/>
    <w:rsid w:val="0022558D"/>
    <w:rsid w:val="00225BD0"/>
    <w:rsid w:val="00225D49"/>
    <w:rsid w:val="00225E5A"/>
    <w:rsid w:val="002265E9"/>
    <w:rsid w:val="00226B38"/>
    <w:rsid w:val="00226C97"/>
    <w:rsid w:val="00226F66"/>
    <w:rsid w:val="00227ACF"/>
    <w:rsid w:val="00227BD2"/>
    <w:rsid w:val="00227C21"/>
    <w:rsid w:val="002308AE"/>
    <w:rsid w:val="00231544"/>
    <w:rsid w:val="002326A7"/>
    <w:rsid w:val="002326EF"/>
    <w:rsid w:val="00232715"/>
    <w:rsid w:val="00232D4A"/>
    <w:rsid w:val="00232ED4"/>
    <w:rsid w:val="0023334C"/>
    <w:rsid w:val="0023352F"/>
    <w:rsid w:val="00233E78"/>
    <w:rsid w:val="00234108"/>
    <w:rsid w:val="002344F7"/>
    <w:rsid w:val="00234818"/>
    <w:rsid w:val="00235005"/>
    <w:rsid w:val="002350DC"/>
    <w:rsid w:val="002351AA"/>
    <w:rsid w:val="00235A0C"/>
    <w:rsid w:val="00235B26"/>
    <w:rsid w:val="00235D99"/>
    <w:rsid w:val="002360BC"/>
    <w:rsid w:val="002366C2"/>
    <w:rsid w:val="00236BC5"/>
    <w:rsid w:val="00236CAD"/>
    <w:rsid w:val="002371BB"/>
    <w:rsid w:val="00237488"/>
    <w:rsid w:val="002376D0"/>
    <w:rsid w:val="00237A97"/>
    <w:rsid w:val="00237B79"/>
    <w:rsid w:val="002400DF"/>
    <w:rsid w:val="002402B6"/>
    <w:rsid w:val="002402E8"/>
    <w:rsid w:val="00240673"/>
    <w:rsid w:val="00240703"/>
    <w:rsid w:val="0024081E"/>
    <w:rsid w:val="00240DD6"/>
    <w:rsid w:val="0024122A"/>
    <w:rsid w:val="0024122C"/>
    <w:rsid w:val="002417C7"/>
    <w:rsid w:val="002417DC"/>
    <w:rsid w:val="00241A0E"/>
    <w:rsid w:val="00241FC5"/>
    <w:rsid w:val="00242161"/>
    <w:rsid w:val="00242B7E"/>
    <w:rsid w:val="00242B8C"/>
    <w:rsid w:val="00243662"/>
    <w:rsid w:val="00243797"/>
    <w:rsid w:val="002440D2"/>
    <w:rsid w:val="0024416C"/>
    <w:rsid w:val="00244CE7"/>
    <w:rsid w:val="002450B7"/>
    <w:rsid w:val="00245322"/>
    <w:rsid w:val="002459D0"/>
    <w:rsid w:val="00245A65"/>
    <w:rsid w:val="00246A16"/>
    <w:rsid w:val="00246C4E"/>
    <w:rsid w:val="00246D5E"/>
    <w:rsid w:val="00246FC6"/>
    <w:rsid w:val="00247385"/>
    <w:rsid w:val="0024752C"/>
    <w:rsid w:val="00247E2F"/>
    <w:rsid w:val="00247F3B"/>
    <w:rsid w:val="00250331"/>
    <w:rsid w:val="00250399"/>
    <w:rsid w:val="0025079F"/>
    <w:rsid w:val="0025087E"/>
    <w:rsid w:val="002508FA"/>
    <w:rsid w:val="002509CA"/>
    <w:rsid w:val="00250E80"/>
    <w:rsid w:val="0025137B"/>
    <w:rsid w:val="002513BA"/>
    <w:rsid w:val="00251E41"/>
    <w:rsid w:val="0025200C"/>
    <w:rsid w:val="002524F0"/>
    <w:rsid w:val="00252B37"/>
    <w:rsid w:val="00252F09"/>
    <w:rsid w:val="002532C1"/>
    <w:rsid w:val="0025346C"/>
    <w:rsid w:val="00253A68"/>
    <w:rsid w:val="002540E9"/>
    <w:rsid w:val="00254133"/>
    <w:rsid w:val="0025465C"/>
    <w:rsid w:val="0025498A"/>
    <w:rsid w:val="002549CA"/>
    <w:rsid w:val="00254A17"/>
    <w:rsid w:val="00254C65"/>
    <w:rsid w:val="002552F1"/>
    <w:rsid w:val="00255B48"/>
    <w:rsid w:val="0025626B"/>
    <w:rsid w:val="002562B9"/>
    <w:rsid w:val="0025633B"/>
    <w:rsid w:val="00256867"/>
    <w:rsid w:val="00256AD3"/>
    <w:rsid w:val="00256C57"/>
    <w:rsid w:val="00256C5E"/>
    <w:rsid w:val="00256DE4"/>
    <w:rsid w:val="00257689"/>
    <w:rsid w:val="0025792E"/>
    <w:rsid w:val="00257BB3"/>
    <w:rsid w:val="002603DB"/>
    <w:rsid w:val="0026085E"/>
    <w:rsid w:val="002609F0"/>
    <w:rsid w:val="00260DE2"/>
    <w:rsid w:val="00260E8C"/>
    <w:rsid w:val="00261514"/>
    <w:rsid w:val="0026174D"/>
    <w:rsid w:val="00262432"/>
    <w:rsid w:val="002625AF"/>
    <w:rsid w:val="0026283D"/>
    <w:rsid w:val="00262CC2"/>
    <w:rsid w:val="002633D5"/>
    <w:rsid w:val="002633E2"/>
    <w:rsid w:val="00263461"/>
    <w:rsid w:val="0026587F"/>
    <w:rsid w:val="002667AC"/>
    <w:rsid w:val="0026684C"/>
    <w:rsid w:val="00266C80"/>
    <w:rsid w:val="00266C8A"/>
    <w:rsid w:val="0026712B"/>
    <w:rsid w:val="00267BB8"/>
    <w:rsid w:val="00267DB1"/>
    <w:rsid w:val="00267EBA"/>
    <w:rsid w:val="00270280"/>
    <w:rsid w:val="002703A1"/>
    <w:rsid w:val="002704A5"/>
    <w:rsid w:val="002704A6"/>
    <w:rsid w:val="00270631"/>
    <w:rsid w:val="00270696"/>
    <w:rsid w:val="002707BE"/>
    <w:rsid w:val="00270DE2"/>
    <w:rsid w:val="00270F68"/>
    <w:rsid w:val="002710CC"/>
    <w:rsid w:val="00271B55"/>
    <w:rsid w:val="0027207E"/>
    <w:rsid w:val="00272167"/>
    <w:rsid w:val="00272C33"/>
    <w:rsid w:val="00272C93"/>
    <w:rsid w:val="00273666"/>
    <w:rsid w:val="00273889"/>
    <w:rsid w:val="00274132"/>
    <w:rsid w:val="002744F6"/>
    <w:rsid w:val="0027487E"/>
    <w:rsid w:val="00274ED8"/>
    <w:rsid w:val="0027600C"/>
    <w:rsid w:val="00276A36"/>
    <w:rsid w:val="0027726F"/>
    <w:rsid w:val="00277521"/>
    <w:rsid w:val="0027756F"/>
    <w:rsid w:val="00280075"/>
    <w:rsid w:val="002801B5"/>
    <w:rsid w:val="002805D1"/>
    <w:rsid w:val="00280CA1"/>
    <w:rsid w:val="00281632"/>
    <w:rsid w:val="00281830"/>
    <w:rsid w:val="00281F2C"/>
    <w:rsid w:val="00282034"/>
    <w:rsid w:val="0028256B"/>
    <w:rsid w:val="00282E98"/>
    <w:rsid w:val="00282FA7"/>
    <w:rsid w:val="002833FD"/>
    <w:rsid w:val="00283540"/>
    <w:rsid w:val="00283662"/>
    <w:rsid w:val="00283755"/>
    <w:rsid w:val="00283BA2"/>
    <w:rsid w:val="00283E74"/>
    <w:rsid w:val="002844BF"/>
    <w:rsid w:val="0028497F"/>
    <w:rsid w:val="00285198"/>
    <w:rsid w:val="00285EB0"/>
    <w:rsid w:val="00286399"/>
    <w:rsid w:val="00286933"/>
    <w:rsid w:val="002869EC"/>
    <w:rsid w:val="00286EE8"/>
    <w:rsid w:val="00286F8D"/>
    <w:rsid w:val="00287397"/>
    <w:rsid w:val="00287C8B"/>
    <w:rsid w:val="002900DD"/>
    <w:rsid w:val="002901D8"/>
    <w:rsid w:val="00290307"/>
    <w:rsid w:val="002904A4"/>
    <w:rsid w:val="0029051D"/>
    <w:rsid w:val="00290A8B"/>
    <w:rsid w:val="00290DB4"/>
    <w:rsid w:val="00291484"/>
    <w:rsid w:val="002915E5"/>
    <w:rsid w:val="00291A8B"/>
    <w:rsid w:val="00291B94"/>
    <w:rsid w:val="00291BEA"/>
    <w:rsid w:val="00291DBA"/>
    <w:rsid w:val="00292384"/>
    <w:rsid w:val="00292841"/>
    <w:rsid w:val="00292F88"/>
    <w:rsid w:val="002930C7"/>
    <w:rsid w:val="00293309"/>
    <w:rsid w:val="0029361A"/>
    <w:rsid w:val="00293E1A"/>
    <w:rsid w:val="00293F79"/>
    <w:rsid w:val="00293FA0"/>
    <w:rsid w:val="00294636"/>
    <w:rsid w:val="00294C37"/>
    <w:rsid w:val="00294CC5"/>
    <w:rsid w:val="00294FF6"/>
    <w:rsid w:val="00295134"/>
    <w:rsid w:val="00295589"/>
    <w:rsid w:val="002958E2"/>
    <w:rsid w:val="00295B45"/>
    <w:rsid w:val="00295E24"/>
    <w:rsid w:val="00295FF5"/>
    <w:rsid w:val="0029693B"/>
    <w:rsid w:val="00296DAC"/>
    <w:rsid w:val="00296DC8"/>
    <w:rsid w:val="00296F51"/>
    <w:rsid w:val="002972A3"/>
    <w:rsid w:val="0029738A"/>
    <w:rsid w:val="002978CC"/>
    <w:rsid w:val="00297EF9"/>
    <w:rsid w:val="002A014A"/>
    <w:rsid w:val="002A01BB"/>
    <w:rsid w:val="002A0785"/>
    <w:rsid w:val="002A09A2"/>
    <w:rsid w:val="002A09D3"/>
    <w:rsid w:val="002A0ABB"/>
    <w:rsid w:val="002A0B2F"/>
    <w:rsid w:val="002A0CD6"/>
    <w:rsid w:val="002A1800"/>
    <w:rsid w:val="002A1B06"/>
    <w:rsid w:val="002A1C1A"/>
    <w:rsid w:val="002A214A"/>
    <w:rsid w:val="002A21D8"/>
    <w:rsid w:val="002A3054"/>
    <w:rsid w:val="002A3386"/>
    <w:rsid w:val="002A33C9"/>
    <w:rsid w:val="002A3783"/>
    <w:rsid w:val="002A383D"/>
    <w:rsid w:val="002A3C8D"/>
    <w:rsid w:val="002A4890"/>
    <w:rsid w:val="002A4DE9"/>
    <w:rsid w:val="002A4F93"/>
    <w:rsid w:val="002A5314"/>
    <w:rsid w:val="002A5A03"/>
    <w:rsid w:val="002A5CC3"/>
    <w:rsid w:val="002A64A5"/>
    <w:rsid w:val="002A6785"/>
    <w:rsid w:val="002A7432"/>
    <w:rsid w:val="002A78C3"/>
    <w:rsid w:val="002A7954"/>
    <w:rsid w:val="002A7E42"/>
    <w:rsid w:val="002B08F0"/>
    <w:rsid w:val="002B0A81"/>
    <w:rsid w:val="002B0ABB"/>
    <w:rsid w:val="002B0F93"/>
    <w:rsid w:val="002B108B"/>
    <w:rsid w:val="002B152B"/>
    <w:rsid w:val="002B1A3F"/>
    <w:rsid w:val="002B1BA7"/>
    <w:rsid w:val="002B22CF"/>
    <w:rsid w:val="002B2524"/>
    <w:rsid w:val="002B2554"/>
    <w:rsid w:val="002B25A6"/>
    <w:rsid w:val="002B25CF"/>
    <w:rsid w:val="002B279B"/>
    <w:rsid w:val="002B29AA"/>
    <w:rsid w:val="002B2B8D"/>
    <w:rsid w:val="002B3490"/>
    <w:rsid w:val="002B3B5E"/>
    <w:rsid w:val="002B4284"/>
    <w:rsid w:val="002B4397"/>
    <w:rsid w:val="002B44C3"/>
    <w:rsid w:val="002B4AC0"/>
    <w:rsid w:val="002B4FE1"/>
    <w:rsid w:val="002B53C5"/>
    <w:rsid w:val="002B5525"/>
    <w:rsid w:val="002B56E3"/>
    <w:rsid w:val="002B600D"/>
    <w:rsid w:val="002B61E9"/>
    <w:rsid w:val="002B65C0"/>
    <w:rsid w:val="002B6BCB"/>
    <w:rsid w:val="002B6CD7"/>
    <w:rsid w:val="002B76EF"/>
    <w:rsid w:val="002B7F62"/>
    <w:rsid w:val="002C0671"/>
    <w:rsid w:val="002C0B8B"/>
    <w:rsid w:val="002C124D"/>
    <w:rsid w:val="002C27AD"/>
    <w:rsid w:val="002C283D"/>
    <w:rsid w:val="002C30F9"/>
    <w:rsid w:val="002C31B9"/>
    <w:rsid w:val="002C48A3"/>
    <w:rsid w:val="002C4B3B"/>
    <w:rsid w:val="002C57E1"/>
    <w:rsid w:val="002C5951"/>
    <w:rsid w:val="002C5B94"/>
    <w:rsid w:val="002C5ECE"/>
    <w:rsid w:val="002C672B"/>
    <w:rsid w:val="002C6C0F"/>
    <w:rsid w:val="002C6F4A"/>
    <w:rsid w:val="002C70CA"/>
    <w:rsid w:val="002C796A"/>
    <w:rsid w:val="002D0052"/>
    <w:rsid w:val="002D0602"/>
    <w:rsid w:val="002D0E7E"/>
    <w:rsid w:val="002D13A8"/>
    <w:rsid w:val="002D172B"/>
    <w:rsid w:val="002D1DDE"/>
    <w:rsid w:val="002D1F97"/>
    <w:rsid w:val="002D2891"/>
    <w:rsid w:val="002D2FC7"/>
    <w:rsid w:val="002D345C"/>
    <w:rsid w:val="002D38B4"/>
    <w:rsid w:val="002D3A43"/>
    <w:rsid w:val="002D4111"/>
    <w:rsid w:val="002D42F7"/>
    <w:rsid w:val="002D4432"/>
    <w:rsid w:val="002D4468"/>
    <w:rsid w:val="002D49BA"/>
    <w:rsid w:val="002D4CF2"/>
    <w:rsid w:val="002D5154"/>
    <w:rsid w:val="002D5351"/>
    <w:rsid w:val="002D5BBB"/>
    <w:rsid w:val="002D5FB0"/>
    <w:rsid w:val="002D6147"/>
    <w:rsid w:val="002D62E4"/>
    <w:rsid w:val="002D69C3"/>
    <w:rsid w:val="002D7442"/>
    <w:rsid w:val="002D768B"/>
    <w:rsid w:val="002D7E63"/>
    <w:rsid w:val="002E06B8"/>
    <w:rsid w:val="002E079E"/>
    <w:rsid w:val="002E08FC"/>
    <w:rsid w:val="002E0CA5"/>
    <w:rsid w:val="002E0EF7"/>
    <w:rsid w:val="002E1578"/>
    <w:rsid w:val="002E1864"/>
    <w:rsid w:val="002E1F6F"/>
    <w:rsid w:val="002E1F9A"/>
    <w:rsid w:val="002E22E3"/>
    <w:rsid w:val="002E2468"/>
    <w:rsid w:val="002E24F8"/>
    <w:rsid w:val="002E27AD"/>
    <w:rsid w:val="002E2BC4"/>
    <w:rsid w:val="002E2E5A"/>
    <w:rsid w:val="002E361F"/>
    <w:rsid w:val="002E3B62"/>
    <w:rsid w:val="002E3F47"/>
    <w:rsid w:val="002E4246"/>
    <w:rsid w:val="002E44A2"/>
    <w:rsid w:val="002E489F"/>
    <w:rsid w:val="002E4AAC"/>
    <w:rsid w:val="002E4E22"/>
    <w:rsid w:val="002E5725"/>
    <w:rsid w:val="002E5E07"/>
    <w:rsid w:val="002E6799"/>
    <w:rsid w:val="002E70A6"/>
    <w:rsid w:val="002E70FD"/>
    <w:rsid w:val="002E776B"/>
    <w:rsid w:val="002E7872"/>
    <w:rsid w:val="002E795C"/>
    <w:rsid w:val="002E7B6C"/>
    <w:rsid w:val="002F0373"/>
    <w:rsid w:val="002F0922"/>
    <w:rsid w:val="002F0C05"/>
    <w:rsid w:val="002F17D2"/>
    <w:rsid w:val="002F18DD"/>
    <w:rsid w:val="002F1BC8"/>
    <w:rsid w:val="002F2049"/>
    <w:rsid w:val="002F238E"/>
    <w:rsid w:val="002F24AB"/>
    <w:rsid w:val="002F2853"/>
    <w:rsid w:val="002F2ACC"/>
    <w:rsid w:val="002F2CF7"/>
    <w:rsid w:val="002F2FE5"/>
    <w:rsid w:val="002F3211"/>
    <w:rsid w:val="002F35AE"/>
    <w:rsid w:val="002F371F"/>
    <w:rsid w:val="002F3E53"/>
    <w:rsid w:val="002F40E6"/>
    <w:rsid w:val="002F55FD"/>
    <w:rsid w:val="002F5770"/>
    <w:rsid w:val="002F5D72"/>
    <w:rsid w:val="002F627D"/>
    <w:rsid w:val="002F633C"/>
    <w:rsid w:val="002F6379"/>
    <w:rsid w:val="002F73C5"/>
    <w:rsid w:val="002F774A"/>
    <w:rsid w:val="002F7AB4"/>
    <w:rsid w:val="0030071E"/>
    <w:rsid w:val="00300919"/>
    <w:rsid w:val="00300959"/>
    <w:rsid w:val="00300A08"/>
    <w:rsid w:val="00301448"/>
    <w:rsid w:val="00301706"/>
    <w:rsid w:val="00302AC1"/>
    <w:rsid w:val="00302D42"/>
    <w:rsid w:val="00302D59"/>
    <w:rsid w:val="00302E3E"/>
    <w:rsid w:val="00302F6F"/>
    <w:rsid w:val="00303243"/>
    <w:rsid w:val="00303A19"/>
    <w:rsid w:val="00303A92"/>
    <w:rsid w:val="00303E53"/>
    <w:rsid w:val="00303E90"/>
    <w:rsid w:val="003045F2"/>
    <w:rsid w:val="00304D2F"/>
    <w:rsid w:val="00304EA5"/>
    <w:rsid w:val="00305A51"/>
    <w:rsid w:val="0030624A"/>
    <w:rsid w:val="00306401"/>
    <w:rsid w:val="00306A77"/>
    <w:rsid w:val="003070B0"/>
    <w:rsid w:val="0030712F"/>
    <w:rsid w:val="0030762F"/>
    <w:rsid w:val="00307EDB"/>
    <w:rsid w:val="0031035D"/>
    <w:rsid w:val="003103A7"/>
    <w:rsid w:val="00310B17"/>
    <w:rsid w:val="0031172B"/>
    <w:rsid w:val="00311960"/>
    <w:rsid w:val="00311A03"/>
    <w:rsid w:val="00311D2E"/>
    <w:rsid w:val="0031248D"/>
    <w:rsid w:val="00312994"/>
    <w:rsid w:val="00313A77"/>
    <w:rsid w:val="00313CF4"/>
    <w:rsid w:val="00313E50"/>
    <w:rsid w:val="00313F2F"/>
    <w:rsid w:val="00313F43"/>
    <w:rsid w:val="003140EE"/>
    <w:rsid w:val="0031484E"/>
    <w:rsid w:val="00314C8B"/>
    <w:rsid w:val="00315913"/>
    <w:rsid w:val="00315DCE"/>
    <w:rsid w:val="00316195"/>
    <w:rsid w:val="003163E1"/>
    <w:rsid w:val="0031659D"/>
    <w:rsid w:val="00317152"/>
    <w:rsid w:val="00317F0D"/>
    <w:rsid w:val="003202E1"/>
    <w:rsid w:val="003205E3"/>
    <w:rsid w:val="0032062A"/>
    <w:rsid w:val="003209F6"/>
    <w:rsid w:val="00320ABF"/>
    <w:rsid w:val="003213C9"/>
    <w:rsid w:val="00321406"/>
    <w:rsid w:val="003214C3"/>
    <w:rsid w:val="0032176C"/>
    <w:rsid w:val="00321B90"/>
    <w:rsid w:val="00322104"/>
    <w:rsid w:val="003228F9"/>
    <w:rsid w:val="00322B21"/>
    <w:rsid w:val="003236B8"/>
    <w:rsid w:val="00323C22"/>
    <w:rsid w:val="00323E6D"/>
    <w:rsid w:val="00324013"/>
    <w:rsid w:val="003245BF"/>
    <w:rsid w:val="00324666"/>
    <w:rsid w:val="003249BC"/>
    <w:rsid w:val="00324BE6"/>
    <w:rsid w:val="003250FB"/>
    <w:rsid w:val="0032583A"/>
    <w:rsid w:val="00325955"/>
    <w:rsid w:val="00326529"/>
    <w:rsid w:val="003266F7"/>
    <w:rsid w:val="003277AD"/>
    <w:rsid w:val="0033035C"/>
    <w:rsid w:val="003305D1"/>
    <w:rsid w:val="0033060D"/>
    <w:rsid w:val="00331773"/>
    <w:rsid w:val="003317C9"/>
    <w:rsid w:val="00331AA6"/>
    <w:rsid w:val="00331AF2"/>
    <w:rsid w:val="00331BF9"/>
    <w:rsid w:val="00331FF7"/>
    <w:rsid w:val="00332B61"/>
    <w:rsid w:val="00332D5A"/>
    <w:rsid w:val="003333FF"/>
    <w:rsid w:val="003334E5"/>
    <w:rsid w:val="003337A1"/>
    <w:rsid w:val="00333B1E"/>
    <w:rsid w:val="00334E02"/>
    <w:rsid w:val="00335509"/>
    <w:rsid w:val="00335964"/>
    <w:rsid w:val="00335A36"/>
    <w:rsid w:val="00336579"/>
    <w:rsid w:val="00336C54"/>
    <w:rsid w:val="00336F5E"/>
    <w:rsid w:val="00337966"/>
    <w:rsid w:val="003406AC"/>
    <w:rsid w:val="003409E6"/>
    <w:rsid w:val="00341228"/>
    <w:rsid w:val="003414F7"/>
    <w:rsid w:val="00341A1B"/>
    <w:rsid w:val="00341FDD"/>
    <w:rsid w:val="00342053"/>
    <w:rsid w:val="00342638"/>
    <w:rsid w:val="00342969"/>
    <w:rsid w:val="00342BC6"/>
    <w:rsid w:val="00342E93"/>
    <w:rsid w:val="0034303E"/>
    <w:rsid w:val="00343511"/>
    <w:rsid w:val="0034401D"/>
    <w:rsid w:val="003446C3"/>
    <w:rsid w:val="00344A99"/>
    <w:rsid w:val="00344C9D"/>
    <w:rsid w:val="003456AF"/>
    <w:rsid w:val="00345C6E"/>
    <w:rsid w:val="00346732"/>
    <w:rsid w:val="00346821"/>
    <w:rsid w:val="0034693B"/>
    <w:rsid w:val="00346A40"/>
    <w:rsid w:val="00346A82"/>
    <w:rsid w:val="00346E44"/>
    <w:rsid w:val="0034792C"/>
    <w:rsid w:val="00347C0B"/>
    <w:rsid w:val="00347C8F"/>
    <w:rsid w:val="00347D35"/>
    <w:rsid w:val="00347F38"/>
    <w:rsid w:val="00347F9C"/>
    <w:rsid w:val="00347FD5"/>
    <w:rsid w:val="0035091F"/>
    <w:rsid w:val="00350E4A"/>
    <w:rsid w:val="00351181"/>
    <w:rsid w:val="0035165E"/>
    <w:rsid w:val="00352142"/>
    <w:rsid w:val="00352678"/>
    <w:rsid w:val="0035274C"/>
    <w:rsid w:val="0035286C"/>
    <w:rsid w:val="00353629"/>
    <w:rsid w:val="00353756"/>
    <w:rsid w:val="003537D2"/>
    <w:rsid w:val="003543D8"/>
    <w:rsid w:val="003543ED"/>
    <w:rsid w:val="003548DD"/>
    <w:rsid w:val="00354DDA"/>
    <w:rsid w:val="00354FD4"/>
    <w:rsid w:val="0035554C"/>
    <w:rsid w:val="003566EA"/>
    <w:rsid w:val="00357881"/>
    <w:rsid w:val="0035795F"/>
    <w:rsid w:val="00357BB2"/>
    <w:rsid w:val="00357D0A"/>
    <w:rsid w:val="00357D6F"/>
    <w:rsid w:val="00357E3B"/>
    <w:rsid w:val="0036007D"/>
    <w:rsid w:val="00360202"/>
    <w:rsid w:val="00360E0D"/>
    <w:rsid w:val="00360F53"/>
    <w:rsid w:val="0036192E"/>
    <w:rsid w:val="00361CF4"/>
    <w:rsid w:val="00362416"/>
    <w:rsid w:val="003628A7"/>
    <w:rsid w:val="00363A08"/>
    <w:rsid w:val="003640EB"/>
    <w:rsid w:val="003645C6"/>
    <w:rsid w:val="0036467F"/>
    <w:rsid w:val="003647EA"/>
    <w:rsid w:val="00365715"/>
    <w:rsid w:val="00365BCD"/>
    <w:rsid w:val="00365CD0"/>
    <w:rsid w:val="00365E6B"/>
    <w:rsid w:val="00366A62"/>
    <w:rsid w:val="00366B68"/>
    <w:rsid w:val="00367471"/>
    <w:rsid w:val="00367848"/>
    <w:rsid w:val="00367DD0"/>
    <w:rsid w:val="003716D7"/>
    <w:rsid w:val="00371912"/>
    <w:rsid w:val="0037197F"/>
    <w:rsid w:val="00371AB8"/>
    <w:rsid w:val="00371B7C"/>
    <w:rsid w:val="00371D85"/>
    <w:rsid w:val="00371EB0"/>
    <w:rsid w:val="003723D5"/>
    <w:rsid w:val="0037250A"/>
    <w:rsid w:val="00372528"/>
    <w:rsid w:val="0037288E"/>
    <w:rsid w:val="00372901"/>
    <w:rsid w:val="00372A17"/>
    <w:rsid w:val="00372BD4"/>
    <w:rsid w:val="0037358D"/>
    <w:rsid w:val="003736B2"/>
    <w:rsid w:val="0037384D"/>
    <w:rsid w:val="00374248"/>
    <w:rsid w:val="0037458F"/>
    <w:rsid w:val="0037484F"/>
    <w:rsid w:val="00374AC0"/>
    <w:rsid w:val="00374AF3"/>
    <w:rsid w:val="00374C29"/>
    <w:rsid w:val="00374F0F"/>
    <w:rsid w:val="00375142"/>
    <w:rsid w:val="00375194"/>
    <w:rsid w:val="003759E2"/>
    <w:rsid w:val="00375D86"/>
    <w:rsid w:val="00375F25"/>
    <w:rsid w:val="00376897"/>
    <w:rsid w:val="00376904"/>
    <w:rsid w:val="0037775A"/>
    <w:rsid w:val="00380374"/>
    <w:rsid w:val="00380569"/>
    <w:rsid w:val="00380831"/>
    <w:rsid w:val="00381A73"/>
    <w:rsid w:val="00381CC1"/>
    <w:rsid w:val="00382748"/>
    <w:rsid w:val="00382CB7"/>
    <w:rsid w:val="00383342"/>
    <w:rsid w:val="00383A81"/>
    <w:rsid w:val="00383B16"/>
    <w:rsid w:val="00383F6B"/>
    <w:rsid w:val="00383F89"/>
    <w:rsid w:val="00384269"/>
    <w:rsid w:val="00384937"/>
    <w:rsid w:val="003850E8"/>
    <w:rsid w:val="003852DB"/>
    <w:rsid w:val="0038549E"/>
    <w:rsid w:val="0038567C"/>
    <w:rsid w:val="003856BE"/>
    <w:rsid w:val="00385A12"/>
    <w:rsid w:val="00385BEF"/>
    <w:rsid w:val="00386DA9"/>
    <w:rsid w:val="00386E07"/>
    <w:rsid w:val="0038736A"/>
    <w:rsid w:val="00387444"/>
    <w:rsid w:val="00387519"/>
    <w:rsid w:val="003902AC"/>
    <w:rsid w:val="003904B4"/>
    <w:rsid w:val="003908E0"/>
    <w:rsid w:val="00390FB1"/>
    <w:rsid w:val="003910CA"/>
    <w:rsid w:val="0039183E"/>
    <w:rsid w:val="00391B63"/>
    <w:rsid w:val="00391F1B"/>
    <w:rsid w:val="00392229"/>
    <w:rsid w:val="00392FC9"/>
    <w:rsid w:val="003932DE"/>
    <w:rsid w:val="00393A1C"/>
    <w:rsid w:val="00393DC3"/>
    <w:rsid w:val="00393F90"/>
    <w:rsid w:val="0039404A"/>
    <w:rsid w:val="00394556"/>
    <w:rsid w:val="0039473A"/>
    <w:rsid w:val="00394992"/>
    <w:rsid w:val="003949AA"/>
    <w:rsid w:val="00394E94"/>
    <w:rsid w:val="00394FE5"/>
    <w:rsid w:val="003952CD"/>
    <w:rsid w:val="0039556A"/>
    <w:rsid w:val="003955C8"/>
    <w:rsid w:val="003958E8"/>
    <w:rsid w:val="00395B57"/>
    <w:rsid w:val="00395E5A"/>
    <w:rsid w:val="0039605B"/>
    <w:rsid w:val="0039676C"/>
    <w:rsid w:val="00396A80"/>
    <w:rsid w:val="00396BD5"/>
    <w:rsid w:val="0039722D"/>
    <w:rsid w:val="003978A2"/>
    <w:rsid w:val="003A0075"/>
    <w:rsid w:val="003A00C9"/>
    <w:rsid w:val="003A02C6"/>
    <w:rsid w:val="003A0543"/>
    <w:rsid w:val="003A0756"/>
    <w:rsid w:val="003A0A66"/>
    <w:rsid w:val="003A0CC5"/>
    <w:rsid w:val="003A1114"/>
    <w:rsid w:val="003A15A2"/>
    <w:rsid w:val="003A165C"/>
    <w:rsid w:val="003A19AA"/>
    <w:rsid w:val="003A1C1C"/>
    <w:rsid w:val="003A313D"/>
    <w:rsid w:val="003A33A3"/>
    <w:rsid w:val="003A3AF9"/>
    <w:rsid w:val="003A3BD6"/>
    <w:rsid w:val="003A45BC"/>
    <w:rsid w:val="003A4980"/>
    <w:rsid w:val="003A4CEA"/>
    <w:rsid w:val="003A4CEE"/>
    <w:rsid w:val="003A4DD1"/>
    <w:rsid w:val="003A55F1"/>
    <w:rsid w:val="003A5673"/>
    <w:rsid w:val="003A5BD0"/>
    <w:rsid w:val="003A62B5"/>
    <w:rsid w:val="003A6D74"/>
    <w:rsid w:val="003A7418"/>
    <w:rsid w:val="003A772F"/>
    <w:rsid w:val="003A77FE"/>
    <w:rsid w:val="003A7D5D"/>
    <w:rsid w:val="003A7E67"/>
    <w:rsid w:val="003A7E87"/>
    <w:rsid w:val="003B0743"/>
    <w:rsid w:val="003B0FF4"/>
    <w:rsid w:val="003B12D4"/>
    <w:rsid w:val="003B153B"/>
    <w:rsid w:val="003B1787"/>
    <w:rsid w:val="003B17A9"/>
    <w:rsid w:val="003B1895"/>
    <w:rsid w:val="003B1CB7"/>
    <w:rsid w:val="003B26FF"/>
    <w:rsid w:val="003B2DE8"/>
    <w:rsid w:val="003B30BD"/>
    <w:rsid w:val="003B3184"/>
    <w:rsid w:val="003B32E9"/>
    <w:rsid w:val="003B33A3"/>
    <w:rsid w:val="003B362C"/>
    <w:rsid w:val="003B3903"/>
    <w:rsid w:val="003B3CEF"/>
    <w:rsid w:val="003B434B"/>
    <w:rsid w:val="003B4415"/>
    <w:rsid w:val="003B4D85"/>
    <w:rsid w:val="003B4F03"/>
    <w:rsid w:val="003B57C4"/>
    <w:rsid w:val="003B5F37"/>
    <w:rsid w:val="003B6232"/>
    <w:rsid w:val="003B6673"/>
    <w:rsid w:val="003B6963"/>
    <w:rsid w:val="003B6B4B"/>
    <w:rsid w:val="003B6E7D"/>
    <w:rsid w:val="003B7061"/>
    <w:rsid w:val="003B7254"/>
    <w:rsid w:val="003B73A0"/>
    <w:rsid w:val="003B745B"/>
    <w:rsid w:val="003B77DE"/>
    <w:rsid w:val="003B7A6B"/>
    <w:rsid w:val="003B7E5D"/>
    <w:rsid w:val="003B7EBA"/>
    <w:rsid w:val="003C003C"/>
    <w:rsid w:val="003C0D3C"/>
    <w:rsid w:val="003C1926"/>
    <w:rsid w:val="003C1985"/>
    <w:rsid w:val="003C1BAE"/>
    <w:rsid w:val="003C1D48"/>
    <w:rsid w:val="003C1E6D"/>
    <w:rsid w:val="003C222F"/>
    <w:rsid w:val="003C23E7"/>
    <w:rsid w:val="003C27B5"/>
    <w:rsid w:val="003C29B3"/>
    <w:rsid w:val="003C2A12"/>
    <w:rsid w:val="003C3517"/>
    <w:rsid w:val="003C3569"/>
    <w:rsid w:val="003C447B"/>
    <w:rsid w:val="003C55C1"/>
    <w:rsid w:val="003C5719"/>
    <w:rsid w:val="003C5842"/>
    <w:rsid w:val="003C5E98"/>
    <w:rsid w:val="003C6141"/>
    <w:rsid w:val="003C62BD"/>
    <w:rsid w:val="003C65AB"/>
    <w:rsid w:val="003C65E1"/>
    <w:rsid w:val="003C674C"/>
    <w:rsid w:val="003C686D"/>
    <w:rsid w:val="003C697B"/>
    <w:rsid w:val="003C6A61"/>
    <w:rsid w:val="003C6B6A"/>
    <w:rsid w:val="003C6CAD"/>
    <w:rsid w:val="003C6F02"/>
    <w:rsid w:val="003C79DC"/>
    <w:rsid w:val="003C7A85"/>
    <w:rsid w:val="003C7FB0"/>
    <w:rsid w:val="003D0600"/>
    <w:rsid w:val="003D0937"/>
    <w:rsid w:val="003D0BF5"/>
    <w:rsid w:val="003D0F8A"/>
    <w:rsid w:val="003D11F2"/>
    <w:rsid w:val="003D2235"/>
    <w:rsid w:val="003D252D"/>
    <w:rsid w:val="003D26A3"/>
    <w:rsid w:val="003D2D85"/>
    <w:rsid w:val="003D30B1"/>
    <w:rsid w:val="003D35F5"/>
    <w:rsid w:val="003D36A9"/>
    <w:rsid w:val="003D38B5"/>
    <w:rsid w:val="003D3C8B"/>
    <w:rsid w:val="003D3D21"/>
    <w:rsid w:val="003D3F63"/>
    <w:rsid w:val="003D40CF"/>
    <w:rsid w:val="003D4D06"/>
    <w:rsid w:val="003D57A8"/>
    <w:rsid w:val="003D58CB"/>
    <w:rsid w:val="003D5B44"/>
    <w:rsid w:val="003D660F"/>
    <w:rsid w:val="003D6A5B"/>
    <w:rsid w:val="003D6C52"/>
    <w:rsid w:val="003D7627"/>
    <w:rsid w:val="003D7B97"/>
    <w:rsid w:val="003D7B9F"/>
    <w:rsid w:val="003D7DEB"/>
    <w:rsid w:val="003D7F71"/>
    <w:rsid w:val="003E0064"/>
    <w:rsid w:val="003E04C0"/>
    <w:rsid w:val="003E08D5"/>
    <w:rsid w:val="003E0AFB"/>
    <w:rsid w:val="003E0D8C"/>
    <w:rsid w:val="003E13AB"/>
    <w:rsid w:val="003E19F7"/>
    <w:rsid w:val="003E1D79"/>
    <w:rsid w:val="003E1E59"/>
    <w:rsid w:val="003E263F"/>
    <w:rsid w:val="003E29C4"/>
    <w:rsid w:val="003E2DFB"/>
    <w:rsid w:val="003E3122"/>
    <w:rsid w:val="003E322B"/>
    <w:rsid w:val="003E34ED"/>
    <w:rsid w:val="003E3700"/>
    <w:rsid w:val="003E386B"/>
    <w:rsid w:val="003E3954"/>
    <w:rsid w:val="003E3D16"/>
    <w:rsid w:val="003E467C"/>
    <w:rsid w:val="003E4C6C"/>
    <w:rsid w:val="003E4D5C"/>
    <w:rsid w:val="003E4EDC"/>
    <w:rsid w:val="003E5187"/>
    <w:rsid w:val="003E5715"/>
    <w:rsid w:val="003E582B"/>
    <w:rsid w:val="003E652C"/>
    <w:rsid w:val="003E6635"/>
    <w:rsid w:val="003E6954"/>
    <w:rsid w:val="003E711E"/>
    <w:rsid w:val="003E73D0"/>
    <w:rsid w:val="003E7442"/>
    <w:rsid w:val="003E7F79"/>
    <w:rsid w:val="003F02E6"/>
    <w:rsid w:val="003F0315"/>
    <w:rsid w:val="003F03C5"/>
    <w:rsid w:val="003F06D1"/>
    <w:rsid w:val="003F0D98"/>
    <w:rsid w:val="003F145A"/>
    <w:rsid w:val="003F148C"/>
    <w:rsid w:val="003F1C2B"/>
    <w:rsid w:val="003F1C75"/>
    <w:rsid w:val="003F2005"/>
    <w:rsid w:val="003F21AC"/>
    <w:rsid w:val="003F2532"/>
    <w:rsid w:val="003F28D7"/>
    <w:rsid w:val="003F390B"/>
    <w:rsid w:val="003F394E"/>
    <w:rsid w:val="003F3B72"/>
    <w:rsid w:val="003F40C4"/>
    <w:rsid w:val="003F4A55"/>
    <w:rsid w:val="003F510F"/>
    <w:rsid w:val="003F569D"/>
    <w:rsid w:val="003F5821"/>
    <w:rsid w:val="003F5C5E"/>
    <w:rsid w:val="003F5CC2"/>
    <w:rsid w:val="003F5F0B"/>
    <w:rsid w:val="003F6DA4"/>
    <w:rsid w:val="003F74DE"/>
    <w:rsid w:val="003F7610"/>
    <w:rsid w:val="003F7B50"/>
    <w:rsid w:val="004000E8"/>
    <w:rsid w:val="004005DA"/>
    <w:rsid w:val="00400814"/>
    <w:rsid w:val="00400D81"/>
    <w:rsid w:val="0040160A"/>
    <w:rsid w:val="00401C14"/>
    <w:rsid w:val="00401C8B"/>
    <w:rsid w:val="00401DA5"/>
    <w:rsid w:val="00402018"/>
    <w:rsid w:val="00402499"/>
    <w:rsid w:val="00402C34"/>
    <w:rsid w:val="004033C1"/>
    <w:rsid w:val="00403F93"/>
    <w:rsid w:val="004040A9"/>
    <w:rsid w:val="00404335"/>
    <w:rsid w:val="004047EA"/>
    <w:rsid w:val="004052E2"/>
    <w:rsid w:val="00405732"/>
    <w:rsid w:val="00405B11"/>
    <w:rsid w:val="00405F98"/>
    <w:rsid w:val="004063E6"/>
    <w:rsid w:val="00406701"/>
    <w:rsid w:val="00406960"/>
    <w:rsid w:val="0040709E"/>
    <w:rsid w:val="0040794E"/>
    <w:rsid w:val="00407B56"/>
    <w:rsid w:val="00407BB6"/>
    <w:rsid w:val="00407FF6"/>
    <w:rsid w:val="00410470"/>
    <w:rsid w:val="00410488"/>
    <w:rsid w:val="004104A3"/>
    <w:rsid w:val="00410996"/>
    <w:rsid w:val="00410B9D"/>
    <w:rsid w:val="00410DAC"/>
    <w:rsid w:val="00410F47"/>
    <w:rsid w:val="0041103F"/>
    <w:rsid w:val="00411694"/>
    <w:rsid w:val="00411AB2"/>
    <w:rsid w:val="00411DB7"/>
    <w:rsid w:val="00411FE1"/>
    <w:rsid w:val="0041205B"/>
    <w:rsid w:val="0041256A"/>
    <w:rsid w:val="00412E4C"/>
    <w:rsid w:val="00413070"/>
    <w:rsid w:val="0041309E"/>
    <w:rsid w:val="00413736"/>
    <w:rsid w:val="0041383B"/>
    <w:rsid w:val="00413A01"/>
    <w:rsid w:val="00413E89"/>
    <w:rsid w:val="00414865"/>
    <w:rsid w:val="00414998"/>
    <w:rsid w:val="00414B42"/>
    <w:rsid w:val="00414BF1"/>
    <w:rsid w:val="004152BE"/>
    <w:rsid w:val="004156B5"/>
    <w:rsid w:val="00415C0F"/>
    <w:rsid w:val="004162E1"/>
    <w:rsid w:val="0041659B"/>
    <w:rsid w:val="004165EF"/>
    <w:rsid w:val="00416704"/>
    <w:rsid w:val="004167EF"/>
    <w:rsid w:val="00416A1C"/>
    <w:rsid w:val="004179A2"/>
    <w:rsid w:val="004205BD"/>
    <w:rsid w:val="004205EA"/>
    <w:rsid w:val="004206B5"/>
    <w:rsid w:val="004209A4"/>
    <w:rsid w:val="00420DF5"/>
    <w:rsid w:val="00421287"/>
    <w:rsid w:val="00421434"/>
    <w:rsid w:val="004217E5"/>
    <w:rsid w:val="004224AF"/>
    <w:rsid w:val="004224C8"/>
    <w:rsid w:val="00423440"/>
    <w:rsid w:val="00423564"/>
    <w:rsid w:val="00423698"/>
    <w:rsid w:val="00423AD3"/>
    <w:rsid w:val="00423BFC"/>
    <w:rsid w:val="00423C4C"/>
    <w:rsid w:val="00423FA6"/>
    <w:rsid w:val="00424565"/>
    <w:rsid w:val="0042461A"/>
    <w:rsid w:val="0042499F"/>
    <w:rsid w:val="00424E92"/>
    <w:rsid w:val="00425663"/>
    <w:rsid w:val="00425812"/>
    <w:rsid w:val="00425EA3"/>
    <w:rsid w:val="00426783"/>
    <w:rsid w:val="0042687C"/>
    <w:rsid w:val="0043029D"/>
    <w:rsid w:val="0043036D"/>
    <w:rsid w:val="00430503"/>
    <w:rsid w:val="00430640"/>
    <w:rsid w:val="004307CC"/>
    <w:rsid w:val="00430883"/>
    <w:rsid w:val="0043102B"/>
    <w:rsid w:val="00431B2E"/>
    <w:rsid w:val="00431EE1"/>
    <w:rsid w:val="00431F3E"/>
    <w:rsid w:val="0043209E"/>
    <w:rsid w:val="00432121"/>
    <w:rsid w:val="004321AA"/>
    <w:rsid w:val="00432286"/>
    <w:rsid w:val="004325B5"/>
    <w:rsid w:val="004328F1"/>
    <w:rsid w:val="004337B5"/>
    <w:rsid w:val="004345EE"/>
    <w:rsid w:val="00434BED"/>
    <w:rsid w:val="00434E9F"/>
    <w:rsid w:val="0043504F"/>
    <w:rsid w:val="00435389"/>
    <w:rsid w:val="0043543B"/>
    <w:rsid w:val="00435BBC"/>
    <w:rsid w:val="004362A8"/>
    <w:rsid w:val="004372B3"/>
    <w:rsid w:val="0043780B"/>
    <w:rsid w:val="00437E5D"/>
    <w:rsid w:val="00437EB7"/>
    <w:rsid w:val="00440232"/>
    <w:rsid w:val="004404B5"/>
    <w:rsid w:val="00440F6F"/>
    <w:rsid w:val="0044111A"/>
    <w:rsid w:val="0044131C"/>
    <w:rsid w:val="004414BF"/>
    <w:rsid w:val="004415D5"/>
    <w:rsid w:val="00441879"/>
    <w:rsid w:val="00441C3D"/>
    <w:rsid w:val="0044201E"/>
    <w:rsid w:val="0044251C"/>
    <w:rsid w:val="00442857"/>
    <w:rsid w:val="00442B13"/>
    <w:rsid w:val="00442F54"/>
    <w:rsid w:val="004433F2"/>
    <w:rsid w:val="00444034"/>
    <w:rsid w:val="0044421A"/>
    <w:rsid w:val="004443CF"/>
    <w:rsid w:val="004447B7"/>
    <w:rsid w:val="00444907"/>
    <w:rsid w:val="00444BC3"/>
    <w:rsid w:val="00444D5C"/>
    <w:rsid w:val="00444E3C"/>
    <w:rsid w:val="00444F78"/>
    <w:rsid w:val="0044532C"/>
    <w:rsid w:val="00445903"/>
    <w:rsid w:val="00445FD3"/>
    <w:rsid w:val="00445FDD"/>
    <w:rsid w:val="0044675F"/>
    <w:rsid w:val="00446A15"/>
    <w:rsid w:val="00446E58"/>
    <w:rsid w:val="00446F3B"/>
    <w:rsid w:val="00447189"/>
    <w:rsid w:val="004472E2"/>
    <w:rsid w:val="004475C4"/>
    <w:rsid w:val="00447AD0"/>
    <w:rsid w:val="00447D5B"/>
    <w:rsid w:val="00450160"/>
    <w:rsid w:val="00450AB2"/>
    <w:rsid w:val="004511FC"/>
    <w:rsid w:val="00451577"/>
    <w:rsid w:val="00451765"/>
    <w:rsid w:val="00451B15"/>
    <w:rsid w:val="00451BC2"/>
    <w:rsid w:val="00451DB1"/>
    <w:rsid w:val="00452994"/>
    <w:rsid w:val="00452AA4"/>
    <w:rsid w:val="00453FE3"/>
    <w:rsid w:val="004547B3"/>
    <w:rsid w:val="00454975"/>
    <w:rsid w:val="00455158"/>
    <w:rsid w:val="00455E5D"/>
    <w:rsid w:val="004562CB"/>
    <w:rsid w:val="004564A6"/>
    <w:rsid w:val="00456AD7"/>
    <w:rsid w:val="004575CC"/>
    <w:rsid w:val="00457788"/>
    <w:rsid w:val="004577E4"/>
    <w:rsid w:val="0046035F"/>
    <w:rsid w:val="00460429"/>
    <w:rsid w:val="00460C42"/>
    <w:rsid w:val="00460FA7"/>
    <w:rsid w:val="0046119C"/>
    <w:rsid w:val="00461B7D"/>
    <w:rsid w:val="00461C0C"/>
    <w:rsid w:val="00461CB7"/>
    <w:rsid w:val="00461CDE"/>
    <w:rsid w:val="00462454"/>
    <w:rsid w:val="00462B41"/>
    <w:rsid w:val="00462BBA"/>
    <w:rsid w:val="004632B2"/>
    <w:rsid w:val="00463330"/>
    <w:rsid w:val="004637AF"/>
    <w:rsid w:val="004639BE"/>
    <w:rsid w:val="00463C05"/>
    <w:rsid w:val="00463D32"/>
    <w:rsid w:val="00464420"/>
    <w:rsid w:val="00464BF7"/>
    <w:rsid w:val="00465407"/>
    <w:rsid w:val="0046585B"/>
    <w:rsid w:val="00465879"/>
    <w:rsid w:val="00465D00"/>
    <w:rsid w:val="004668AB"/>
    <w:rsid w:val="00466A09"/>
    <w:rsid w:val="00466ECF"/>
    <w:rsid w:val="00466F0F"/>
    <w:rsid w:val="00467268"/>
    <w:rsid w:val="00467706"/>
    <w:rsid w:val="00467745"/>
    <w:rsid w:val="00467AB6"/>
    <w:rsid w:val="00467BF9"/>
    <w:rsid w:val="00470824"/>
    <w:rsid w:val="00470B9D"/>
    <w:rsid w:val="004712B3"/>
    <w:rsid w:val="004717DC"/>
    <w:rsid w:val="0047234F"/>
    <w:rsid w:val="00472540"/>
    <w:rsid w:val="00472AA2"/>
    <w:rsid w:val="00472D17"/>
    <w:rsid w:val="004730E3"/>
    <w:rsid w:val="00473402"/>
    <w:rsid w:val="00473739"/>
    <w:rsid w:val="00473910"/>
    <w:rsid w:val="00473B71"/>
    <w:rsid w:val="00473C37"/>
    <w:rsid w:val="00473C98"/>
    <w:rsid w:val="00474108"/>
    <w:rsid w:val="0047492E"/>
    <w:rsid w:val="00474BEA"/>
    <w:rsid w:val="00474E8E"/>
    <w:rsid w:val="00475C46"/>
    <w:rsid w:val="00475FC3"/>
    <w:rsid w:val="00476216"/>
    <w:rsid w:val="004764E0"/>
    <w:rsid w:val="004765A7"/>
    <w:rsid w:val="00476A2D"/>
    <w:rsid w:val="00477300"/>
    <w:rsid w:val="00477CED"/>
    <w:rsid w:val="00477D89"/>
    <w:rsid w:val="00480172"/>
    <w:rsid w:val="00480424"/>
    <w:rsid w:val="00480653"/>
    <w:rsid w:val="00481171"/>
    <w:rsid w:val="00481450"/>
    <w:rsid w:val="00481454"/>
    <w:rsid w:val="0048190B"/>
    <w:rsid w:val="0048206F"/>
    <w:rsid w:val="00482347"/>
    <w:rsid w:val="00482809"/>
    <w:rsid w:val="00482946"/>
    <w:rsid w:val="00482C7E"/>
    <w:rsid w:val="004830C6"/>
    <w:rsid w:val="00483397"/>
    <w:rsid w:val="00483A50"/>
    <w:rsid w:val="00483B08"/>
    <w:rsid w:val="00484F65"/>
    <w:rsid w:val="00485136"/>
    <w:rsid w:val="004851BA"/>
    <w:rsid w:val="0048541E"/>
    <w:rsid w:val="00485514"/>
    <w:rsid w:val="00485E46"/>
    <w:rsid w:val="00485F36"/>
    <w:rsid w:val="0048638C"/>
    <w:rsid w:val="00486542"/>
    <w:rsid w:val="0048678D"/>
    <w:rsid w:val="00486C4C"/>
    <w:rsid w:val="00486E75"/>
    <w:rsid w:val="00487062"/>
    <w:rsid w:val="00487292"/>
    <w:rsid w:val="00487477"/>
    <w:rsid w:val="004878C3"/>
    <w:rsid w:val="00487B6A"/>
    <w:rsid w:val="00487BF3"/>
    <w:rsid w:val="00487E38"/>
    <w:rsid w:val="0049019F"/>
    <w:rsid w:val="004903D8"/>
    <w:rsid w:val="004907CC"/>
    <w:rsid w:val="00490878"/>
    <w:rsid w:val="004908D7"/>
    <w:rsid w:val="00490ABF"/>
    <w:rsid w:val="00490C14"/>
    <w:rsid w:val="004915E0"/>
    <w:rsid w:val="0049205E"/>
    <w:rsid w:val="00492255"/>
    <w:rsid w:val="00492B29"/>
    <w:rsid w:val="00492E55"/>
    <w:rsid w:val="0049350A"/>
    <w:rsid w:val="004942EA"/>
    <w:rsid w:val="00494B1E"/>
    <w:rsid w:val="00494D0E"/>
    <w:rsid w:val="00494D5E"/>
    <w:rsid w:val="00494E0A"/>
    <w:rsid w:val="004955A6"/>
    <w:rsid w:val="00495AE4"/>
    <w:rsid w:val="00495C48"/>
    <w:rsid w:val="00495E3A"/>
    <w:rsid w:val="00495EFA"/>
    <w:rsid w:val="00495F47"/>
    <w:rsid w:val="004965E1"/>
    <w:rsid w:val="004966E2"/>
    <w:rsid w:val="00496EE3"/>
    <w:rsid w:val="0049716A"/>
    <w:rsid w:val="00497223"/>
    <w:rsid w:val="004973D2"/>
    <w:rsid w:val="004975B9"/>
    <w:rsid w:val="004A008E"/>
    <w:rsid w:val="004A00A6"/>
    <w:rsid w:val="004A0161"/>
    <w:rsid w:val="004A0234"/>
    <w:rsid w:val="004A0657"/>
    <w:rsid w:val="004A0769"/>
    <w:rsid w:val="004A09AD"/>
    <w:rsid w:val="004A0A99"/>
    <w:rsid w:val="004A0E59"/>
    <w:rsid w:val="004A0ED8"/>
    <w:rsid w:val="004A1249"/>
    <w:rsid w:val="004A23E3"/>
    <w:rsid w:val="004A2524"/>
    <w:rsid w:val="004A26DE"/>
    <w:rsid w:val="004A27F8"/>
    <w:rsid w:val="004A280E"/>
    <w:rsid w:val="004A2B16"/>
    <w:rsid w:val="004A2B52"/>
    <w:rsid w:val="004A2EAF"/>
    <w:rsid w:val="004A2EFD"/>
    <w:rsid w:val="004A3390"/>
    <w:rsid w:val="004A38A2"/>
    <w:rsid w:val="004A3C37"/>
    <w:rsid w:val="004A43AD"/>
    <w:rsid w:val="004A4A94"/>
    <w:rsid w:val="004A58BF"/>
    <w:rsid w:val="004A5A26"/>
    <w:rsid w:val="004A5BC1"/>
    <w:rsid w:val="004A5F00"/>
    <w:rsid w:val="004A5FDD"/>
    <w:rsid w:val="004A6376"/>
    <w:rsid w:val="004A6BA4"/>
    <w:rsid w:val="004A6DE3"/>
    <w:rsid w:val="004A7239"/>
    <w:rsid w:val="004A730A"/>
    <w:rsid w:val="004A7F37"/>
    <w:rsid w:val="004B0762"/>
    <w:rsid w:val="004B0C68"/>
    <w:rsid w:val="004B0E4C"/>
    <w:rsid w:val="004B10EF"/>
    <w:rsid w:val="004B1502"/>
    <w:rsid w:val="004B152E"/>
    <w:rsid w:val="004B1B76"/>
    <w:rsid w:val="004B22E7"/>
    <w:rsid w:val="004B22F6"/>
    <w:rsid w:val="004B44DB"/>
    <w:rsid w:val="004B4ACA"/>
    <w:rsid w:val="004B4B8B"/>
    <w:rsid w:val="004B4CD4"/>
    <w:rsid w:val="004B4DB9"/>
    <w:rsid w:val="004B4EC6"/>
    <w:rsid w:val="004B508A"/>
    <w:rsid w:val="004B5420"/>
    <w:rsid w:val="004B5497"/>
    <w:rsid w:val="004B54DB"/>
    <w:rsid w:val="004B5883"/>
    <w:rsid w:val="004B5913"/>
    <w:rsid w:val="004B5E82"/>
    <w:rsid w:val="004B5F75"/>
    <w:rsid w:val="004B6412"/>
    <w:rsid w:val="004B721F"/>
    <w:rsid w:val="004B74A4"/>
    <w:rsid w:val="004C00A3"/>
    <w:rsid w:val="004C04F7"/>
    <w:rsid w:val="004C0A46"/>
    <w:rsid w:val="004C0C34"/>
    <w:rsid w:val="004C0F66"/>
    <w:rsid w:val="004C10BD"/>
    <w:rsid w:val="004C13AD"/>
    <w:rsid w:val="004C1607"/>
    <w:rsid w:val="004C1627"/>
    <w:rsid w:val="004C1F59"/>
    <w:rsid w:val="004C20FC"/>
    <w:rsid w:val="004C23B1"/>
    <w:rsid w:val="004C25FD"/>
    <w:rsid w:val="004C28AB"/>
    <w:rsid w:val="004C37CC"/>
    <w:rsid w:val="004C4D2B"/>
    <w:rsid w:val="004C4F0B"/>
    <w:rsid w:val="004C5172"/>
    <w:rsid w:val="004C5505"/>
    <w:rsid w:val="004C5770"/>
    <w:rsid w:val="004C5FDE"/>
    <w:rsid w:val="004C6C84"/>
    <w:rsid w:val="004C6CD3"/>
    <w:rsid w:val="004C6FFA"/>
    <w:rsid w:val="004C7153"/>
    <w:rsid w:val="004C7300"/>
    <w:rsid w:val="004C740F"/>
    <w:rsid w:val="004C77DE"/>
    <w:rsid w:val="004C7AC4"/>
    <w:rsid w:val="004C7DE1"/>
    <w:rsid w:val="004C7E5A"/>
    <w:rsid w:val="004D00DD"/>
    <w:rsid w:val="004D0277"/>
    <w:rsid w:val="004D02D5"/>
    <w:rsid w:val="004D0B19"/>
    <w:rsid w:val="004D0B8A"/>
    <w:rsid w:val="004D0EBF"/>
    <w:rsid w:val="004D1916"/>
    <w:rsid w:val="004D1A20"/>
    <w:rsid w:val="004D1F5A"/>
    <w:rsid w:val="004D1FD5"/>
    <w:rsid w:val="004D2063"/>
    <w:rsid w:val="004D264B"/>
    <w:rsid w:val="004D2BCE"/>
    <w:rsid w:val="004D3166"/>
    <w:rsid w:val="004D36A3"/>
    <w:rsid w:val="004D393B"/>
    <w:rsid w:val="004D3E0F"/>
    <w:rsid w:val="004D41A6"/>
    <w:rsid w:val="004D46DE"/>
    <w:rsid w:val="004D47AD"/>
    <w:rsid w:val="004D493C"/>
    <w:rsid w:val="004D4B4B"/>
    <w:rsid w:val="004D50FD"/>
    <w:rsid w:val="004D5148"/>
    <w:rsid w:val="004D58B6"/>
    <w:rsid w:val="004D641C"/>
    <w:rsid w:val="004D6483"/>
    <w:rsid w:val="004D6E62"/>
    <w:rsid w:val="004D7360"/>
    <w:rsid w:val="004E0248"/>
    <w:rsid w:val="004E0AEE"/>
    <w:rsid w:val="004E0FCE"/>
    <w:rsid w:val="004E15C9"/>
    <w:rsid w:val="004E1656"/>
    <w:rsid w:val="004E18B4"/>
    <w:rsid w:val="004E1C26"/>
    <w:rsid w:val="004E219A"/>
    <w:rsid w:val="004E2A5F"/>
    <w:rsid w:val="004E2A60"/>
    <w:rsid w:val="004E2C94"/>
    <w:rsid w:val="004E2DDE"/>
    <w:rsid w:val="004E30B6"/>
    <w:rsid w:val="004E33B6"/>
    <w:rsid w:val="004E3C62"/>
    <w:rsid w:val="004E3C9D"/>
    <w:rsid w:val="004E4302"/>
    <w:rsid w:val="004E534D"/>
    <w:rsid w:val="004E64A6"/>
    <w:rsid w:val="004E6859"/>
    <w:rsid w:val="004E6B76"/>
    <w:rsid w:val="004E7196"/>
    <w:rsid w:val="004E75E0"/>
    <w:rsid w:val="004F0709"/>
    <w:rsid w:val="004F093F"/>
    <w:rsid w:val="004F12E6"/>
    <w:rsid w:val="004F1BCD"/>
    <w:rsid w:val="004F25B8"/>
    <w:rsid w:val="004F2AD6"/>
    <w:rsid w:val="004F2C66"/>
    <w:rsid w:val="004F2DB5"/>
    <w:rsid w:val="004F3453"/>
    <w:rsid w:val="004F365C"/>
    <w:rsid w:val="004F4DF5"/>
    <w:rsid w:val="004F510E"/>
    <w:rsid w:val="004F52E5"/>
    <w:rsid w:val="004F54CD"/>
    <w:rsid w:val="004F5574"/>
    <w:rsid w:val="004F5791"/>
    <w:rsid w:val="004F5B4C"/>
    <w:rsid w:val="004F62A9"/>
    <w:rsid w:val="004F675C"/>
    <w:rsid w:val="004F6927"/>
    <w:rsid w:val="004F6993"/>
    <w:rsid w:val="004F73B7"/>
    <w:rsid w:val="004F7BC3"/>
    <w:rsid w:val="004F7D7C"/>
    <w:rsid w:val="0050029C"/>
    <w:rsid w:val="005003CB"/>
    <w:rsid w:val="005005CA"/>
    <w:rsid w:val="005013F2"/>
    <w:rsid w:val="00501A78"/>
    <w:rsid w:val="00501CCA"/>
    <w:rsid w:val="00502112"/>
    <w:rsid w:val="0050259A"/>
    <w:rsid w:val="00502736"/>
    <w:rsid w:val="00502AE8"/>
    <w:rsid w:val="00503453"/>
    <w:rsid w:val="005040ED"/>
    <w:rsid w:val="00504133"/>
    <w:rsid w:val="0050450A"/>
    <w:rsid w:val="005046A0"/>
    <w:rsid w:val="005047D5"/>
    <w:rsid w:val="00504C05"/>
    <w:rsid w:val="00504F7E"/>
    <w:rsid w:val="005053CE"/>
    <w:rsid w:val="005053E7"/>
    <w:rsid w:val="00505A1C"/>
    <w:rsid w:val="00505E73"/>
    <w:rsid w:val="00505FB8"/>
    <w:rsid w:val="005060BC"/>
    <w:rsid w:val="00506378"/>
    <w:rsid w:val="00506635"/>
    <w:rsid w:val="005066B8"/>
    <w:rsid w:val="005079C7"/>
    <w:rsid w:val="00507B9D"/>
    <w:rsid w:val="00507F20"/>
    <w:rsid w:val="0051033E"/>
    <w:rsid w:val="005106A4"/>
    <w:rsid w:val="0051080F"/>
    <w:rsid w:val="00510A2A"/>
    <w:rsid w:val="00510B58"/>
    <w:rsid w:val="005119A3"/>
    <w:rsid w:val="005119D4"/>
    <w:rsid w:val="00511AE2"/>
    <w:rsid w:val="0051236D"/>
    <w:rsid w:val="00513157"/>
    <w:rsid w:val="00513739"/>
    <w:rsid w:val="00513C32"/>
    <w:rsid w:val="00514159"/>
    <w:rsid w:val="00514E5A"/>
    <w:rsid w:val="00515736"/>
    <w:rsid w:val="005164C1"/>
    <w:rsid w:val="00516D88"/>
    <w:rsid w:val="00517465"/>
    <w:rsid w:val="0051756D"/>
    <w:rsid w:val="00517C97"/>
    <w:rsid w:val="0052015E"/>
    <w:rsid w:val="005202FA"/>
    <w:rsid w:val="005204A9"/>
    <w:rsid w:val="00520797"/>
    <w:rsid w:val="00520BFC"/>
    <w:rsid w:val="00521053"/>
    <w:rsid w:val="00521225"/>
    <w:rsid w:val="005218DD"/>
    <w:rsid w:val="00521A03"/>
    <w:rsid w:val="00521B22"/>
    <w:rsid w:val="0052223D"/>
    <w:rsid w:val="00522566"/>
    <w:rsid w:val="00522A99"/>
    <w:rsid w:val="00522D4B"/>
    <w:rsid w:val="00522E00"/>
    <w:rsid w:val="00522FA5"/>
    <w:rsid w:val="005236C4"/>
    <w:rsid w:val="005236F0"/>
    <w:rsid w:val="00523D4B"/>
    <w:rsid w:val="005248FC"/>
    <w:rsid w:val="005249F6"/>
    <w:rsid w:val="00524D45"/>
    <w:rsid w:val="00525303"/>
    <w:rsid w:val="00525A9A"/>
    <w:rsid w:val="00525B9D"/>
    <w:rsid w:val="0052613A"/>
    <w:rsid w:val="0052622D"/>
    <w:rsid w:val="00526253"/>
    <w:rsid w:val="00526794"/>
    <w:rsid w:val="005268DF"/>
    <w:rsid w:val="005271A5"/>
    <w:rsid w:val="00527CC0"/>
    <w:rsid w:val="00527F49"/>
    <w:rsid w:val="00530005"/>
    <w:rsid w:val="00530443"/>
    <w:rsid w:val="00530482"/>
    <w:rsid w:val="00530CB5"/>
    <w:rsid w:val="00530E01"/>
    <w:rsid w:val="0053104B"/>
    <w:rsid w:val="00531658"/>
    <w:rsid w:val="00531673"/>
    <w:rsid w:val="0053190B"/>
    <w:rsid w:val="00531A9A"/>
    <w:rsid w:val="00532686"/>
    <w:rsid w:val="005329B4"/>
    <w:rsid w:val="00532A80"/>
    <w:rsid w:val="00532DB2"/>
    <w:rsid w:val="00533116"/>
    <w:rsid w:val="005334EE"/>
    <w:rsid w:val="00533BF2"/>
    <w:rsid w:val="00533D7B"/>
    <w:rsid w:val="00534423"/>
    <w:rsid w:val="00534AD1"/>
    <w:rsid w:val="00534DDA"/>
    <w:rsid w:val="00535734"/>
    <w:rsid w:val="00535739"/>
    <w:rsid w:val="005359BE"/>
    <w:rsid w:val="00535A3B"/>
    <w:rsid w:val="005372B9"/>
    <w:rsid w:val="00540CE7"/>
    <w:rsid w:val="00541AFF"/>
    <w:rsid w:val="00541F99"/>
    <w:rsid w:val="0054210C"/>
    <w:rsid w:val="005422C1"/>
    <w:rsid w:val="005423AE"/>
    <w:rsid w:val="0054264A"/>
    <w:rsid w:val="00542C6D"/>
    <w:rsid w:val="00542CAA"/>
    <w:rsid w:val="00543178"/>
    <w:rsid w:val="005434F4"/>
    <w:rsid w:val="00543D25"/>
    <w:rsid w:val="005440FB"/>
    <w:rsid w:val="00544198"/>
    <w:rsid w:val="00544553"/>
    <w:rsid w:val="0054476D"/>
    <w:rsid w:val="00544935"/>
    <w:rsid w:val="005454B7"/>
    <w:rsid w:val="0054552F"/>
    <w:rsid w:val="00545889"/>
    <w:rsid w:val="0054595E"/>
    <w:rsid w:val="00546611"/>
    <w:rsid w:val="0054690D"/>
    <w:rsid w:val="00546BA4"/>
    <w:rsid w:val="00546BD6"/>
    <w:rsid w:val="00546E9B"/>
    <w:rsid w:val="005472CD"/>
    <w:rsid w:val="00547595"/>
    <w:rsid w:val="005475AF"/>
    <w:rsid w:val="0054762E"/>
    <w:rsid w:val="0055009F"/>
    <w:rsid w:val="00550289"/>
    <w:rsid w:val="0055177A"/>
    <w:rsid w:val="00552C9C"/>
    <w:rsid w:val="00552EAE"/>
    <w:rsid w:val="00552F35"/>
    <w:rsid w:val="00553047"/>
    <w:rsid w:val="00553469"/>
    <w:rsid w:val="00553820"/>
    <w:rsid w:val="005539C6"/>
    <w:rsid w:val="00553AC2"/>
    <w:rsid w:val="00553DC6"/>
    <w:rsid w:val="00553E32"/>
    <w:rsid w:val="00553F88"/>
    <w:rsid w:val="00554020"/>
    <w:rsid w:val="00554240"/>
    <w:rsid w:val="00554291"/>
    <w:rsid w:val="00555048"/>
    <w:rsid w:val="00555092"/>
    <w:rsid w:val="00555222"/>
    <w:rsid w:val="00555835"/>
    <w:rsid w:val="005558E9"/>
    <w:rsid w:val="00555989"/>
    <w:rsid w:val="00555B97"/>
    <w:rsid w:val="00555E70"/>
    <w:rsid w:val="005561FC"/>
    <w:rsid w:val="00556973"/>
    <w:rsid w:val="00556B19"/>
    <w:rsid w:val="00557313"/>
    <w:rsid w:val="00557BB0"/>
    <w:rsid w:val="00560628"/>
    <w:rsid w:val="005615A1"/>
    <w:rsid w:val="00561825"/>
    <w:rsid w:val="00562735"/>
    <w:rsid w:val="005627A0"/>
    <w:rsid w:val="00562AC8"/>
    <w:rsid w:val="00562BF4"/>
    <w:rsid w:val="00562CA4"/>
    <w:rsid w:val="0056310D"/>
    <w:rsid w:val="005642A9"/>
    <w:rsid w:val="005642DF"/>
    <w:rsid w:val="00564430"/>
    <w:rsid w:val="00564C9F"/>
    <w:rsid w:val="00566172"/>
    <w:rsid w:val="0056650F"/>
    <w:rsid w:val="00566C8F"/>
    <w:rsid w:val="00566EA6"/>
    <w:rsid w:val="00567271"/>
    <w:rsid w:val="005673FF"/>
    <w:rsid w:val="0056772B"/>
    <w:rsid w:val="005678FA"/>
    <w:rsid w:val="00567C93"/>
    <w:rsid w:val="00567E41"/>
    <w:rsid w:val="00570241"/>
    <w:rsid w:val="00570C48"/>
    <w:rsid w:val="00570FB5"/>
    <w:rsid w:val="005713EA"/>
    <w:rsid w:val="00571EC6"/>
    <w:rsid w:val="00572328"/>
    <w:rsid w:val="0057291E"/>
    <w:rsid w:val="00572A0D"/>
    <w:rsid w:val="00572A85"/>
    <w:rsid w:val="00572E6B"/>
    <w:rsid w:val="005730A6"/>
    <w:rsid w:val="00573245"/>
    <w:rsid w:val="0057388C"/>
    <w:rsid w:val="00573AE4"/>
    <w:rsid w:val="0057416F"/>
    <w:rsid w:val="00574447"/>
    <w:rsid w:val="00574710"/>
    <w:rsid w:val="005749E3"/>
    <w:rsid w:val="005752DC"/>
    <w:rsid w:val="005758C4"/>
    <w:rsid w:val="00575B35"/>
    <w:rsid w:val="00575CCF"/>
    <w:rsid w:val="0057608C"/>
    <w:rsid w:val="005760A6"/>
    <w:rsid w:val="005760E5"/>
    <w:rsid w:val="00576757"/>
    <w:rsid w:val="00576DC7"/>
    <w:rsid w:val="0057740F"/>
    <w:rsid w:val="00577695"/>
    <w:rsid w:val="005777D6"/>
    <w:rsid w:val="00577DA3"/>
    <w:rsid w:val="00580046"/>
    <w:rsid w:val="00580C62"/>
    <w:rsid w:val="00580E34"/>
    <w:rsid w:val="0058112E"/>
    <w:rsid w:val="00581963"/>
    <w:rsid w:val="00581A5B"/>
    <w:rsid w:val="00581F09"/>
    <w:rsid w:val="00582620"/>
    <w:rsid w:val="00582656"/>
    <w:rsid w:val="0058282D"/>
    <w:rsid w:val="00582A8E"/>
    <w:rsid w:val="00582C5F"/>
    <w:rsid w:val="005833B9"/>
    <w:rsid w:val="0058341F"/>
    <w:rsid w:val="00583E2E"/>
    <w:rsid w:val="005840C7"/>
    <w:rsid w:val="005842E5"/>
    <w:rsid w:val="00584326"/>
    <w:rsid w:val="0058471C"/>
    <w:rsid w:val="005849DB"/>
    <w:rsid w:val="005849F3"/>
    <w:rsid w:val="00584D46"/>
    <w:rsid w:val="00584DA7"/>
    <w:rsid w:val="00585555"/>
    <w:rsid w:val="00585720"/>
    <w:rsid w:val="005857D4"/>
    <w:rsid w:val="0058598A"/>
    <w:rsid w:val="00585BE0"/>
    <w:rsid w:val="00585BF4"/>
    <w:rsid w:val="00585CD9"/>
    <w:rsid w:val="005860A4"/>
    <w:rsid w:val="005864EE"/>
    <w:rsid w:val="005866F3"/>
    <w:rsid w:val="00586749"/>
    <w:rsid w:val="00586A46"/>
    <w:rsid w:val="00586B8E"/>
    <w:rsid w:val="00586E6E"/>
    <w:rsid w:val="00587543"/>
    <w:rsid w:val="005879AB"/>
    <w:rsid w:val="00587EC5"/>
    <w:rsid w:val="005905BA"/>
    <w:rsid w:val="005907BC"/>
    <w:rsid w:val="00590DDD"/>
    <w:rsid w:val="00590F30"/>
    <w:rsid w:val="005914C5"/>
    <w:rsid w:val="00591E24"/>
    <w:rsid w:val="00592061"/>
    <w:rsid w:val="005929F0"/>
    <w:rsid w:val="00592F5C"/>
    <w:rsid w:val="005931EC"/>
    <w:rsid w:val="0059348E"/>
    <w:rsid w:val="005936DD"/>
    <w:rsid w:val="00593B01"/>
    <w:rsid w:val="00593D01"/>
    <w:rsid w:val="00593F76"/>
    <w:rsid w:val="005945C0"/>
    <w:rsid w:val="005953C4"/>
    <w:rsid w:val="005954BF"/>
    <w:rsid w:val="00595847"/>
    <w:rsid w:val="00595AF4"/>
    <w:rsid w:val="00595B8B"/>
    <w:rsid w:val="00595E44"/>
    <w:rsid w:val="00595ECB"/>
    <w:rsid w:val="00596238"/>
    <w:rsid w:val="00596587"/>
    <w:rsid w:val="0059791A"/>
    <w:rsid w:val="00597BF2"/>
    <w:rsid w:val="00597DCB"/>
    <w:rsid w:val="005A0071"/>
    <w:rsid w:val="005A1050"/>
    <w:rsid w:val="005A11F5"/>
    <w:rsid w:val="005A1363"/>
    <w:rsid w:val="005A16D7"/>
    <w:rsid w:val="005A18C8"/>
    <w:rsid w:val="005A1ECC"/>
    <w:rsid w:val="005A214D"/>
    <w:rsid w:val="005A2433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C37"/>
    <w:rsid w:val="005A4E70"/>
    <w:rsid w:val="005A4EF8"/>
    <w:rsid w:val="005A4FCA"/>
    <w:rsid w:val="005A5BE5"/>
    <w:rsid w:val="005A607B"/>
    <w:rsid w:val="005A62A3"/>
    <w:rsid w:val="005A642E"/>
    <w:rsid w:val="005A6A4F"/>
    <w:rsid w:val="005A7702"/>
    <w:rsid w:val="005A78A7"/>
    <w:rsid w:val="005B06D3"/>
    <w:rsid w:val="005B0A0A"/>
    <w:rsid w:val="005B0CED"/>
    <w:rsid w:val="005B14FC"/>
    <w:rsid w:val="005B1C45"/>
    <w:rsid w:val="005B20DB"/>
    <w:rsid w:val="005B211B"/>
    <w:rsid w:val="005B26F1"/>
    <w:rsid w:val="005B2AC5"/>
    <w:rsid w:val="005B2D1A"/>
    <w:rsid w:val="005B37DF"/>
    <w:rsid w:val="005B37E8"/>
    <w:rsid w:val="005B38D6"/>
    <w:rsid w:val="005B3ACB"/>
    <w:rsid w:val="005B3F4C"/>
    <w:rsid w:val="005B428D"/>
    <w:rsid w:val="005B42B8"/>
    <w:rsid w:val="005B43D5"/>
    <w:rsid w:val="005B440B"/>
    <w:rsid w:val="005B4449"/>
    <w:rsid w:val="005B4808"/>
    <w:rsid w:val="005B49CD"/>
    <w:rsid w:val="005B510C"/>
    <w:rsid w:val="005B5528"/>
    <w:rsid w:val="005B55E5"/>
    <w:rsid w:val="005B6488"/>
    <w:rsid w:val="005B659E"/>
    <w:rsid w:val="005B667C"/>
    <w:rsid w:val="005B66D8"/>
    <w:rsid w:val="005B67E9"/>
    <w:rsid w:val="005B67FA"/>
    <w:rsid w:val="005B6D52"/>
    <w:rsid w:val="005B7B19"/>
    <w:rsid w:val="005B7E8D"/>
    <w:rsid w:val="005C0A77"/>
    <w:rsid w:val="005C183B"/>
    <w:rsid w:val="005C1EE9"/>
    <w:rsid w:val="005C2839"/>
    <w:rsid w:val="005C2D91"/>
    <w:rsid w:val="005C2F09"/>
    <w:rsid w:val="005C3F0D"/>
    <w:rsid w:val="005C41F8"/>
    <w:rsid w:val="005C433A"/>
    <w:rsid w:val="005C4729"/>
    <w:rsid w:val="005C47FA"/>
    <w:rsid w:val="005C4806"/>
    <w:rsid w:val="005C4BBC"/>
    <w:rsid w:val="005C5030"/>
    <w:rsid w:val="005C6500"/>
    <w:rsid w:val="005C6956"/>
    <w:rsid w:val="005C6A43"/>
    <w:rsid w:val="005C790D"/>
    <w:rsid w:val="005C7A2D"/>
    <w:rsid w:val="005D0B13"/>
    <w:rsid w:val="005D0C4E"/>
    <w:rsid w:val="005D1198"/>
    <w:rsid w:val="005D1299"/>
    <w:rsid w:val="005D163C"/>
    <w:rsid w:val="005D1CFF"/>
    <w:rsid w:val="005D2532"/>
    <w:rsid w:val="005D2C23"/>
    <w:rsid w:val="005D2F06"/>
    <w:rsid w:val="005D303E"/>
    <w:rsid w:val="005D32B8"/>
    <w:rsid w:val="005D3ED1"/>
    <w:rsid w:val="005D44C7"/>
    <w:rsid w:val="005D5717"/>
    <w:rsid w:val="005D578E"/>
    <w:rsid w:val="005D5797"/>
    <w:rsid w:val="005D634D"/>
    <w:rsid w:val="005D643C"/>
    <w:rsid w:val="005D678A"/>
    <w:rsid w:val="005D68DB"/>
    <w:rsid w:val="005D697F"/>
    <w:rsid w:val="005D69E0"/>
    <w:rsid w:val="005D6FE0"/>
    <w:rsid w:val="005D71E1"/>
    <w:rsid w:val="005D727D"/>
    <w:rsid w:val="005D7330"/>
    <w:rsid w:val="005D7408"/>
    <w:rsid w:val="005E008C"/>
    <w:rsid w:val="005E01C7"/>
    <w:rsid w:val="005E03CF"/>
    <w:rsid w:val="005E0518"/>
    <w:rsid w:val="005E0C4F"/>
    <w:rsid w:val="005E0E35"/>
    <w:rsid w:val="005E0FB7"/>
    <w:rsid w:val="005E11B2"/>
    <w:rsid w:val="005E1442"/>
    <w:rsid w:val="005E14B1"/>
    <w:rsid w:val="005E1B7A"/>
    <w:rsid w:val="005E2958"/>
    <w:rsid w:val="005E2DF1"/>
    <w:rsid w:val="005E2F14"/>
    <w:rsid w:val="005E2F5A"/>
    <w:rsid w:val="005E3549"/>
    <w:rsid w:val="005E3AD1"/>
    <w:rsid w:val="005E3DF9"/>
    <w:rsid w:val="005E40EF"/>
    <w:rsid w:val="005E4B9F"/>
    <w:rsid w:val="005E56D8"/>
    <w:rsid w:val="005E5A19"/>
    <w:rsid w:val="005E5A3F"/>
    <w:rsid w:val="005E633A"/>
    <w:rsid w:val="005E7966"/>
    <w:rsid w:val="005F02D3"/>
    <w:rsid w:val="005F0E35"/>
    <w:rsid w:val="005F11B3"/>
    <w:rsid w:val="005F167E"/>
    <w:rsid w:val="005F1C58"/>
    <w:rsid w:val="005F1D66"/>
    <w:rsid w:val="005F247F"/>
    <w:rsid w:val="005F2BBF"/>
    <w:rsid w:val="005F2BD6"/>
    <w:rsid w:val="005F2EE9"/>
    <w:rsid w:val="005F30FB"/>
    <w:rsid w:val="005F355C"/>
    <w:rsid w:val="005F3CF3"/>
    <w:rsid w:val="005F3EE2"/>
    <w:rsid w:val="005F4B7D"/>
    <w:rsid w:val="005F4E3F"/>
    <w:rsid w:val="005F4E4E"/>
    <w:rsid w:val="005F565E"/>
    <w:rsid w:val="005F56A1"/>
    <w:rsid w:val="005F5A43"/>
    <w:rsid w:val="005F5BAD"/>
    <w:rsid w:val="005F5C7E"/>
    <w:rsid w:val="005F5E26"/>
    <w:rsid w:val="005F6314"/>
    <w:rsid w:val="005F668D"/>
    <w:rsid w:val="005F6D50"/>
    <w:rsid w:val="005F6E6C"/>
    <w:rsid w:val="005F6EE3"/>
    <w:rsid w:val="005F73B5"/>
    <w:rsid w:val="005F752A"/>
    <w:rsid w:val="005F7DD7"/>
    <w:rsid w:val="00600202"/>
    <w:rsid w:val="0060023B"/>
    <w:rsid w:val="00600459"/>
    <w:rsid w:val="00600599"/>
    <w:rsid w:val="00600C6F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E03"/>
    <w:rsid w:val="00604400"/>
    <w:rsid w:val="0060440B"/>
    <w:rsid w:val="00604494"/>
    <w:rsid w:val="0060457D"/>
    <w:rsid w:val="00604F31"/>
    <w:rsid w:val="00604F81"/>
    <w:rsid w:val="00604FBB"/>
    <w:rsid w:val="00605530"/>
    <w:rsid w:val="0060578A"/>
    <w:rsid w:val="00605AE8"/>
    <w:rsid w:val="00605CB2"/>
    <w:rsid w:val="00605F3D"/>
    <w:rsid w:val="0060615E"/>
    <w:rsid w:val="00606344"/>
    <w:rsid w:val="0060648D"/>
    <w:rsid w:val="00606E07"/>
    <w:rsid w:val="006077F3"/>
    <w:rsid w:val="00607C58"/>
    <w:rsid w:val="00610EDF"/>
    <w:rsid w:val="0061157F"/>
    <w:rsid w:val="0061160F"/>
    <w:rsid w:val="006116A5"/>
    <w:rsid w:val="006116F3"/>
    <w:rsid w:val="006117ED"/>
    <w:rsid w:val="0061192B"/>
    <w:rsid w:val="00611D5F"/>
    <w:rsid w:val="0061234F"/>
    <w:rsid w:val="006123A6"/>
    <w:rsid w:val="00612544"/>
    <w:rsid w:val="0061363F"/>
    <w:rsid w:val="006137D2"/>
    <w:rsid w:val="00613A0D"/>
    <w:rsid w:val="006141A7"/>
    <w:rsid w:val="00614BEE"/>
    <w:rsid w:val="00614E2D"/>
    <w:rsid w:val="00615A8E"/>
    <w:rsid w:val="0061619C"/>
    <w:rsid w:val="00616C19"/>
    <w:rsid w:val="006202E1"/>
    <w:rsid w:val="00620831"/>
    <w:rsid w:val="00620AA4"/>
    <w:rsid w:val="0062132C"/>
    <w:rsid w:val="00621732"/>
    <w:rsid w:val="006220D2"/>
    <w:rsid w:val="0062221C"/>
    <w:rsid w:val="00622331"/>
    <w:rsid w:val="00622AC5"/>
    <w:rsid w:val="006233ED"/>
    <w:rsid w:val="00623B44"/>
    <w:rsid w:val="00623E71"/>
    <w:rsid w:val="00623E84"/>
    <w:rsid w:val="00623FC0"/>
    <w:rsid w:val="00623FD8"/>
    <w:rsid w:val="00624033"/>
    <w:rsid w:val="006240B4"/>
    <w:rsid w:val="00624262"/>
    <w:rsid w:val="00624B51"/>
    <w:rsid w:val="0062548D"/>
    <w:rsid w:val="0062563B"/>
    <w:rsid w:val="006256C5"/>
    <w:rsid w:val="00625CEF"/>
    <w:rsid w:val="00625D1A"/>
    <w:rsid w:val="00625D9F"/>
    <w:rsid w:val="00625F81"/>
    <w:rsid w:val="00625F99"/>
    <w:rsid w:val="00625FA6"/>
    <w:rsid w:val="00626177"/>
    <w:rsid w:val="00626179"/>
    <w:rsid w:val="006261D4"/>
    <w:rsid w:val="006262D4"/>
    <w:rsid w:val="0062695B"/>
    <w:rsid w:val="00626D60"/>
    <w:rsid w:val="00626E1A"/>
    <w:rsid w:val="00627468"/>
    <w:rsid w:val="00627750"/>
    <w:rsid w:val="0062786D"/>
    <w:rsid w:val="00627C43"/>
    <w:rsid w:val="0063017F"/>
    <w:rsid w:val="00630674"/>
    <w:rsid w:val="006307E5"/>
    <w:rsid w:val="006308DC"/>
    <w:rsid w:val="00630E4B"/>
    <w:rsid w:val="006311BF"/>
    <w:rsid w:val="006312A6"/>
    <w:rsid w:val="00631687"/>
    <w:rsid w:val="0063178E"/>
    <w:rsid w:val="00631E7F"/>
    <w:rsid w:val="00631EF8"/>
    <w:rsid w:val="00632523"/>
    <w:rsid w:val="006336A1"/>
    <w:rsid w:val="00634553"/>
    <w:rsid w:val="00634582"/>
    <w:rsid w:val="0063458A"/>
    <w:rsid w:val="0063542A"/>
    <w:rsid w:val="0063561C"/>
    <w:rsid w:val="00635C45"/>
    <w:rsid w:val="006361FB"/>
    <w:rsid w:val="00636340"/>
    <w:rsid w:val="00636378"/>
    <w:rsid w:val="006363BA"/>
    <w:rsid w:val="00637265"/>
    <w:rsid w:val="00637D97"/>
    <w:rsid w:val="00637FEC"/>
    <w:rsid w:val="006407EF"/>
    <w:rsid w:val="0064086C"/>
    <w:rsid w:val="00640C23"/>
    <w:rsid w:val="0064151C"/>
    <w:rsid w:val="00641D79"/>
    <w:rsid w:val="00642149"/>
    <w:rsid w:val="00642AC5"/>
    <w:rsid w:val="00642AF4"/>
    <w:rsid w:val="0064384F"/>
    <w:rsid w:val="00643AEB"/>
    <w:rsid w:val="00643F48"/>
    <w:rsid w:val="0064406D"/>
    <w:rsid w:val="006442FF"/>
    <w:rsid w:val="00644B3A"/>
    <w:rsid w:val="00644BD4"/>
    <w:rsid w:val="00644C45"/>
    <w:rsid w:val="00644CA3"/>
    <w:rsid w:val="00645134"/>
    <w:rsid w:val="00645446"/>
    <w:rsid w:val="0064554D"/>
    <w:rsid w:val="006455E5"/>
    <w:rsid w:val="00645A2C"/>
    <w:rsid w:val="0064616A"/>
    <w:rsid w:val="006465CB"/>
    <w:rsid w:val="006476E3"/>
    <w:rsid w:val="0064775B"/>
    <w:rsid w:val="00647808"/>
    <w:rsid w:val="0065016E"/>
    <w:rsid w:val="0065024C"/>
    <w:rsid w:val="006502E2"/>
    <w:rsid w:val="00650396"/>
    <w:rsid w:val="00650D28"/>
    <w:rsid w:val="006520FC"/>
    <w:rsid w:val="0065329B"/>
    <w:rsid w:val="0065388F"/>
    <w:rsid w:val="00653A2D"/>
    <w:rsid w:val="00653B7C"/>
    <w:rsid w:val="00653B9F"/>
    <w:rsid w:val="00653E27"/>
    <w:rsid w:val="00654225"/>
    <w:rsid w:val="00654272"/>
    <w:rsid w:val="00654405"/>
    <w:rsid w:val="00654DE9"/>
    <w:rsid w:val="00654FFB"/>
    <w:rsid w:val="0065569C"/>
    <w:rsid w:val="00655C1D"/>
    <w:rsid w:val="00655F12"/>
    <w:rsid w:val="0065608B"/>
    <w:rsid w:val="006571EA"/>
    <w:rsid w:val="00657868"/>
    <w:rsid w:val="00660763"/>
    <w:rsid w:val="00660C09"/>
    <w:rsid w:val="00660E63"/>
    <w:rsid w:val="0066109C"/>
    <w:rsid w:val="00661774"/>
    <w:rsid w:val="006617BC"/>
    <w:rsid w:val="00661D1B"/>
    <w:rsid w:val="00662155"/>
    <w:rsid w:val="00662252"/>
    <w:rsid w:val="00662677"/>
    <w:rsid w:val="00662B31"/>
    <w:rsid w:val="006632C1"/>
    <w:rsid w:val="006637AB"/>
    <w:rsid w:val="00663EDE"/>
    <w:rsid w:val="00664178"/>
    <w:rsid w:val="006641CC"/>
    <w:rsid w:val="006649A3"/>
    <w:rsid w:val="00664D0F"/>
    <w:rsid w:val="00664DDD"/>
    <w:rsid w:val="006655FD"/>
    <w:rsid w:val="0066581C"/>
    <w:rsid w:val="00665A34"/>
    <w:rsid w:val="00665BF0"/>
    <w:rsid w:val="0066634B"/>
    <w:rsid w:val="00666457"/>
    <w:rsid w:val="00667089"/>
    <w:rsid w:val="00667809"/>
    <w:rsid w:val="00667A51"/>
    <w:rsid w:val="006703E1"/>
    <w:rsid w:val="00671092"/>
    <w:rsid w:val="006710F2"/>
    <w:rsid w:val="006715D3"/>
    <w:rsid w:val="00671E27"/>
    <w:rsid w:val="006724AB"/>
    <w:rsid w:val="006725C6"/>
    <w:rsid w:val="006726F4"/>
    <w:rsid w:val="00672882"/>
    <w:rsid w:val="006729AF"/>
    <w:rsid w:val="00672B27"/>
    <w:rsid w:val="00672C82"/>
    <w:rsid w:val="00672DE3"/>
    <w:rsid w:val="00673C72"/>
    <w:rsid w:val="00673D28"/>
    <w:rsid w:val="0067406E"/>
    <w:rsid w:val="006747E3"/>
    <w:rsid w:val="006750AF"/>
    <w:rsid w:val="00675353"/>
    <w:rsid w:val="00675A00"/>
    <w:rsid w:val="00675A9A"/>
    <w:rsid w:val="00675F0B"/>
    <w:rsid w:val="00676BB2"/>
    <w:rsid w:val="00676FBE"/>
    <w:rsid w:val="006772A0"/>
    <w:rsid w:val="006777CA"/>
    <w:rsid w:val="00677B21"/>
    <w:rsid w:val="00677BC1"/>
    <w:rsid w:val="00677C9C"/>
    <w:rsid w:val="00677CC7"/>
    <w:rsid w:val="00680DD7"/>
    <w:rsid w:val="00681107"/>
    <w:rsid w:val="00682BCC"/>
    <w:rsid w:val="00682D70"/>
    <w:rsid w:val="00683782"/>
    <w:rsid w:val="00683901"/>
    <w:rsid w:val="00683F53"/>
    <w:rsid w:val="00684CCF"/>
    <w:rsid w:val="006853BE"/>
    <w:rsid w:val="0068582D"/>
    <w:rsid w:val="00685848"/>
    <w:rsid w:val="00685B91"/>
    <w:rsid w:val="00685E63"/>
    <w:rsid w:val="00685E9C"/>
    <w:rsid w:val="0068636B"/>
    <w:rsid w:val="00686623"/>
    <w:rsid w:val="00686CFD"/>
    <w:rsid w:val="00686FA6"/>
    <w:rsid w:val="006874EE"/>
    <w:rsid w:val="00687A45"/>
    <w:rsid w:val="00687E7A"/>
    <w:rsid w:val="00690220"/>
    <w:rsid w:val="006905BC"/>
    <w:rsid w:val="00690992"/>
    <w:rsid w:val="00691C20"/>
    <w:rsid w:val="00691D05"/>
    <w:rsid w:val="00691EA8"/>
    <w:rsid w:val="00692230"/>
    <w:rsid w:val="006922CD"/>
    <w:rsid w:val="00692491"/>
    <w:rsid w:val="00692BCC"/>
    <w:rsid w:val="00692D87"/>
    <w:rsid w:val="00692FBE"/>
    <w:rsid w:val="00693410"/>
    <w:rsid w:val="006934C3"/>
    <w:rsid w:val="0069368D"/>
    <w:rsid w:val="00693774"/>
    <w:rsid w:val="00693830"/>
    <w:rsid w:val="00693AED"/>
    <w:rsid w:val="00693B2A"/>
    <w:rsid w:val="00694D71"/>
    <w:rsid w:val="00694F60"/>
    <w:rsid w:val="00695504"/>
    <w:rsid w:val="00695867"/>
    <w:rsid w:val="006959AA"/>
    <w:rsid w:val="00695B9F"/>
    <w:rsid w:val="00695BE1"/>
    <w:rsid w:val="00695E3D"/>
    <w:rsid w:val="006965B0"/>
    <w:rsid w:val="00696CC8"/>
    <w:rsid w:val="0069703B"/>
    <w:rsid w:val="006973BC"/>
    <w:rsid w:val="0069766E"/>
    <w:rsid w:val="006977EF"/>
    <w:rsid w:val="006A0292"/>
    <w:rsid w:val="006A0A9D"/>
    <w:rsid w:val="006A0AF7"/>
    <w:rsid w:val="006A12CB"/>
    <w:rsid w:val="006A1A9C"/>
    <w:rsid w:val="006A1E96"/>
    <w:rsid w:val="006A2DDF"/>
    <w:rsid w:val="006A2DE3"/>
    <w:rsid w:val="006A2E17"/>
    <w:rsid w:val="006A35DD"/>
    <w:rsid w:val="006A360D"/>
    <w:rsid w:val="006A388C"/>
    <w:rsid w:val="006A3997"/>
    <w:rsid w:val="006A3A01"/>
    <w:rsid w:val="006A3CC2"/>
    <w:rsid w:val="006A4631"/>
    <w:rsid w:val="006A4A78"/>
    <w:rsid w:val="006A4B7A"/>
    <w:rsid w:val="006A4C00"/>
    <w:rsid w:val="006A50AC"/>
    <w:rsid w:val="006A54FA"/>
    <w:rsid w:val="006A56A3"/>
    <w:rsid w:val="006A5B23"/>
    <w:rsid w:val="006A5EBB"/>
    <w:rsid w:val="006A6153"/>
    <w:rsid w:val="006A6563"/>
    <w:rsid w:val="006A65C1"/>
    <w:rsid w:val="006A6B06"/>
    <w:rsid w:val="006A6C5A"/>
    <w:rsid w:val="006A7015"/>
    <w:rsid w:val="006A72D0"/>
    <w:rsid w:val="006A7DB2"/>
    <w:rsid w:val="006A7F1E"/>
    <w:rsid w:val="006B0760"/>
    <w:rsid w:val="006B1208"/>
    <w:rsid w:val="006B1810"/>
    <w:rsid w:val="006B234A"/>
    <w:rsid w:val="006B292C"/>
    <w:rsid w:val="006B32FB"/>
    <w:rsid w:val="006B363B"/>
    <w:rsid w:val="006B3AA5"/>
    <w:rsid w:val="006B40DD"/>
    <w:rsid w:val="006B4621"/>
    <w:rsid w:val="006B46F2"/>
    <w:rsid w:val="006B4885"/>
    <w:rsid w:val="006B48E0"/>
    <w:rsid w:val="006B4A90"/>
    <w:rsid w:val="006B4C28"/>
    <w:rsid w:val="006B55BE"/>
    <w:rsid w:val="006B569E"/>
    <w:rsid w:val="006B5905"/>
    <w:rsid w:val="006B63C8"/>
    <w:rsid w:val="006B6B05"/>
    <w:rsid w:val="006B719B"/>
    <w:rsid w:val="006B724B"/>
    <w:rsid w:val="006B7D63"/>
    <w:rsid w:val="006B7DA3"/>
    <w:rsid w:val="006C066F"/>
    <w:rsid w:val="006C0B74"/>
    <w:rsid w:val="006C0D83"/>
    <w:rsid w:val="006C1231"/>
    <w:rsid w:val="006C1706"/>
    <w:rsid w:val="006C2D02"/>
    <w:rsid w:val="006C2F1B"/>
    <w:rsid w:val="006C3197"/>
    <w:rsid w:val="006C46A2"/>
    <w:rsid w:val="006C4773"/>
    <w:rsid w:val="006C4A35"/>
    <w:rsid w:val="006C5014"/>
    <w:rsid w:val="006C5947"/>
    <w:rsid w:val="006C59DF"/>
    <w:rsid w:val="006C5B89"/>
    <w:rsid w:val="006C5E73"/>
    <w:rsid w:val="006C6710"/>
    <w:rsid w:val="006C6E18"/>
    <w:rsid w:val="006C73A1"/>
    <w:rsid w:val="006C77DC"/>
    <w:rsid w:val="006C7F65"/>
    <w:rsid w:val="006D0205"/>
    <w:rsid w:val="006D0513"/>
    <w:rsid w:val="006D07F1"/>
    <w:rsid w:val="006D08A5"/>
    <w:rsid w:val="006D0AE2"/>
    <w:rsid w:val="006D0E40"/>
    <w:rsid w:val="006D1477"/>
    <w:rsid w:val="006D1495"/>
    <w:rsid w:val="006D19BF"/>
    <w:rsid w:val="006D1BAF"/>
    <w:rsid w:val="006D200B"/>
    <w:rsid w:val="006D20B7"/>
    <w:rsid w:val="006D2252"/>
    <w:rsid w:val="006D2333"/>
    <w:rsid w:val="006D25DC"/>
    <w:rsid w:val="006D25E0"/>
    <w:rsid w:val="006D275D"/>
    <w:rsid w:val="006D2D7C"/>
    <w:rsid w:val="006D37AB"/>
    <w:rsid w:val="006D3A6B"/>
    <w:rsid w:val="006D3AA0"/>
    <w:rsid w:val="006D3E8F"/>
    <w:rsid w:val="006D46ED"/>
    <w:rsid w:val="006D49D3"/>
    <w:rsid w:val="006D4AB0"/>
    <w:rsid w:val="006D55B5"/>
    <w:rsid w:val="006D566C"/>
    <w:rsid w:val="006D56A9"/>
    <w:rsid w:val="006D6127"/>
    <w:rsid w:val="006D6185"/>
    <w:rsid w:val="006D630D"/>
    <w:rsid w:val="006D6329"/>
    <w:rsid w:val="006D63A1"/>
    <w:rsid w:val="006D64A6"/>
    <w:rsid w:val="006D64B0"/>
    <w:rsid w:val="006D696A"/>
    <w:rsid w:val="006D6CF2"/>
    <w:rsid w:val="006D6FE4"/>
    <w:rsid w:val="006D7287"/>
    <w:rsid w:val="006D7820"/>
    <w:rsid w:val="006D7A5A"/>
    <w:rsid w:val="006E056D"/>
    <w:rsid w:val="006E09BC"/>
    <w:rsid w:val="006E0EAA"/>
    <w:rsid w:val="006E0FD2"/>
    <w:rsid w:val="006E11C0"/>
    <w:rsid w:val="006E12E0"/>
    <w:rsid w:val="006E1573"/>
    <w:rsid w:val="006E1D32"/>
    <w:rsid w:val="006E1FEC"/>
    <w:rsid w:val="006E243D"/>
    <w:rsid w:val="006E2D41"/>
    <w:rsid w:val="006E338F"/>
    <w:rsid w:val="006E35A1"/>
    <w:rsid w:val="006E426F"/>
    <w:rsid w:val="006E4323"/>
    <w:rsid w:val="006E4BB9"/>
    <w:rsid w:val="006E4EAC"/>
    <w:rsid w:val="006E4F55"/>
    <w:rsid w:val="006E4F60"/>
    <w:rsid w:val="006E5211"/>
    <w:rsid w:val="006E53B8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BE2"/>
    <w:rsid w:val="006E7C25"/>
    <w:rsid w:val="006F0174"/>
    <w:rsid w:val="006F04CB"/>
    <w:rsid w:val="006F08A3"/>
    <w:rsid w:val="006F09C5"/>
    <w:rsid w:val="006F0ADE"/>
    <w:rsid w:val="006F0EF8"/>
    <w:rsid w:val="006F16F7"/>
    <w:rsid w:val="006F1813"/>
    <w:rsid w:val="006F1A74"/>
    <w:rsid w:val="006F1D28"/>
    <w:rsid w:val="006F219A"/>
    <w:rsid w:val="006F2495"/>
    <w:rsid w:val="006F2A1E"/>
    <w:rsid w:val="006F2A5C"/>
    <w:rsid w:val="006F33A1"/>
    <w:rsid w:val="006F33CA"/>
    <w:rsid w:val="006F3997"/>
    <w:rsid w:val="006F3EBE"/>
    <w:rsid w:val="006F43D7"/>
    <w:rsid w:val="006F4D91"/>
    <w:rsid w:val="006F4E9F"/>
    <w:rsid w:val="006F561F"/>
    <w:rsid w:val="006F5727"/>
    <w:rsid w:val="006F5FD1"/>
    <w:rsid w:val="006F600F"/>
    <w:rsid w:val="006F69FB"/>
    <w:rsid w:val="006F6EF4"/>
    <w:rsid w:val="006F720F"/>
    <w:rsid w:val="006F78A2"/>
    <w:rsid w:val="006F7C60"/>
    <w:rsid w:val="006F7D16"/>
    <w:rsid w:val="00700620"/>
    <w:rsid w:val="007008FD"/>
    <w:rsid w:val="00700C9B"/>
    <w:rsid w:val="00700EB6"/>
    <w:rsid w:val="007011C2"/>
    <w:rsid w:val="007015E3"/>
    <w:rsid w:val="00702276"/>
    <w:rsid w:val="0070232E"/>
    <w:rsid w:val="00702D3E"/>
    <w:rsid w:val="00703012"/>
    <w:rsid w:val="0070304D"/>
    <w:rsid w:val="00703279"/>
    <w:rsid w:val="007032EB"/>
    <w:rsid w:val="007033DF"/>
    <w:rsid w:val="0070351C"/>
    <w:rsid w:val="00703BB7"/>
    <w:rsid w:val="00703BE6"/>
    <w:rsid w:val="00704234"/>
    <w:rsid w:val="00704431"/>
    <w:rsid w:val="007044D1"/>
    <w:rsid w:val="00704647"/>
    <w:rsid w:val="00704AD4"/>
    <w:rsid w:val="00704E46"/>
    <w:rsid w:val="00704E79"/>
    <w:rsid w:val="007050F2"/>
    <w:rsid w:val="007057F3"/>
    <w:rsid w:val="00705A43"/>
    <w:rsid w:val="00705B3C"/>
    <w:rsid w:val="00705BC2"/>
    <w:rsid w:val="00705C6C"/>
    <w:rsid w:val="00706163"/>
    <w:rsid w:val="00706744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136A"/>
    <w:rsid w:val="0071205D"/>
    <w:rsid w:val="00712346"/>
    <w:rsid w:val="00712354"/>
    <w:rsid w:val="007125B9"/>
    <w:rsid w:val="0071263D"/>
    <w:rsid w:val="00712727"/>
    <w:rsid w:val="00713223"/>
    <w:rsid w:val="0071322A"/>
    <w:rsid w:val="00713880"/>
    <w:rsid w:val="00713B9E"/>
    <w:rsid w:val="00714067"/>
    <w:rsid w:val="00714DFB"/>
    <w:rsid w:val="0071559D"/>
    <w:rsid w:val="00715AFC"/>
    <w:rsid w:val="00715CA8"/>
    <w:rsid w:val="00715FEF"/>
    <w:rsid w:val="007163A0"/>
    <w:rsid w:val="00716EC9"/>
    <w:rsid w:val="007170E8"/>
    <w:rsid w:val="00717148"/>
    <w:rsid w:val="00717A32"/>
    <w:rsid w:val="00717BD9"/>
    <w:rsid w:val="0072034B"/>
    <w:rsid w:val="00720408"/>
    <w:rsid w:val="00720805"/>
    <w:rsid w:val="007215E0"/>
    <w:rsid w:val="00721947"/>
    <w:rsid w:val="00721BD4"/>
    <w:rsid w:val="00721C19"/>
    <w:rsid w:val="0072290E"/>
    <w:rsid w:val="00722C61"/>
    <w:rsid w:val="00722D9A"/>
    <w:rsid w:val="00723B25"/>
    <w:rsid w:val="00723E2D"/>
    <w:rsid w:val="00724201"/>
    <w:rsid w:val="00724818"/>
    <w:rsid w:val="007248D7"/>
    <w:rsid w:val="00724BA6"/>
    <w:rsid w:val="00724DDE"/>
    <w:rsid w:val="00724FB8"/>
    <w:rsid w:val="00725142"/>
    <w:rsid w:val="007253FC"/>
    <w:rsid w:val="00725547"/>
    <w:rsid w:val="00725CF9"/>
    <w:rsid w:val="00725E2F"/>
    <w:rsid w:val="00726677"/>
    <w:rsid w:val="00726EB8"/>
    <w:rsid w:val="00726F10"/>
    <w:rsid w:val="00726FA4"/>
    <w:rsid w:val="0072703E"/>
    <w:rsid w:val="00727065"/>
    <w:rsid w:val="00727610"/>
    <w:rsid w:val="0072767B"/>
    <w:rsid w:val="00727AD1"/>
    <w:rsid w:val="00730BC9"/>
    <w:rsid w:val="007319A7"/>
    <w:rsid w:val="00731C5B"/>
    <w:rsid w:val="007330C5"/>
    <w:rsid w:val="007332A6"/>
    <w:rsid w:val="0073377B"/>
    <w:rsid w:val="00733B6A"/>
    <w:rsid w:val="0073407A"/>
    <w:rsid w:val="007342B4"/>
    <w:rsid w:val="007343B7"/>
    <w:rsid w:val="00734566"/>
    <w:rsid w:val="00734567"/>
    <w:rsid w:val="00734ADB"/>
    <w:rsid w:val="00734D84"/>
    <w:rsid w:val="007358EB"/>
    <w:rsid w:val="00735B7A"/>
    <w:rsid w:val="00735D13"/>
    <w:rsid w:val="00736191"/>
    <w:rsid w:val="007362C9"/>
    <w:rsid w:val="00736430"/>
    <w:rsid w:val="00736746"/>
    <w:rsid w:val="00736877"/>
    <w:rsid w:val="00736CE9"/>
    <w:rsid w:val="007372E1"/>
    <w:rsid w:val="00737602"/>
    <w:rsid w:val="0073776B"/>
    <w:rsid w:val="007401F5"/>
    <w:rsid w:val="0074082D"/>
    <w:rsid w:val="007408C0"/>
    <w:rsid w:val="00740ED3"/>
    <w:rsid w:val="00741302"/>
    <w:rsid w:val="00741833"/>
    <w:rsid w:val="00741A7D"/>
    <w:rsid w:val="00741E6B"/>
    <w:rsid w:val="00742AF0"/>
    <w:rsid w:val="00743505"/>
    <w:rsid w:val="007440A3"/>
    <w:rsid w:val="00744EBB"/>
    <w:rsid w:val="00744FDB"/>
    <w:rsid w:val="0074531B"/>
    <w:rsid w:val="007457BB"/>
    <w:rsid w:val="00745A18"/>
    <w:rsid w:val="00745BFE"/>
    <w:rsid w:val="00745FF0"/>
    <w:rsid w:val="00746194"/>
    <w:rsid w:val="007466DF"/>
    <w:rsid w:val="00746E3F"/>
    <w:rsid w:val="0074720F"/>
    <w:rsid w:val="0074727A"/>
    <w:rsid w:val="00747290"/>
    <w:rsid w:val="00747ABC"/>
    <w:rsid w:val="00747CE1"/>
    <w:rsid w:val="00747DEF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2D7A"/>
    <w:rsid w:val="007537AC"/>
    <w:rsid w:val="007546B1"/>
    <w:rsid w:val="00754A24"/>
    <w:rsid w:val="00754B79"/>
    <w:rsid w:val="00754DDF"/>
    <w:rsid w:val="00755024"/>
    <w:rsid w:val="00755190"/>
    <w:rsid w:val="0075606C"/>
    <w:rsid w:val="007569E2"/>
    <w:rsid w:val="00756A7A"/>
    <w:rsid w:val="00756EE9"/>
    <w:rsid w:val="0075758C"/>
    <w:rsid w:val="0076012A"/>
    <w:rsid w:val="00760A66"/>
    <w:rsid w:val="00761BB3"/>
    <w:rsid w:val="00761CC8"/>
    <w:rsid w:val="00762103"/>
    <w:rsid w:val="00762655"/>
    <w:rsid w:val="00762761"/>
    <w:rsid w:val="00762DBF"/>
    <w:rsid w:val="0076318A"/>
    <w:rsid w:val="007636D4"/>
    <w:rsid w:val="00763870"/>
    <w:rsid w:val="00763BCC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68B2"/>
    <w:rsid w:val="007671C4"/>
    <w:rsid w:val="007676B4"/>
    <w:rsid w:val="00767D04"/>
    <w:rsid w:val="00767D97"/>
    <w:rsid w:val="00767ECA"/>
    <w:rsid w:val="00770143"/>
    <w:rsid w:val="00770664"/>
    <w:rsid w:val="007706BA"/>
    <w:rsid w:val="007706D9"/>
    <w:rsid w:val="007706DF"/>
    <w:rsid w:val="0077078A"/>
    <w:rsid w:val="007707B1"/>
    <w:rsid w:val="00770D6D"/>
    <w:rsid w:val="007711CF"/>
    <w:rsid w:val="007716F4"/>
    <w:rsid w:val="00771B8C"/>
    <w:rsid w:val="00771CE3"/>
    <w:rsid w:val="00771D24"/>
    <w:rsid w:val="00771D67"/>
    <w:rsid w:val="00771DBD"/>
    <w:rsid w:val="00771F15"/>
    <w:rsid w:val="00772770"/>
    <w:rsid w:val="0077375E"/>
    <w:rsid w:val="00773E63"/>
    <w:rsid w:val="007743C0"/>
    <w:rsid w:val="00774446"/>
    <w:rsid w:val="0077481E"/>
    <w:rsid w:val="00775207"/>
    <w:rsid w:val="00775260"/>
    <w:rsid w:val="0077541C"/>
    <w:rsid w:val="00775600"/>
    <w:rsid w:val="007756E1"/>
    <w:rsid w:val="00776260"/>
    <w:rsid w:val="007767D9"/>
    <w:rsid w:val="0077687F"/>
    <w:rsid w:val="00776C9B"/>
    <w:rsid w:val="00776D77"/>
    <w:rsid w:val="007770B7"/>
    <w:rsid w:val="0077766C"/>
    <w:rsid w:val="00777925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A8A"/>
    <w:rsid w:val="00783C29"/>
    <w:rsid w:val="00784248"/>
    <w:rsid w:val="0078431E"/>
    <w:rsid w:val="00784458"/>
    <w:rsid w:val="007844E7"/>
    <w:rsid w:val="007845C3"/>
    <w:rsid w:val="00784A6B"/>
    <w:rsid w:val="00784A76"/>
    <w:rsid w:val="00784D66"/>
    <w:rsid w:val="007859F3"/>
    <w:rsid w:val="00785DC5"/>
    <w:rsid w:val="00785E6C"/>
    <w:rsid w:val="00785F2B"/>
    <w:rsid w:val="00786008"/>
    <w:rsid w:val="007864CD"/>
    <w:rsid w:val="00786C55"/>
    <w:rsid w:val="007873BF"/>
    <w:rsid w:val="0078791B"/>
    <w:rsid w:val="00790028"/>
    <w:rsid w:val="0079020B"/>
    <w:rsid w:val="0079020D"/>
    <w:rsid w:val="00790307"/>
    <w:rsid w:val="00790B4D"/>
    <w:rsid w:val="00791B1F"/>
    <w:rsid w:val="007921BE"/>
    <w:rsid w:val="007921CB"/>
    <w:rsid w:val="00792368"/>
    <w:rsid w:val="00792788"/>
    <w:rsid w:val="0079280C"/>
    <w:rsid w:val="00792829"/>
    <w:rsid w:val="00792944"/>
    <w:rsid w:val="00792F5E"/>
    <w:rsid w:val="00793A6C"/>
    <w:rsid w:val="00793CFF"/>
    <w:rsid w:val="00793ECB"/>
    <w:rsid w:val="00794A72"/>
    <w:rsid w:val="00794F34"/>
    <w:rsid w:val="00795279"/>
    <w:rsid w:val="0079542D"/>
    <w:rsid w:val="00795A12"/>
    <w:rsid w:val="00795E11"/>
    <w:rsid w:val="0079613D"/>
    <w:rsid w:val="0079717B"/>
    <w:rsid w:val="007974AC"/>
    <w:rsid w:val="007975B3"/>
    <w:rsid w:val="007979F5"/>
    <w:rsid w:val="00797A58"/>
    <w:rsid w:val="00797B43"/>
    <w:rsid w:val="007A0162"/>
    <w:rsid w:val="007A082B"/>
    <w:rsid w:val="007A0DF8"/>
    <w:rsid w:val="007A1D6F"/>
    <w:rsid w:val="007A1FD3"/>
    <w:rsid w:val="007A2567"/>
    <w:rsid w:val="007A2804"/>
    <w:rsid w:val="007A2A91"/>
    <w:rsid w:val="007A3368"/>
    <w:rsid w:val="007A3AD0"/>
    <w:rsid w:val="007A413E"/>
    <w:rsid w:val="007A44C5"/>
    <w:rsid w:val="007A4724"/>
    <w:rsid w:val="007A4B9A"/>
    <w:rsid w:val="007A4FA6"/>
    <w:rsid w:val="007A5090"/>
    <w:rsid w:val="007A55DA"/>
    <w:rsid w:val="007A58E9"/>
    <w:rsid w:val="007A5A87"/>
    <w:rsid w:val="007A5FE6"/>
    <w:rsid w:val="007A6011"/>
    <w:rsid w:val="007A608B"/>
    <w:rsid w:val="007A6A52"/>
    <w:rsid w:val="007A6B61"/>
    <w:rsid w:val="007A6BBB"/>
    <w:rsid w:val="007A6D9E"/>
    <w:rsid w:val="007A7196"/>
    <w:rsid w:val="007A7527"/>
    <w:rsid w:val="007A7975"/>
    <w:rsid w:val="007A7D8F"/>
    <w:rsid w:val="007A7DAC"/>
    <w:rsid w:val="007A7F81"/>
    <w:rsid w:val="007B028F"/>
    <w:rsid w:val="007B0551"/>
    <w:rsid w:val="007B05FA"/>
    <w:rsid w:val="007B09F9"/>
    <w:rsid w:val="007B0D07"/>
    <w:rsid w:val="007B0D34"/>
    <w:rsid w:val="007B0D60"/>
    <w:rsid w:val="007B1249"/>
    <w:rsid w:val="007B1889"/>
    <w:rsid w:val="007B2148"/>
    <w:rsid w:val="007B29C5"/>
    <w:rsid w:val="007B2DA5"/>
    <w:rsid w:val="007B2FEB"/>
    <w:rsid w:val="007B31E3"/>
    <w:rsid w:val="007B3A64"/>
    <w:rsid w:val="007B3C02"/>
    <w:rsid w:val="007B3DEF"/>
    <w:rsid w:val="007B411B"/>
    <w:rsid w:val="007B438B"/>
    <w:rsid w:val="007B484C"/>
    <w:rsid w:val="007B4AE2"/>
    <w:rsid w:val="007B4E36"/>
    <w:rsid w:val="007B5005"/>
    <w:rsid w:val="007B53D8"/>
    <w:rsid w:val="007B55E0"/>
    <w:rsid w:val="007B5637"/>
    <w:rsid w:val="007B62E5"/>
    <w:rsid w:val="007B6585"/>
    <w:rsid w:val="007B678D"/>
    <w:rsid w:val="007B7017"/>
    <w:rsid w:val="007B7C27"/>
    <w:rsid w:val="007B7D60"/>
    <w:rsid w:val="007C0311"/>
    <w:rsid w:val="007C0364"/>
    <w:rsid w:val="007C0862"/>
    <w:rsid w:val="007C0F5C"/>
    <w:rsid w:val="007C129B"/>
    <w:rsid w:val="007C242F"/>
    <w:rsid w:val="007C25C8"/>
    <w:rsid w:val="007C2A7A"/>
    <w:rsid w:val="007C2EDF"/>
    <w:rsid w:val="007C3204"/>
    <w:rsid w:val="007C35E8"/>
    <w:rsid w:val="007C3864"/>
    <w:rsid w:val="007C3A5C"/>
    <w:rsid w:val="007C3EF8"/>
    <w:rsid w:val="007C3F01"/>
    <w:rsid w:val="007C403E"/>
    <w:rsid w:val="007C44C1"/>
    <w:rsid w:val="007C4E44"/>
    <w:rsid w:val="007C5AC0"/>
    <w:rsid w:val="007C5D0C"/>
    <w:rsid w:val="007C5E8B"/>
    <w:rsid w:val="007C6E07"/>
    <w:rsid w:val="007C714B"/>
    <w:rsid w:val="007C71A3"/>
    <w:rsid w:val="007C72EB"/>
    <w:rsid w:val="007C7673"/>
    <w:rsid w:val="007D0735"/>
    <w:rsid w:val="007D0C78"/>
    <w:rsid w:val="007D0D41"/>
    <w:rsid w:val="007D107D"/>
    <w:rsid w:val="007D145D"/>
    <w:rsid w:val="007D1B0A"/>
    <w:rsid w:val="007D2127"/>
    <w:rsid w:val="007D238F"/>
    <w:rsid w:val="007D2FED"/>
    <w:rsid w:val="007D32A2"/>
    <w:rsid w:val="007D3803"/>
    <w:rsid w:val="007D3823"/>
    <w:rsid w:val="007D3C7A"/>
    <w:rsid w:val="007D3CA0"/>
    <w:rsid w:val="007D4553"/>
    <w:rsid w:val="007D467D"/>
    <w:rsid w:val="007D4ACF"/>
    <w:rsid w:val="007D4EEA"/>
    <w:rsid w:val="007D5126"/>
    <w:rsid w:val="007D51DA"/>
    <w:rsid w:val="007D58E8"/>
    <w:rsid w:val="007D60F6"/>
    <w:rsid w:val="007D6B39"/>
    <w:rsid w:val="007D6C3F"/>
    <w:rsid w:val="007D717D"/>
    <w:rsid w:val="007D7293"/>
    <w:rsid w:val="007D7555"/>
    <w:rsid w:val="007D7B6D"/>
    <w:rsid w:val="007E03A1"/>
    <w:rsid w:val="007E090A"/>
    <w:rsid w:val="007E0A2F"/>
    <w:rsid w:val="007E0F6E"/>
    <w:rsid w:val="007E1A15"/>
    <w:rsid w:val="007E1A81"/>
    <w:rsid w:val="007E20C3"/>
    <w:rsid w:val="007E2654"/>
    <w:rsid w:val="007E26B9"/>
    <w:rsid w:val="007E295F"/>
    <w:rsid w:val="007E3BF7"/>
    <w:rsid w:val="007E3DF9"/>
    <w:rsid w:val="007E432C"/>
    <w:rsid w:val="007E432D"/>
    <w:rsid w:val="007E44BA"/>
    <w:rsid w:val="007E44E9"/>
    <w:rsid w:val="007E4A55"/>
    <w:rsid w:val="007E4C8E"/>
    <w:rsid w:val="007E5497"/>
    <w:rsid w:val="007E5BBD"/>
    <w:rsid w:val="007E5C0D"/>
    <w:rsid w:val="007E5F43"/>
    <w:rsid w:val="007E5FFD"/>
    <w:rsid w:val="007E6CA7"/>
    <w:rsid w:val="007E7F1E"/>
    <w:rsid w:val="007F03A2"/>
    <w:rsid w:val="007F065A"/>
    <w:rsid w:val="007F1124"/>
    <w:rsid w:val="007F140B"/>
    <w:rsid w:val="007F14E3"/>
    <w:rsid w:val="007F17B9"/>
    <w:rsid w:val="007F181C"/>
    <w:rsid w:val="007F18C0"/>
    <w:rsid w:val="007F201A"/>
    <w:rsid w:val="007F2451"/>
    <w:rsid w:val="007F251F"/>
    <w:rsid w:val="007F32BA"/>
    <w:rsid w:val="007F3767"/>
    <w:rsid w:val="007F3BBB"/>
    <w:rsid w:val="007F3C4C"/>
    <w:rsid w:val="007F3D9E"/>
    <w:rsid w:val="007F4136"/>
    <w:rsid w:val="007F4187"/>
    <w:rsid w:val="007F4561"/>
    <w:rsid w:val="007F4963"/>
    <w:rsid w:val="007F5330"/>
    <w:rsid w:val="007F53EB"/>
    <w:rsid w:val="007F5715"/>
    <w:rsid w:val="007F58A0"/>
    <w:rsid w:val="007F612E"/>
    <w:rsid w:val="007F69AD"/>
    <w:rsid w:val="007F6AD4"/>
    <w:rsid w:val="007F7959"/>
    <w:rsid w:val="00800089"/>
    <w:rsid w:val="0080033A"/>
    <w:rsid w:val="008005C8"/>
    <w:rsid w:val="00800B45"/>
    <w:rsid w:val="00801213"/>
    <w:rsid w:val="00801936"/>
    <w:rsid w:val="00801DF4"/>
    <w:rsid w:val="0080231A"/>
    <w:rsid w:val="00803773"/>
    <w:rsid w:val="00803865"/>
    <w:rsid w:val="00804437"/>
    <w:rsid w:val="008046DE"/>
    <w:rsid w:val="008049A6"/>
    <w:rsid w:val="00804BD1"/>
    <w:rsid w:val="00804D87"/>
    <w:rsid w:val="00805182"/>
    <w:rsid w:val="008055EB"/>
    <w:rsid w:val="00805CBC"/>
    <w:rsid w:val="00805D8E"/>
    <w:rsid w:val="008060C9"/>
    <w:rsid w:val="008066F1"/>
    <w:rsid w:val="00806A27"/>
    <w:rsid w:val="00806D11"/>
    <w:rsid w:val="00806D75"/>
    <w:rsid w:val="0080755A"/>
    <w:rsid w:val="00807838"/>
    <w:rsid w:val="00807FF3"/>
    <w:rsid w:val="00810167"/>
    <w:rsid w:val="0081065A"/>
    <w:rsid w:val="00810B75"/>
    <w:rsid w:val="00811807"/>
    <w:rsid w:val="00811B23"/>
    <w:rsid w:val="00811BE1"/>
    <w:rsid w:val="00811E5C"/>
    <w:rsid w:val="0081217E"/>
    <w:rsid w:val="0081277C"/>
    <w:rsid w:val="008131CD"/>
    <w:rsid w:val="00813340"/>
    <w:rsid w:val="0081361E"/>
    <w:rsid w:val="008136DD"/>
    <w:rsid w:val="00813A98"/>
    <w:rsid w:val="00813B06"/>
    <w:rsid w:val="00813F56"/>
    <w:rsid w:val="008145D0"/>
    <w:rsid w:val="008155E4"/>
    <w:rsid w:val="00816349"/>
    <w:rsid w:val="0081634B"/>
    <w:rsid w:val="00816811"/>
    <w:rsid w:val="008168BD"/>
    <w:rsid w:val="00817266"/>
    <w:rsid w:val="00817993"/>
    <w:rsid w:val="00820330"/>
    <w:rsid w:val="00820B96"/>
    <w:rsid w:val="00820EFC"/>
    <w:rsid w:val="00821729"/>
    <w:rsid w:val="0082181F"/>
    <w:rsid w:val="008218EA"/>
    <w:rsid w:val="00821944"/>
    <w:rsid w:val="008226D3"/>
    <w:rsid w:val="00822E8E"/>
    <w:rsid w:val="0082431C"/>
    <w:rsid w:val="0082462F"/>
    <w:rsid w:val="00824639"/>
    <w:rsid w:val="00824758"/>
    <w:rsid w:val="008247FB"/>
    <w:rsid w:val="00824ED4"/>
    <w:rsid w:val="00824FBA"/>
    <w:rsid w:val="0082523C"/>
    <w:rsid w:val="00825D0B"/>
    <w:rsid w:val="00825D92"/>
    <w:rsid w:val="00825F96"/>
    <w:rsid w:val="00827762"/>
    <w:rsid w:val="00827957"/>
    <w:rsid w:val="008302CA"/>
    <w:rsid w:val="00830870"/>
    <w:rsid w:val="00830E06"/>
    <w:rsid w:val="00831004"/>
    <w:rsid w:val="00831399"/>
    <w:rsid w:val="00831558"/>
    <w:rsid w:val="00831756"/>
    <w:rsid w:val="008317CC"/>
    <w:rsid w:val="00831B20"/>
    <w:rsid w:val="00831B91"/>
    <w:rsid w:val="0083273E"/>
    <w:rsid w:val="00832EA1"/>
    <w:rsid w:val="00832F4A"/>
    <w:rsid w:val="008334E3"/>
    <w:rsid w:val="0083354D"/>
    <w:rsid w:val="0083410C"/>
    <w:rsid w:val="00834C2E"/>
    <w:rsid w:val="00834DA2"/>
    <w:rsid w:val="00834F30"/>
    <w:rsid w:val="00835682"/>
    <w:rsid w:val="00835C42"/>
    <w:rsid w:val="00835F7D"/>
    <w:rsid w:val="008360E8"/>
    <w:rsid w:val="0083612E"/>
    <w:rsid w:val="00836B38"/>
    <w:rsid w:val="00836D07"/>
    <w:rsid w:val="00836E5C"/>
    <w:rsid w:val="0083706C"/>
    <w:rsid w:val="00837D55"/>
    <w:rsid w:val="00840264"/>
    <w:rsid w:val="008402B0"/>
    <w:rsid w:val="00840750"/>
    <w:rsid w:val="00840B8A"/>
    <w:rsid w:val="00840B99"/>
    <w:rsid w:val="00840C59"/>
    <w:rsid w:val="00840E5F"/>
    <w:rsid w:val="008411B2"/>
    <w:rsid w:val="0084289A"/>
    <w:rsid w:val="0084315D"/>
    <w:rsid w:val="0084341F"/>
    <w:rsid w:val="00843429"/>
    <w:rsid w:val="00843518"/>
    <w:rsid w:val="00843606"/>
    <w:rsid w:val="00844051"/>
    <w:rsid w:val="00844DF4"/>
    <w:rsid w:val="008456EB"/>
    <w:rsid w:val="008459C6"/>
    <w:rsid w:val="00845C90"/>
    <w:rsid w:val="008465EE"/>
    <w:rsid w:val="008468DC"/>
    <w:rsid w:val="00846CA0"/>
    <w:rsid w:val="00846F0E"/>
    <w:rsid w:val="00846F89"/>
    <w:rsid w:val="00847288"/>
    <w:rsid w:val="00847FC6"/>
    <w:rsid w:val="00850099"/>
    <w:rsid w:val="0085068D"/>
    <w:rsid w:val="00850931"/>
    <w:rsid w:val="00850A32"/>
    <w:rsid w:val="00851AFD"/>
    <w:rsid w:val="00851C7E"/>
    <w:rsid w:val="00852712"/>
    <w:rsid w:val="00852BD0"/>
    <w:rsid w:val="00853676"/>
    <w:rsid w:val="00853BF1"/>
    <w:rsid w:val="00854694"/>
    <w:rsid w:val="00854739"/>
    <w:rsid w:val="00854863"/>
    <w:rsid w:val="00854D2A"/>
    <w:rsid w:val="00854FE5"/>
    <w:rsid w:val="0085523E"/>
    <w:rsid w:val="00855A05"/>
    <w:rsid w:val="0085621E"/>
    <w:rsid w:val="0085653B"/>
    <w:rsid w:val="00856AF9"/>
    <w:rsid w:val="008573E3"/>
    <w:rsid w:val="0085763E"/>
    <w:rsid w:val="00857E2D"/>
    <w:rsid w:val="00860055"/>
    <w:rsid w:val="00860244"/>
    <w:rsid w:val="00860A22"/>
    <w:rsid w:val="00860B24"/>
    <w:rsid w:val="008614AD"/>
    <w:rsid w:val="00861905"/>
    <w:rsid w:val="0086216A"/>
    <w:rsid w:val="00862732"/>
    <w:rsid w:val="0086290C"/>
    <w:rsid w:val="00862EEA"/>
    <w:rsid w:val="008630B7"/>
    <w:rsid w:val="0086406A"/>
    <w:rsid w:val="008640D7"/>
    <w:rsid w:val="00864418"/>
    <w:rsid w:val="008644DE"/>
    <w:rsid w:val="00864653"/>
    <w:rsid w:val="00864AD7"/>
    <w:rsid w:val="00864D8B"/>
    <w:rsid w:val="008653BB"/>
    <w:rsid w:val="008653DE"/>
    <w:rsid w:val="00865407"/>
    <w:rsid w:val="00865BFE"/>
    <w:rsid w:val="008663FC"/>
    <w:rsid w:val="008667EF"/>
    <w:rsid w:val="0086700D"/>
    <w:rsid w:val="0086711B"/>
    <w:rsid w:val="008671FF"/>
    <w:rsid w:val="00867273"/>
    <w:rsid w:val="00867410"/>
    <w:rsid w:val="008675ED"/>
    <w:rsid w:val="00870961"/>
    <w:rsid w:val="00871206"/>
    <w:rsid w:val="00871673"/>
    <w:rsid w:val="008716EA"/>
    <w:rsid w:val="008717FF"/>
    <w:rsid w:val="0087206E"/>
    <w:rsid w:val="008720BE"/>
    <w:rsid w:val="00872288"/>
    <w:rsid w:val="00872797"/>
    <w:rsid w:val="0087293B"/>
    <w:rsid w:val="00872D93"/>
    <w:rsid w:val="0087331C"/>
    <w:rsid w:val="0087362E"/>
    <w:rsid w:val="008736FA"/>
    <w:rsid w:val="00873730"/>
    <w:rsid w:val="008738D4"/>
    <w:rsid w:val="008739EC"/>
    <w:rsid w:val="00874020"/>
    <w:rsid w:val="008745C8"/>
    <w:rsid w:val="00874716"/>
    <w:rsid w:val="00874A7B"/>
    <w:rsid w:val="00874FB7"/>
    <w:rsid w:val="0087503A"/>
    <w:rsid w:val="008750F1"/>
    <w:rsid w:val="00875A2A"/>
    <w:rsid w:val="00875A53"/>
    <w:rsid w:val="00875AB6"/>
    <w:rsid w:val="00875B96"/>
    <w:rsid w:val="008767A5"/>
    <w:rsid w:val="00876C9F"/>
    <w:rsid w:val="00877245"/>
    <w:rsid w:val="008773E5"/>
    <w:rsid w:val="008775CC"/>
    <w:rsid w:val="00877F0C"/>
    <w:rsid w:val="00877F71"/>
    <w:rsid w:val="00880E70"/>
    <w:rsid w:val="0088113A"/>
    <w:rsid w:val="008812E2"/>
    <w:rsid w:val="008812FE"/>
    <w:rsid w:val="00881571"/>
    <w:rsid w:val="0088158E"/>
    <w:rsid w:val="0088166B"/>
    <w:rsid w:val="00881BEE"/>
    <w:rsid w:val="0088361A"/>
    <w:rsid w:val="00883DCD"/>
    <w:rsid w:val="00883FA7"/>
    <w:rsid w:val="00883FAB"/>
    <w:rsid w:val="00884845"/>
    <w:rsid w:val="008849B8"/>
    <w:rsid w:val="00884BD8"/>
    <w:rsid w:val="00884DCA"/>
    <w:rsid w:val="00885188"/>
    <w:rsid w:val="00885667"/>
    <w:rsid w:val="0088579E"/>
    <w:rsid w:val="00885859"/>
    <w:rsid w:val="00885B54"/>
    <w:rsid w:val="00885DAA"/>
    <w:rsid w:val="0088688C"/>
    <w:rsid w:val="00886A06"/>
    <w:rsid w:val="008875AE"/>
    <w:rsid w:val="008876EC"/>
    <w:rsid w:val="00890034"/>
    <w:rsid w:val="00890638"/>
    <w:rsid w:val="00890F4D"/>
    <w:rsid w:val="0089225A"/>
    <w:rsid w:val="0089263F"/>
    <w:rsid w:val="00892747"/>
    <w:rsid w:val="00892892"/>
    <w:rsid w:val="00892A7E"/>
    <w:rsid w:val="0089304C"/>
    <w:rsid w:val="0089330F"/>
    <w:rsid w:val="008935E1"/>
    <w:rsid w:val="00893721"/>
    <w:rsid w:val="00893766"/>
    <w:rsid w:val="0089397A"/>
    <w:rsid w:val="00893E50"/>
    <w:rsid w:val="00893FE3"/>
    <w:rsid w:val="00894FCB"/>
    <w:rsid w:val="00895437"/>
    <w:rsid w:val="00895942"/>
    <w:rsid w:val="00896F3B"/>
    <w:rsid w:val="008976A9"/>
    <w:rsid w:val="00897868"/>
    <w:rsid w:val="00897F86"/>
    <w:rsid w:val="008A008F"/>
    <w:rsid w:val="008A036C"/>
    <w:rsid w:val="008A0B1E"/>
    <w:rsid w:val="008A0EE6"/>
    <w:rsid w:val="008A10AD"/>
    <w:rsid w:val="008A121F"/>
    <w:rsid w:val="008A1706"/>
    <w:rsid w:val="008A1EF2"/>
    <w:rsid w:val="008A22DF"/>
    <w:rsid w:val="008A2677"/>
    <w:rsid w:val="008A2A2E"/>
    <w:rsid w:val="008A2ABB"/>
    <w:rsid w:val="008A2CEC"/>
    <w:rsid w:val="008A395B"/>
    <w:rsid w:val="008A41AD"/>
    <w:rsid w:val="008A43B9"/>
    <w:rsid w:val="008A4ABE"/>
    <w:rsid w:val="008A5155"/>
    <w:rsid w:val="008A5698"/>
    <w:rsid w:val="008A5760"/>
    <w:rsid w:val="008A5948"/>
    <w:rsid w:val="008A59A3"/>
    <w:rsid w:val="008A5C15"/>
    <w:rsid w:val="008A6258"/>
    <w:rsid w:val="008A7F6A"/>
    <w:rsid w:val="008A7FA3"/>
    <w:rsid w:val="008B0341"/>
    <w:rsid w:val="008B058B"/>
    <w:rsid w:val="008B0A24"/>
    <w:rsid w:val="008B1E21"/>
    <w:rsid w:val="008B1FE2"/>
    <w:rsid w:val="008B2102"/>
    <w:rsid w:val="008B2947"/>
    <w:rsid w:val="008B4645"/>
    <w:rsid w:val="008B4A15"/>
    <w:rsid w:val="008B4AD2"/>
    <w:rsid w:val="008B4CAA"/>
    <w:rsid w:val="008B4E13"/>
    <w:rsid w:val="008B5484"/>
    <w:rsid w:val="008B5A5A"/>
    <w:rsid w:val="008B638E"/>
    <w:rsid w:val="008B6739"/>
    <w:rsid w:val="008B67CD"/>
    <w:rsid w:val="008B7388"/>
    <w:rsid w:val="008B741C"/>
    <w:rsid w:val="008B775E"/>
    <w:rsid w:val="008B7CC2"/>
    <w:rsid w:val="008C02EB"/>
    <w:rsid w:val="008C085D"/>
    <w:rsid w:val="008C0C05"/>
    <w:rsid w:val="008C17B8"/>
    <w:rsid w:val="008C1873"/>
    <w:rsid w:val="008C1BCF"/>
    <w:rsid w:val="008C1C5C"/>
    <w:rsid w:val="008C1DB6"/>
    <w:rsid w:val="008C2042"/>
    <w:rsid w:val="008C2747"/>
    <w:rsid w:val="008C2CAD"/>
    <w:rsid w:val="008C31C4"/>
    <w:rsid w:val="008C33F2"/>
    <w:rsid w:val="008C35F3"/>
    <w:rsid w:val="008C3AFB"/>
    <w:rsid w:val="008C3E0B"/>
    <w:rsid w:val="008C40B0"/>
    <w:rsid w:val="008C429B"/>
    <w:rsid w:val="008C4788"/>
    <w:rsid w:val="008C4E12"/>
    <w:rsid w:val="008C4FB6"/>
    <w:rsid w:val="008C52EA"/>
    <w:rsid w:val="008C59F8"/>
    <w:rsid w:val="008C5C13"/>
    <w:rsid w:val="008C62F5"/>
    <w:rsid w:val="008C6311"/>
    <w:rsid w:val="008C64C7"/>
    <w:rsid w:val="008C6CE9"/>
    <w:rsid w:val="008C6DBF"/>
    <w:rsid w:val="008C7112"/>
    <w:rsid w:val="008C77E5"/>
    <w:rsid w:val="008C7979"/>
    <w:rsid w:val="008C7C64"/>
    <w:rsid w:val="008C7DDC"/>
    <w:rsid w:val="008D0164"/>
    <w:rsid w:val="008D06D6"/>
    <w:rsid w:val="008D0857"/>
    <w:rsid w:val="008D0B72"/>
    <w:rsid w:val="008D0E5D"/>
    <w:rsid w:val="008D0F55"/>
    <w:rsid w:val="008D1BCA"/>
    <w:rsid w:val="008D21B1"/>
    <w:rsid w:val="008D24F0"/>
    <w:rsid w:val="008D2B92"/>
    <w:rsid w:val="008D2EFD"/>
    <w:rsid w:val="008D3239"/>
    <w:rsid w:val="008D37FA"/>
    <w:rsid w:val="008D38DA"/>
    <w:rsid w:val="008D3F65"/>
    <w:rsid w:val="008D40AC"/>
    <w:rsid w:val="008D5039"/>
    <w:rsid w:val="008D50A7"/>
    <w:rsid w:val="008D5B43"/>
    <w:rsid w:val="008D5E64"/>
    <w:rsid w:val="008D6386"/>
    <w:rsid w:val="008D6397"/>
    <w:rsid w:val="008D640C"/>
    <w:rsid w:val="008D6851"/>
    <w:rsid w:val="008D6878"/>
    <w:rsid w:val="008D6F3F"/>
    <w:rsid w:val="008D72AF"/>
    <w:rsid w:val="008D75E9"/>
    <w:rsid w:val="008D7F49"/>
    <w:rsid w:val="008E00F0"/>
    <w:rsid w:val="008E0442"/>
    <w:rsid w:val="008E0822"/>
    <w:rsid w:val="008E1250"/>
    <w:rsid w:val="008E1281"/>
    <w:rsid w:val="008E1AA9"/>
    <w:rsid w:val="008E1E44"/>
    <w:rsid w:val="008E2020"/>
    <w:rsid w:val="008E21EE"/>
    <w:rsid w:val="008E2447"/>
    <w:rsid w:val="008E279C"/>
    <w:rsid w:val="008E2851"/>
    <w:rsid w:val="008E3157"/>
    <w:rsid w:val="008E39C6"/>
    <w:rsid w:val="008E3D9B"/>
    <w:rsid w:val="008E3DCB"/>
    <w:rsid w:val="008E3F9E"/>
    <w:rsid w:val="008E40DA"/>
    <w:rsid w:val="008E43BC"/>
    <w:rsid w:val="008E518C"/>
    <w:rsid w:val="008E54A7"/>
    <w:rsid w:val="008E5515"/>
    <w:rsid w:val="008E5EC7"/>
    <w:rsid w:val="008E5FF3"/>
    <w:rsid w:val="008E6459"/>
    <w:rsid w:val="008E673A"/>
    <w:rsid w:val="008E6B32"/>
    <w:rsid w:val="008E75C9"/>
    <w:rsid w:val="008E76A3"/>
    <w:rsid w:val="008E77C5"/>
    <w:rsid w:val="008E793F"/>
    <w:rsid w:val="008F145D"/>
    <w:rsid w:val="008F170C"/>
    <w:rsid w:val="008F18A6"/>
    <w:rsid w:val="008F1A75"/>
    <w:rsid w:val="008F1B27"/>
    <w:rsid w:val="008F1B6C"/>
    <w:rsid w:val="008F34C9"/>
    <w:rsid w:val="008F43AF"/>
    <w:rsid w:val="008F4618"/>
    <w:rsid w:val="008F466B"/>
    <w:rsid w:val="008F4842"/>
    <w:rsid w:val="008F4C34"/>
    <w:rsid w:val="008F51AF"/>
    <w:rsid w:val="008F52E6"/>
    <w:rsid w:val="008F5357"/>
    <w:rsid w:val="008F54C6"/>
    <w:rsid w:val="008F598D"/>
    <w:rsid w:val="008F5BB2"/>
    <w:rsid w:val="008F5E23"/>
    <w:rsid w:val="008F6C6F"/>
    <w:rsid w:val="008F6E30"/>
    <w:rsid w:val="008F6EDD"/>
    <w:rsid w:val="008F713C"/>
    <w:rsid w:val="008F7444"/>
    <w:rsid w:val="008F78CC"/>
    <w:rsid w:val="008F796D"/>
    <w:rsid w:val="009001C4"/>
    <w:rsid w:val="009003F4"/>
    <w:rsid w:val="0090054E"/>
    <w:rsid w:val="00900CF2"/>
    <w:rsid w:val="00900EA4"/>
    <w:rsid w:val="00901536"/>
    <w:rsid w:val="00901770"/>
    <w:rsid w:val="009018D5"/>
    <w:rsid w:val="009021C0"/>
    <w:rsid w:val="00902DB5"/>
    <w:rsid w:val="009034AC"/>
    <w:rsid w:val="0090371F"/>
    <w:rsid w:val="009040E8"/>
    <w:rsid w:val="00904561"/>
    <w:rsid w:val="00904D9E"/>
    <w:rsid w:val="009062F6"/>
    <w:rsid w:val="00906559"/>
    <w:rsid w:val="009065FB"/>
    <w:rsid w:val="0090664F"/>
    <w:rsid w:val="00906D59"/>
    <w:rsid w:val="00906EB8"/>
    <w:rsid w:val="009070F3"/>
    <w:rsid w:val="00907A18"/>
    <w:rsid w:val="00907C52"/>
    <w:rsid w:val="00907DB4"/>
    <w:rsid w:val="00907F01"/>
    <w:rsid w:val="00910736"/>
    <w:rsid w:val="0091092F"/>
    <w:rsid w:val="009117BF"/>
    <w:rsid w:val="00911E36"/>
    <w:rsid w:val="009125F0"/>
    <w:rsid w:val="0091293B"/>
    <w:rsid w:val="00912E58"/>
    <w:rsid w:val="009135C7"/>
    <w:rsid w:val="009145CC"/>
    <w:rsid w:val="0091519C"/>
    <w:rsid w:val="00915587"/>
    <w:rsid w:val="009155E8"/>
    <w:rsid w:val="00915887"/>
    <w:rsid w:val="00915A45"/>
    <w:rsid w:val="009164F7"/>
    <w:rsid w:val="00916784"/>
    <w:rsid w:val="00916808"/>
    <w:rsid w:val="00916A71"/>
    <w:rsid w:val="009170D3"/>
    <w:rsid w:val="00917686"/>
    <w:rsid w:val="0092057B"/>
    <w:rsid w:val="00920626"/>
    <w:rsid w:val="00920AD4"/>
    <w:rsid w:val="00920CD4"/>
    <w:rsid w:val="00920EDC"/>
    <w:rsid w:val="00920F2C"/>
    <w:rsid w:val="009210EC"/>
    <w:rsid w:val="00921A4A"/>
    <w:rsid w:val="00921B98"/>
    <w:rsid w:val="00921E8B"/>
    <w:rsid w:val="009222D8"/>
    <w:rsid w:val="00922318"/>
    <w:rsid w:val="009224C5"/>
    <w:rsid w:val="009225F4"/>
    <w:rsid w:val="0092277E"/>
    <w:rsid w:val="00923372"/>
    <w:rsid w:val="00923D9F"/>
    <w:rsid w:val="009240F2"/>
    <w:rsid w:val="00924135"/>
    <w:rsid w:val="00924307"/>
    <w:rsid w:val="00924448"/>
    <w:rsid w:val="0092476C"/>
    <w:rsid w:val="00924C14"/>
    <w:rsid w:val="00925122"/>
    <w:rsid w:val="009253BF"/>
    <w:rsid w:val="0092578D"/>
    <w:rsid w:val="00925E9D"/>
    <w:rsid w:val="00926583"/>
    <w:rsid w:val="00926931"/>
    <w:rsid w:val="00926DD9"/>
    <w:rsid w:val="00927128"/>
    <w:rsid w:val="009273D4"/>
    <w:rsid w:val="009273DE"/>
    <w:rsid w:val="00927629"/>
    <w:rsid w:val="00927779"/>
    <w:rsid w:val="00927BAB"/>
    <w:rsid w:val="00927DA4"/>
    <w:rsid w:val="00927E4C"/>
    <w:rsid w:val="00930048"/>
    <w:rsid w:val="0093008C"/>
    <w:rsid w:val="0093043C"/>
    <w:rsid w:val="009305BC"/>
    <w:rsid w:val="0093061B"/>
    <w:rsid w:val="00931083"/>
    <w:rsid w:val="009317E1"/>
    <w:rsid w:val="00931B47"/>
    <w:rsid w:val="009324BE"/>
    <w:rsid w:val="009325B0"/>
    <w:rsid w:val="00932BAC"/>
    <w:rsid w:val="00932D4F"/>
    <w:rsid w:val="00932E8C"/>
    <w:rsid w:val="00933023"/>
    <w:rsid w:val="00933193"/>
    <w:rsid w:val="00933A3D"/>
    <w:rsid w:val="00933A90"/>
    <w:rsid w:val="009344D8"/>
    <w:rsid w:val="009344DE"/>
    <w:rsid w:val="0093467F"/>
    <w:rsid w:val="00935054"/>
    <w:rsid w:val="0093561F"/>
    <w:rsid w:val="0093607C"/>
    <w:rsid w:val="009364F6"/>
    <w:rsid w:val="0093651C"/>
    <w:rsid w:val="00936E9B"/>
    <w:rsid w:val="00936FB0"/>
    <w:rsid w:val="0093731D"/>
    <w:rsid w:val="0093750A"/>
    <w:rsid w:val="009375E6"/>
    <w:rsid w:val="009375EA"/>
    <w:rsid w:val="009376BD"/>
    <w:rsid w:val="0093775D"/>
    <w:rsid w:val="00937EA9"/>
    <w:rsid w:val="009404D0"/>
    <w:rsid w:val="00940596"/>
    <w:rsid w:val="00940C96"/>
    <w:rsid w:val="009411B2"/>
    <w:rsid w:val="0094170F"/>
    <w:rsid w:val="00941C06"/>
    <w:rsid w:val="00941C61"/>
    <w:rsid w:val="00941DFE"/>
    <w:rsid w:val="009422D7"/>
    <w:rsid w:val="009424FE"/>
    <w:rsid w:val="00942F05"/>
    <w:rsid w:val="0094314D"/>
    <w:rsid w:val="009431B3"/>
    <w:rsid w:val="009431DD"/>
    <w:rsid w:val="0094386B"/>
    <w:rsid w:val="00943D15"/>
    <w:rsid w:val="009449C3"/>
    <w:rsid w:val="00944A8F"/>
    <w:rsid w:val="00945507"/>
    <w:rsid w:val="009469AC"/>
    <w:rsid w:val="00947134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23E3"/>
    <w:rsid w:val="009534F8"/>
    <w:rsid w:val="009536BB"/>
    <w:rsid w:val="0095393D"/>
    <w:rsid w:val="00953D69"/>
    <w:rsid w:val="009540A1"/>
    <w:rsid w:val="0095417C"/>
    <w:rsid w:val="00954504"/>
    <w:rsid w:val="00954F95"/>
    <w:rsid w:val="0095521A"/>
    <w:rsid w:val="009554A2"/>
    <w:rsid w:val="00955BDE"/>
    <w:rsid w:val="00955E41"/>
    <w:rsid w:val="0095635B"/>
    <w:rsid w:val="00956841"/>
    <w:rsid w:val="00956DB9"/>
    <w:rsid w:val="00957EA3"/>
    <w:rsid w:val="009604F8"/>
    <w:rsid w:val="0096077F"/>
    <w:rsid w:val="009614A5"/>
    <w:rsid w:val="00961952"/>
    <w:rsid w:val="00961A78"/>
    <w:rsid w:val="009622B0"/>
    <w:rsid w:val="009627A0"/>
    <w:rsid w:val="00962D52"/>
    <w:rsid w:val="009637B1"/>
    <w:rsid w:val="00964163"/>
    <w:rsid w:val="00964920"/>
    <w:rsid w:val="00964D90"/>
    <w:rsid w:val="00965495"/>
    <w:rsid w:val="009654FC"/>
    <w:rsid w:val="00965BEB"/>
    <w:rsid w:val="00966404"/>
    <w:rsid w:val="00966834"/>
    <w:rsid w:val="00966B0A"/>
    <w:rsid w:val="00966F6B"/>
    <w:rsid w:val="00967B59"/>
    <w:rsid w:val="00967BE7"/>
    <w:rsid w:val="00967E2E"/>
    <w:rsid w:val="009700A5"/>
    <w:rsid w:val="0097011E"/>
    <w:rsid w:val="0097086B"/>
    <w:rsid w:val="00970BCF"/>
    <w:rsid w:val="00970C0C"/>
    <w:rsid w:val="009710E8"/>
    <w:rsid w:val="009714D9"/>
    <w:rsid w:val="009714E9"/>
    <w:rsid w:val="00972052"/>
    <w:rsid w:val="0097283A"/>
    <w:rsid w:val="00972E5A"/>
    <w:rsid w:val="00972E9E"/>
    <w:rsid w:val="009730E8"/>
    <w:rsid w:val="00973317"/>
    <w:rsid w:val="00973654"/>
    <w:rsid w:val="00974214"/>
    <w:rsid w:val="009749EB"/>
    <w:rsid w:val="00974B0B"/>
    <w:rsid w:val="00974B24"/>
    <w:rsid w:val="00974E46"/>
    <w:rsid w:val="00975AAA"/>
    <w:rsid w:val="00975D97"/>
    <w:rsid w:val="00975FA5"/>
    <w:rsid w:val="009761CF"/>
    <w:rsid w:val="0097653F"/>
    <w:rsid w:val="009768BF"/>
    <w:rsid w:val="00976B91"/>
    <w:rsid w:val="009800C6"/>
    <w:rsid w:val="009802E7"/>
    <w:rsid w:val="00980C1E"/>
    <w:rsid w:val="00980F96"/>
    <w:rsid w:val="0098191C"/>
    <w:rsid w:val="00981CBC"/>
    <w:rsid w:val="009827FA"/>
    <w:rsid w:val="00982B8B"/>
    <w:rsid w:val="00983C0F"/>
    <w:rsid w:val="00983F5F"/>
    <w:rsid w:val="00984150"/>
    <w:rsid w:val="0098420B"/>
    <w:rsid w:val="009842BD"/>
    <w:rsid w:val="00984D86"/>
    <w:rsid w:val="00985CCD"/>
    <w:rsid w:val="00985FDA"/>
    <w:rsid w:val="00986218"/>
    <w:rsid w:val="009862F7"/>
    <w:rsid w:val="00986813"/>
    <w:rsid w:val="009868CE"/>
    <w:rsid w:val="009871AB"/>
    <w:rsid w:val="0098779D"/>
    <w:rsid w:val="00987D4F"/>
    <w:rsid w:val="00987EC6"/>
    <w:rsid w:val="009900C8"/>
    <w:rsid w:val="00990196"/>
    <w:rsid w:val="00990A45"/>
    <w:rsid w:val="00990AF1"/>
    <w:rsid w:val="00990B69"/>
    <w:rsid w:val="00990D09"/>
    <w:rsid w:val="00990E88"/>
    <w:rsid w:val="00991CBB"/>
    <w:rsid w:val="00992056"/>
    <w:rsid w:val="00992373"/>
    <w:rsid w:val="009929C4"/>
    <w:rsid w:val="009932F0"/>
    <w:rsid w:val="00993694"/>
    <w:rsid w:val="00993697"/>
    <w:rsid w:val="009938B0"/>
    <w:rsid w:val="00994043"/>
    <w:rsid w:val="00994606"/>
    <w:rsid w:val="009948F5"/>
    <w:rsid w:val="00994BF6"/>
    <w:rsid w:val="00995BED"/>
    <w:rsid w:val="00995C88"/>
    <w:rsid w:val="00995D25"/>
    <w:rsid w:val="00996112"/>
    <w:rsid w:val="00996160"/>
    <w:rsid w:val="009962FA"/>
    <w:rsid w:val="0099635D"/>
    <w:rsid w:val="00996803"/>
    <w:rsid w:val="009968AD"/>
    <w:rsid w:val="00996CCC"/>
    <w:rsid w:val="00997922"/>
    <w:rsid w:val="00997B61"/>
    <w:rsid w:val="00997D66"/>
    <w:rsid w:val="00997F38"/>
    <w:rsid w:val="009A012A"/>
    <w:rsid w:val="009A0440"/>
    <w:rsid w:val="009A084A"/>
    <w:rsid w:val="009A0887"/>
    <w:rsid w:val="009A097B"/>
    <w:rsid w:val="009A09C2"/>
    <w:rsid w:val="009A1217"/>
    <w:rsid w:val="009A1545"/>
    <w:rsid w:val="009A2221"/>
    <w:rsid w:val="009A249B"/>
    <w:rsid w:val="009A25E1"/>
    <w:rsid w:val="009A290A"/>
    <w:rsid w:val="009A2AE4"/>
    <w:rsid w:val="009A3124"/>
    <w:rsid w:val="009A38F1"/>
    <w:rsid w:val="009A3ADC"/>
    <w:rsid w:val="009A3DA9"/>
    <w:rsid w:val="009A41A8"/>
    <w:rsid w:val="009A4BBB"/>
    <w:rsid w:val="009A54D5"/>
    <w:rsid w:val="009A59A8"/>
    <w:rsid w:val="009A5B6B"/>
    <w:rsid w:val="009A5DC5"/>
    <w:rsid w:val="009A5F8D"/>
    <w:rsid w:val="009A6242"/>
    <w:rsid w:val="009A678C"/>
    <w:rsid w:val="009A6E36"/>
    <w:rsid w:val="009A752F"/>
    <w:rsid w:val="009B065C"/>
    <w:rsid w:val="009B0734"/>
    <w:rsid w:val="009B0BA0"/>
    <w:rsid w:val="009B0FE2"/>
    <w:rsid w:val="009B1024"/>
    <w:rsid w:val="009B11AF"/>
    <w:rsid w:val="009B12FA"/>
    <w:rsid w:val="009B16AE"/>
    <w:rsid w:val="009B1726"/>
    <w:rsid w:val="009B1D3B"/>
    <w:rsid w:val="009B1FF5"/>
    <w:rsid w:val="009B22B1"/>
    <w:rsid w:val="009B2764"/>
    <w:rsid w:val="009B2A47"/>
    <w:rsid w:val="009B2B63"/>
    <w:rsid w:val="009B2DF6"/>
    <w:rsid w:val="009B2EC3"/>
    <w:rsid w:val="009B3150"/>
    <w:rsid w:val="009B3464"/>
    <w:rsid w:val="009B39F6"/>
    <w:rsid w:val="009B3E41"/>
    <w:rsid w:val="009B441A"/>
    <w:rsid w:val="009B4449"/>
    <w:rsid w:val="009B44DD"/>
    <w:rsid w:val="009B45DF"/>
    <w:rsid w:val="009B4AC6"/>
    <w:rsid w:val="009B4B59"/>
    <w:rsid w:val="009B5233"/>
    <w:rsid w:val="009B5AD5"/>
    <w:rsid w:val="009B5CF9"/>
    <w:rsid w:val="009B5E87"/>
    <w:rsid w:val="009B616F"/>
    <w:rsid w:val="009B6BC1"/>
    <w:rsid w:val="009B7120"/>
    <w:rsid w:val="009B7405"/>
    <w:rsid w:val="009B7910"/>
    <w:rsid w:val="009B7C17"/>
    <w:rsid w:val="009B7FD9"/>
    <w:rsid w:val="009B7FE5"/>
    <w:rsid w:val="009C049D"/>
    <w:rsid w:val="009C0587"/>
    <w:rsid w:val="009C0B8E"/>
    <w:rsid w:val="009C0BA2"/>
    <w:rsid w:val="009C0E88"/>
    <w:rsid w:val="009C120D"/>
    <w:rsid w:val="009C195A"/>
    <w:rsid w:val="009C1AEC"/>
    <w:rsid w:val="009C1D7A"/>
    <w:rsid w:val="009C1E47"/>
    <w:rsid w:val="009C2162"/>
    <w:rsid w:val="009C217A"/>
    <w:rsid w:val="009C295E"/>
    <w:rsid w:val="009C3225"/>
    <w:rsid w:val="009C3861"/>
    <w:rsid w:val="009C3D19"/>
    <w:rsid w:val="009C493F"/>
    <w:rsid w:val="009C4B98"/>
    <w:rsid w:val="009C5213"/>
    <w:rsid w:val="009C5285"/>
    <w:rsid w:val="009C57F6"/>
    <w:rsid w:val="009C5815"/>
    <w:rsid w:val="009C589D"/>
    <w:rsid w:val="009C58EE"/>
    <w:rsid w:val="009C59B2"/>
    <w:rsid w:val="009C5C93"/>
    <w:rsid w:val="009C61B9"/>
    <w:rsid w:val="009C65E7"/>
    <w:rsid w:val="009C66FA"/>
    <w:rsid w:val="009C6A89"/>
    <w:rsid w:val="009C6C06"/>
    <w:rsid w:val="009C740B"/>
    <w:rsid w:val="009C7CAD"/>
    <w:rsid w:val="009C7E90"/>
    <w:rsid w:val="009D0302"/>
    <w:rsid w:val="009D04D1"/>
    <w:rsid w:val="009D08EC"/>
    <w:rsid w:val="009D0A56"/>
    <w:rsid w:val="009D1004"/>
    <w:rsid w:val="009D141E"/>
    <w:rsid w:val="009D1C89"/>
    <w:rsid w:val="009D2661"/>
    <w:rsid w:val="009D2ED2"/>
    <w:rsid w:val="009D3147"/>
    <w:rsid w:val="009D3793"/>
    <w:rsid w:val="009D388A"/>
    <w:rsid w:val="009D4264"/>
    <w:rsid w:val="009D431F"/>
    <w:rsid w:val="009D4402"/>
    <w:rsid w:val="009D4AC4"/>
    <w:rsid w:val="009D59DD"/>
    <w:rsid w:val="009D5C86"/>
    <w:rsid w:val="009D5F76"/>
    <w:rsid w:val="009D671E"/>
    <w:rsid w:val="009D6C82"/>
    <w:rsid w:val="009D6FE6"/>
    <w:rsid w:val="009D705E"/>
    <w:rsid w:val="009D70A0"/>
    <w:rsid w:val="009D74BF"/>
    <w:rsid w:val="009D791C"/>
    <w:rsid w:val="009E0B7C"/>
    <w:rsid w:val="009E0E2E"/>
    <w:rsid w:val="009E10E8"/>
    <w:rsid w:val="009E1405"/>
    <w:rsid w:val="009E17A7"/>
    <w:rsid w:val="009E1DB1"/>
    <w:rsid w:val="009E1EF2"/>
    <w:rsid w:val="009E1FC5"/>
    <w:rsid w:val="009E26E0"/>
    <w:rsid w:val="009E2ACD"/>
    <w:rsid w:val="009E2B29"/>
    <w:rsid w:val="009E2F10"/>
    <w:rsid w:val="009E2F4D"/>
    <w:rsid w:val="009E3677"/>
    <w:rsid w:val="009E3A06"/>
    <w:rsid w:val="009E3AF4"/>
    <w:rsid w:val="009E3B11"/>
    <w:rsid w:val="009E408A"/>
    <w:rsid w:val="009E40C4"/>
    <w:rsid w:val="009E438B"/>
    <w:rsid w:val="009E4603"/>
    <w:rsid w:val="009E55CF"/>
    <w:rsid w:val="009E5993"/>
    <w:rsid w:val="009E604F"/>
    <w:rsid w:val="009E69D8"/>
    <w:rsid w:val="009E6E4E"/>
    <w:rsid w:val="009E7348"/>
    <w:rsid w:val="009F0288"/>
    <w:rsid w:val="009F05F3"/>
    <w:rsid w:val="009F1622"/>
    <w:rsid w:val="009F17A7"/>
    <w:rsid w:val="009F19DF"/>
    <w:rsid w:val="009F2877"/>
    <w:rsid w:val="009F2D57"/>
    <w:rsid w:val="009F36AD"/>
    <w:rsid w:val="009F3DA5"/>
    <w:rsid w:val="009F3E21"/>
    <w:rsid w:val="009F3F3A"/>
    <w:rsid w:val="009F451C"/>
    <w:rsid w:val="009F45C1"/>
    <w:rsid w:val="009F49B4"/>
    <w:rsid w:val="009F5650"/>
    <w:rsid w:val="009F585B"/>
    <w:rsid w:val="009F5CDE"/>
    <w:rsid w:val="009F5E0A"/>
    <w:rsid w:val="009F5EBB"/>
    <w:rsid w:val="009F6263"/>
    <w:rsid w:val="009F62BB"/>
    <w:rsid w:val="009F63C4"/>
    <w:rsid w:val="009F651D"/>
    <w:rsid w:val="009F71AD"/>
    <w:rsid w:val="009F71DD"/>
    <w:rsid w:val="009F791A"/>
    <w:rsid w:val="009F7ABD"/>
    <w:rsid w:val="009F7BC9"/>
    <w:rsid w:val="009F7DCE"/>
    <w:rsid w:val="009F7E6A"/>
    <w:rsid w:val="009F7FA3"/>
    <w:rsid w:val="00A01466"/>
    <w:rsid w:val="00A01DBE"/>
    <w:rsid w:val="00A025C1"/>
    <w:rsid w:val="00A03304"/>
    <w:rsid w:val="00A03387"/>
    <w:rsid w:val="00A0448D"/>
    <w:rsid w:val="00A047A5"/>
    <w:rsid w:val="00A050A9"/>
    <w:rsid w:val="00A051B8"/>
    <w:rsid w:val="00A0536E"/>
    <w:rsid w:val="00A05656"/>
    <w:rsid w:val="00A05A80"/>
    <w:rsid w:val="00A05BE6"/>
    <w:rsid w:val="00A05E81"/>
    <w:rsid w:val="00A063CC"/>
    <w:rsid w:val="00A06D5E"/>
    <w:rsid w:val="00A071F2"/>
    <w:rsid w:val="00A07A23"/>
    <w:rsid w:val="00A07FC4"/>
    <w:rsid w:val="00A1028B"/>
    <w:rsid w:val="00A104D3"/>
    <w:rsid w:val="00A1057B"/>
    <w:rsid w:val="00A108A4"/>
    <w:rsid w:val="00A10D87"/>
    <w:rsid w:val="00A10F7F"/>
    <w:rsid w:val="00A112A0"/>
    <w:rsid w:val="00A112FC"/>
    <w:rsid w:val="00A118EF"/>
    <w:rsid w:val="00A11993"/>
    <w:rsid w:val="00A11ABA"/>
    <w:rsid w:val="00A12644"/>
    <w:rsid w:val="00A129F9"/>
    <w:rsid w:val="00A12AD7"/>
    <w:rsid w:val="00A12E21"/>
    <w:rsid w:val="00A138FF"/>
    <w:rsid w:val="00A13AB9"/>
    <w:rsid w:val="00A13C09"/>
    <w:rsid w:val="00A13FD4"/>
    <w:rsid w:val="00A153B9"/>
    <w:rsid w:val="00A157BD"/>
    <w:rsid w:val="00A1608A"/>
    <w:rsid w:val="00A162D2"/>
    <w:rsid w:val="00A169D9"/>
    <w:rsid w:val="00A179BD"/>
    <w:rsid w:val="00A17D72"/>
    <w:rsid w:val="00A20238"/>
    <w:rsid w:val="00A20321"/>
    <w:rsid w:val="00A21BB2"/>
    <w:rsid w:val="00A22205"/>
    <w:rsid w:val="00A2222F"/>
    <w:rsid w:val="00A22972"/>
    <w:rsid w:val="00A23023"/>
    <w:rsid w:val="00A23252"/>
    <w:rsid w:val="00A23253"/>
    <w:rsid w:val="00A2350F"/>
    <w:rsid w:val="00A24127"/>
    <w:rsid w:val="00A24141"/>
    <w:rsid w:val="00A24C26"/>
    <w:rsid w:val="00A24C53"/>
    <w:rsid w:val="00A24F71"/>
    <w:rsid w:val="00A25014"/>
    <w:rsid w:val="00A2593B"/>
    <w:rsid w:val="00A25AB8"/>
    <w:rsid w:val="00A25FBF"/>
    <w:rsid w:val="00A26390"/>
    <w:rsid w:val="00A264E1"/>
    <w:rsid w:val="00A266F9"/>
    <w:rsid w:val="00A26ED3"/>
    <w:rsid w:val="00A26FBC"/>
    <w:rsid w:val="00A27148"/>
    <w:rsid w:val="00A276A4"/>
    <w:rsid w:val="00A276EE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2334"/>
    <w:rsid w:val="00A330E5"/>
    <w:rsid w:val="00A33242"/>
    <w:rsid w:val="00A33289"/>
    <w:rsid w:val="00A33459"/>
    <w:rsid w:val="00A33522"/>
    <w:rsid w:val="00A341B9"/>
    <w:rsid w:val="00A341E0"/>
    <w:rsid w:val="00A34929"/>
    <w:rsid w:val="00A34A18"/>
    <w:rsid w:val="00A34A2B"/>
    <w:rsid w:val="00A34A61"/>
    <w:rsid w:val="00A351E3"/>
    <w:rsid w:val="00A3564A"/>
    <w:rsid w:val="00A356DE"/>
    <w:rsid w:val="00A35D2F"/>
    <w:rsid w:val="00A36218"/>
    <w:rsid w:val="00A364DB"/>
    <w:rsid w:val="00A36FE0"/>
    <w:rsid w:val="00A3703C"/>
    <w:rsid w:val="00A40D27"/>
    <w:rsid w:val="00A40FFE"/>
    <w:rsid w:val="00A411DF"/>
    <w:rsid w:val="00A413B6"/>
    <w:rsid w:val="00A41402"/>
    <w:rsid w:val="00A41824"/>
    <w:rsid w:val="00A419AE"/>
    <w:rsid w:val="00A42248"/>
    <w:rsid w:val="00A427F5"/>
    <w:rsid w:val="00A42862"/>
    <w:rsid w:val="00A4289A"/>
    <w:rsid w:val="00A431E7"/>
    <w:rsid w:val="00A43573"/>
    <w:rsid w:val="00A43680"/>
    <w:rsid w:val="00A439E4"/>
    <w:rsid w:val="00A43E38"/>
    <w:rsid w:val="00A446A2"/>
    <w:rsid w:val="00A44996"/>
    <w:rsid w:val="00A44B9E"/>
    <w:rsid w:val="00A44C4B"/>
    <w:rsid w:val="00A44E1E"/>
    <w:rsid w:val="00A45124"/>
    <w:rsid w:val="00A4513E"/>
    <w:rsid w:val="00A468AB"/>
    <w:rsid w:val="00A46BA8"/>
    <w:rsid w:val="00A47006"/>
    <w:rsid w:val="00A47865"/>
    <w:rsid w:val="00A478FB"/>
    <w:rsid w:val="00A479B8"/>
    <w:rsid w:val="00A47C78"/>
    <w:rsid w:val="00A500EE"/>
    <w:rsid w:val="00A50738"/>
    <w:rsid w:val="00A50835"/>
    <w:rsid w:val="00A5099C"/>
    <w:rsid w:val="00A51AF7"/>
    <w:rsid w:val="00A5228F"/>
    <w:rsid w:val="00A52593"/>
    <w:rsid w:val="00A5284D"/>
    <w:rsid w:val="00A52A97"/>
    <w:rsid w:val="00A52B6A"/>
    <w:rsid w:val="00A52FA3"/>
    <w:rsid w:val="00A534F7"/>
    <w:rsid w:val="00A5391F"/>
    <w:rsid w:val="00A5410F"/>
    <w:rsid w:val="00A549D9"/>
    <w:rsid w:val="00A5513F"/>
    <w:rsid w:val="00A556C8"/>
    <w:rsid w:val="00A55AD9"/>
    <w:rsid w:val="00A55BCA"/>
    <w:rsid w:val="00A56958"/>
    <w:rsid w:val="00A570F4"/>
    <w:rsid w:val="00A57111"/>
    <w:rsid w:val="00A573C8"/>
    <w:rsid w:val="00A60446"/>
    <w:rsid w:val="00A6096C"/>
    <w:rsid w:val="00A60A11"/>
    <w:rsid w:val="00A60EB5"/>
    <w:rsid w:val="00A61048"/>
    <w:rsid w:val="00A61433"/>
    <w:rsid w:val="00A6148A"/>
    <w:rsid w:val="00A615C8"/>
    <w:rsid w:val="00A616FF"/>
    <w:rsid w:val="00A6174A"/>
    <w:rsid w:val="00A61C6B"/>
    <w:rsid w:val="00A6206B"/>
    <w:rsid w:val="00A62828"/>
    <w:rsid w:val="00A62835"/>
    <w:rsid w:val="00A63119"/>
    <w:rsid w:val="00A634FD"/>
    <w:rsid w:val="00A635A8"/>
    <w:rsid w:val="00A63B08"/>
    <w:rsid w:val="00A63D6E"/>
    <w:rsid w:val="00A63DEF"/>
    <w:rsid w:val="00A63E07"/>
    <w:rsid w:val="00A641A8"/>
    <w:rsid w:val="00A64261"/>
    <w:rsid w:val="00A6429C"/>
    <w:rsid w:val="00A64323"/>
    <w:rsid w:val="00A64B01"/>
    <w:rsid w:val="00A64BF8"/>
    <w:rsid w:val="00A65514"/>
    <w:rsid w:val="00A660D3"/>
    <w:rsid w:val="00A663BC"/>
    <w:rsid w:val="00A667DC"/>
    <w:rsid w:val="00A669F5"/>
    <w:rsid w:val="00A66ACA"/>
    <w:rsid w:val="00A66FE9"/>
    <w:rsid w:val="00A6721B"/>
    <w:rsid w:val="00A70308"/>
    <w:rsid w:val="00A70998"/>
    <w:rsid w:val="00A71021"/>
    <w:rsid w:val="00A71125"/>
    <w:rsid w:val="00A7145A"/>
    <w:rsid w:val="00A715CB"/>
    <w:rsid w:val="00A71D18"/>
    <w:rsid w:val="00A71EFA"/>
    <w:rsid w:val="00A72205"/>
    <w:rsid w:val="00A7223F"/>
    <w:rsid w:val="00A724E3"/>
    <w:rsid w:val="00A728FB"/>
    <w:rsid w:val="00A72E3D"/>
    <w:rsid w:val="00A7333E"/>
    <w:rsid w:val="00A736E9"/>
    <w:rsid w:val="00A74E49"/>
    <w:rsid w:val="00A750C0"/>
    <w:rsid w:val="00A76173"/>
    <w:rsid w:val="00A76825"/>
    <w:rsid w:val="00A77127"/>
    <w:rsid w:val="00A773FE"/>
    <w:rsid w:val="00A77CE4"/>
    <w:rsid w:val="00A77F57"/>
    <w:rsid w:val="00A800DD"/>
    <w:rsid w:val="00A80204"/>
    <w:rsid w:val="00A8054D"/>
    <w:rsid w:val="00A8066C"/>
    <w:rsid w:val="00A80794"/>
    <w:rsid w:val="00A8117F"/>
    <w:rsid w:val="00A812C7"/>
    <w:rsid w:val="00A81D4A"/>
    <w:rsid w:val="00A82A85"/>
    <w:rsid w:val="00A8327D"/>
    <w:rsid w:val="00A83772"/>
    <w:rsid w:val="00A83858"/>
    <w:rsid w:val="00A843F4"/>
    <w:rsid w:val="00A8453E"/>
    <w:rsid w:val="00A849A1"/>
    <w:rsid w:val="00A84A70"/>
    <w:rsid w:val="00A85728"/>
    <w:rsid w:val="00A85EA9"/>
    <w:rsid w:val="00A85FCD"/>
    <w:rsid w:val="00A8611E"/>
    <w:rsid w:val="00A863D3"/>
    <w:rsid w:val="00A870AB"/>
    <w:rsid w:val="00A87710"/>
    <w:rsid w:val="00A877E6"/>
    <w:rsid w:val="00A87925"/>
    <w:rsid w:val="00A90016"/>
    <w:rsid w:val="00A909A0"/>
    <w:rsid w:val="00A90CF4"/>
    <w:rsid w:val="00A90E03"/>
    <w:rsid w:val="00A911D2"/>
    <w:rsid w:val="00A91469"/>
    <w:rsid w:val="00A919FF"/>
    <w:rsid w:val="00A91EA6"/>
    <w:rsid w:val="00A91F24"/>
    <w:rsid w:val="00A922DF"/>
    <w:rsid w:val="00A92566"/>
    <w:rsid w:val="00A92E8B"/>
    <w:rsid w:val="00A93EFB"/>
    <w:rsid w:val="00A94371"/>
    <w:rsid w:val="00A9465D"/>
    <w:rsid w:val="00A947C2"/>
    <w:rsid w:val="00A94D7F"/>
    <w:rsid w:val="00A95206"/>
    <w:rsid w:val="00A9547B"/>
    <w:rsid w:val="00A95511"/>
    <w:rsid w:val="00A95C9D"/>
    <w:rsid w:val="00A95D77"/>
    <w:rsid w:val="00A95FEF"/>
    <w:rsid w:val="00A960C4"/>
    <w:rsid w:val="00A960EB"/>
    <w:rsid w:val="00A967CB"/>
    <w:rsid w:val="00A96AE9"/>
    <w:rsid w:val="00A97188"/>
    <w:rsid w:val="00A97692"/>
    <w:rsid w:val="00A979D8"/>
    <w:rsid w:val="00AA03A2"/>
    <w:rsid w:val="00AA0690"/>
    <w:rsid w:val="00AA0B5A"/>
    <w:rsid w:val="00AA0F30"/>
    <w:rsid w:val="00AA13B9"/>
    <w:rsid w:val="00AA1C99"/>
    <w:rsid w:val="00AA1C9D"/>
    <w:rsid w:val="00AA219F"/>
    <w:rsid w:val="00AA25A9"/>
    <w:rsid w:val="00AA269C"/>
    <w:rsid w:val="00AA26E1"/>
    <w:rsid w:val="00AA273C"/>
    <w:rsid w:val="00AA2BF9"/>
    <w:rsid w:val="00AA2E59"/>
    <w:rsid w:val="00AA3157"/>
    <w:rsid w:val="00AA3AFC"/>
    <w:rsid w:val="00AA3FEE"/>
    <w:rsid w:val="00AA402D"/>
    <w:rsid w:val="00AA4253"/>
    <w:rsid w:val="00AA431E"/>
    <w:rsid w:val="00AA43C3"/>
    <w:rsid w:val="00AA4C9C"/>
    <w:rsid w:val="00AA50C4"/>
    <w:rsid w:val="00AA544D"/>
    <w:rsid w:val="00AA5CD4"/>
    <w:rsid w:val="00AA5CEA"/>
    <w:rsid w:val="00AA6459"/>
    <w:rsid w:val="00AA6B66"/>
    <w:rsid w:val="00AA6DC5"/>
    <w:rsid w:val="00AA6DE2"/>
    <w:rsid w:val="00AA6E7E"/>
    <w:rsid w:val="00AA72E2"/>
    <w:rsid w:val="00AA7475"/>
    <w:rsid w:val="00AA783C"/>
    <w:rsid w:val="00AA7A0D"/>
    <w:rsid w:val="00AA7D44"/>
    <w:rsid w:val="00AB07CD"/>
    <w:rsid w:val="00AB0B22"/>
    <w:rsid w:val="00AB107B"/>
    <w:rsid w:val="00AB20C3"/>
    <w:rsid w:val="00AB26AF"/>
    <w:rsid w:val="00AB2B62"/>
    <w:rsid w:val="00AB2D23"/>
    <w:rsid w:val="00AB2F2E"/>
    <w:rsid w:val="00AB30AC"/>
    <w:rsid w:val="00AB31B9"/>
    <w:rsid w:val="00AB3238"/>
    <w:rsid w:val="00AB3267"/>
    <w:rsid w:val="00AB3D6A"/>
    <w:rsid w:val="00AB4498"/>
    <w:rsid w:val="00AB4A64"/>
    <w:rsid w:val="00AB4ECE"/>
    <w:rsid w:val="00AB5AE3"/>
    <w:rsid w:val="00AB6182"/>
    <w:rsid w:val="00AB623F"/>
    <w:rsid w:val="00AB6792"/>
    <w:rsid w:val="00AB688C"/>
    <w:rsid w:val="00AB69B4"/>
    <w:rsid w:val="00AB6C6B"/>
    <w:rsid w:val="00AB796F"/>
    <w:rsid w:val="00AC04E2"/>
    <w:rsid w:val="00AC09FB"/>
    <w:rsid w:val="00AC0D35"/>
    <w:rsid w:val="00AC13AB"/>
    <w:rsid w:val="00AC196F"/>
    <w:rsid w:val="00AC22BD"/>
    <w:rsid w:val="00AC25EC"/>
    <w:rsid w:val="00AC40E7"/>
    <w:rsid w:val="00AC4749"/>
    <w:rsid w:val="00AC52C2"/>
    <w:rsid w:val="00AC5919"/>
    <w:rsid w:val="00AC5FBF"/>
    <w:rsid w:val="00AC649D"/>
    <w:rsid w:val="00AC6855"/>
    <w:rsid w:val="00AC6B31"/>
    <w:rsid w:val="00AD118A"/>
    <w:rsid w:val="00AD11FD"/>
    <w:rsid w:val="00AD16CD"/>
    <w:rsid w:val="00AD1B79"/>
    <w:rsid w:val="00AD270A"/>
    <w:rsid w:val="00AD3A3F"/>
    <w:rsid w:val="00AD3D24"/>
    <w:rsid w:val="00AD42DB"/>
    <w:rsid w:val="00AD4717"/>
    <w:rsid w:val="00AD4AEB"/>
    <w:rsid w:val="00AD5224"/>
    <w:rsid w:val="00AD6629"/>
    <w:rsid w:val="00AD6786"/>
    <w:rsid w:val="00AD6CCF"/>
    <w:rsid w:val="00AD6DCA"/>
    <w:rsid w:val="00AD6DD5"/>
    <w:rsid w:val="00AD6EE6"/>
    <w:rsid w:val="00AD7586"/>
    <w:rsid w:val="00AD7662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94F"/>
    <w:rsid w:val="00AE2DC7"/>
    <w:rsid w:val="00AE36C2"/>
    <w:rsid w:val="00AE3758"/>
    <w:rsid w:val="00AE3A4B"/>
    <w:rsid w:val="00AE420C"/>
    <w:rsid w:val="00AE48FB"/>
    <w:rsid w:val="00AE498B"/>
    <w:rsid w:val="00AE4B8B"/>
    <w:rsid w:val="00AE4E9E"/>
    <w:rsid w:val="00AE53E7"/>
    <w:rsid w:val="00AE540F"/>
    <w:rsid w:val="00AE5462"/>
    <w:rsid w:val="00AE6A41"/>
    <w:rsid w:val="00AE7401"/>
    <w:rsid w:val="00AE75A9"/>
    <w:rsid w:val="00AF0147"/>
    <w:rsid w:val="00AF031F"/>
    <w:rsid w:val="00AF0808"/>
    <w:rsid w:val="00AF0B88"/>
    <w:rsid w:val="00AF1C1F"/>
    <w:rsid w:val="00AF1FDD"/>
    <w:rsid w:val="00AF2071"/>
    <w:rsid w:val="00AF21F7"/>
    <w:rsid w:val="00AF2847"/>
    <w:rsid w:val="00AF2C45"/>
    <w:rsid w:val="00AF2CF8"/>
    <w:rsid w:val="00AF2F7C"/>
    <w:rsid w:val="00AF2F91"/>
    <w:rsid w:val="00AF3A28"/>
    <w:rsid w:val="00AF3B24"/>
    <w:rsid w:val="00AF3B37"/>
    <w:rsid w:val="00AF3E37"/>
    <w:rsid w:val="00AF4218"/>
    <w:rsid w:val="00AF46A0"/>
    <w:rsid w:val="00AF56D1"/>
    <w:rsid w:val="00AF5E2F"/>
    <w:rsid w:val="00AF5F5F"/>
    <w:rsid w:val="00AF604D"/>
    <w:rsid w:val="00AF64A5"/>
    <w:rsid w:val="00AF64B7"/>
    <w:rsid w:val="00AF66CB"/>
    <w:rsid w:val="00AF67AD"/>
    <w:rsid w:val="00AF698A"/>
    <w:rsid w:val="00AF6BBE"/>
    <w:rsid w:val="00AF6C65"/>
    <w:rsid w:val="00AF6E23"/>
    <w:rsid w:val="00AF750A"/>
    <w:rsid w:val="00AF78F0"/>
    <w:rsid w:val="00AF7F91"/>
    <w:rsid w:val="00B00234"/>
    <w:rsid w:val="00B0124C"/>
    <w:rsid w:val="00B01B07"/>
    <w:rsid w:val="00B01B2E"/>
    <w:rsid w:val="00B01CC1"/>
    <w:rsid w:val="00B01D25"/>
    <w:rsid w:val="00B02304"/>
    <w:rsid w:val="00B0270B"/>
    <w:rsid w:val="00B02755"/>
    <w:rsid w:val="00B02A7D"/>
    <w:rsid w:val="00B033E7"/>
    <w:rsid w:val="00B03C0C"/>
    <w:rsid w:val="00B03D11"/>
    <w:rsid w:val="00B03D99"/>
    <w:rsid w:val="00B04CF7"/>
    <w:rsid w:val="00B04F7A"/>
    <w:rsid w:val="00B0558E"/>
    <w:rsid w:val="00B057AF"/>
    <w:rsid w:val="00B06048"/>
    <w:rsid w:val="00B06865"/>
    <w:rsid w:val="00B06945"/>
    <w:rsid w:val="00B06D35"/>
    <w:rsid w:val="00B076A7"/>
    <w:rsid w:val="00B07A6E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80C"/>
    <w:rsid w:val="00B12AE3"/>
    <w:rsid w:val="00B12D27"/>
    <w:rsid w:val="00B13A1B"/>
    <w:rsid w:val="00B13B1E"/>
    <w:rsid w:val="00B13B45"/>
    <w:rsid w:val="00B13F49"/>
    <w:rsid w:val="00B140C5"/>
    <w:rsid w:val="00B1421E"/>
    <w:rsid w:val="00B143E6"/>
    <w:rsid w:val="00B14CD3"/>
    <w:rsid w:val="00B15916"/>
    <w:rsid w:val="00B165F3"/>
    <w:rsid w:val="00B16763"/>
    <w:rsid w:val="00B16A0B"/>
    <w:rsid w:val="00B17B7A"/>
    <w:rsid w:val="00B17E46"/>
    <w:rsid w:val="00B17EC4"/>
    <w:rsid w:val="00B20241"/>
    <w:rsid w:val="00B20AEF"/>
    <w:rsid w:val="00B20C75"/>
    <w:rsid w:val="00B20E03"/>
    <w:rsid w:val="00B20E88"/>
    <w:rsid w:val="00B21394"/>
    <w:rsid w:val="00B2147F"/>
    <w:rsid w:val="00B214D3"/>
    <w:rsid w:val="00B2170F"/>
    <w:rsid w:val="00B2184E"/>
    <w:rsid w:val="00B21D84"/>
    <w:rsid w:val="00B21FDB"/>
    <w:rsid w:val="00B221E7"/>
    <w:rsid w:val="00B22350"/>
    <w:rsid w:val="00B223AA"/>
    <w:rsid w:val="00B2258A"/>
    <w:rsid w:val="00B226B7"/>
    <w:rsid w:val="00B22853"/>
    <w:rsid w:val="00B22DAE"/>
    <w:rsid w:val="00B23809"/>
    <w:rsid w:val="00B23E42"/>
    <w:rsid w:val="00B24230"/>
    <w:rsid w:val="00B24425"/>
    <w:rsid w:val="00B246C7"/>
    <w:rsid w:val="00B2523F"/>
    <w:rsid w:val="00B2543A"/>
    <w:rsid w:val="00B2560E"/>
    <w:rsid w:val="00B25E91"/>
    <w:rsid w:val="00B26185"/>
    <w:rsid w:val="00B2709E"/>
    <w:rsid w:val="00B275BD"/>
    <w:rsid w:val="00B27E05"/>
    <w:rsid w:val="00B302C9"/>
    <w:rsid w:val="00B30599"/>
    <w:rsid w:val="00B306D0"/>
    <w:rsid w:val="00B30B54"/>
    <w:rsid w:val="00B30C9C"/>
    <w:rsid w:val="00B320BE"/>
    <w:rsid w:val="00B323BF"/>
    <w:rsid w:val="00B323DD"/>
    <w:rsid w:val="00B32EDF"/>
    <w:rsid w:val="00B332CD"/>
    <w:rsid w:val="00B33AD1"/>
    <w:rsid w:val="00B33E2D"/>
    <w:rsid w:val="00B34566"/>
    <w:rsid w:val="00B347AD"/>
    <w:rsid w:val="00B34A6E"/>
    <w:rsid w:val="00B34AC1"/>
    <w:rsid w:val="00B34AC3"/>
    <w:rsid w:val="00B3517A"/>
    <w:rsid w:val="00B3568F"/>
    <w:rsid w:val="00B358DC"/>
    <w:rsid w:val="00B35C38"/>
    <w:rsid w:val="00B35C9D"/>
    <w:rsid w:val="00B361D3"/>
    <w:rsid w:val="00B36697"/>
    <w:rsid w:val="00B369D4"/>
    <w:rsid w:val="00B36A10"/>
    <w:rsid w:val="00B36A1D"/>
    <w:rsid w:val="00B36C9E"/>
    <w:rsid w:val="00B36D87"/>
    <w:rsid w:val="00B37072"/>
    <w:rsid w:val="00B373B0"/>
    <w:rsid w:val="00B379DD"/>
    <w:rsid w:val="00B40045"/>
    <w:rsid w:val="00B405F6"/>
    <w:rsid w:val="00B40841"/>
    <w:rsid w:val="00B413EF"/>
    <w:rsid w:val="00B41EFF"/>
    <w:rsid w:val="00B4212C"/>
    <w:rsid w:val="00B42C8D"/>
    <w:rsid w:val="00B42D87"/>
    <w:rsid w:val="00B42DCA"/>
    <w:rsid w:val="00B43257"/>
    <w:rsid w:val="00B43370"/>
    <w:rsid w:val="00B44748"/>
    <w:rsid w:val="00B448CA"/>
    <w:rsid w:val="00B44ACE"/>
    <w:rsid w:val="00B4514B"/>
    <w:rsid w:val="00B451FF"/>
    <w:rsid w:val="00B45377"/>
    <w:rsid w:val="00B46349"/>
    <w:rsid w:val="00B47131"/>
    <w:rsid w:val="00B47653"/>
    <w:rsid w:val="00B50827"/>
    <w:rsid w:val="00B50A42"/>
    <w:rsid w:val="00B50D73"/>
    <w:rsid w:val="00B50F46"/>
    <w:rsid w:val="00B5121E"/>
    <w:rsid w:val="00B51223"/>
    <w:rsid w:val="00B51312"/>
    <w:rsid w:val="00B516AC"/>
    <w:rsid w:val="00B51A7E"/>
    <w:rsid w:val="00B51E32"/>
    <w:rsid w:val="00B522AB"/>
    <w:rsid w:val="00B5241D"/>
    <w:rsid w:val="00B52892"/>
    <w:rsid w:val="00B52F3B"/>
    <w:rsid w:val="00B53A92"/>
    <w:rsid w:val="00B53DAB"/>
    <w:rsid w:val="00B55A74"/>
    <w:rsid w:val="00B55D29"/>
    <w:rsid w:val="00B55D8D"/>
    <w:rsid w:val="00B55FE9"/>
    <w:rsid w:val="00B560CE"/>
    <w:rsid w:val="00B56116"/>
    <w:rsid w:val="00B56540"/>
    <w:rsid w:val="00B57427"/>
    <w:rsid w:val="00B602DD"/>
    <w:rsid w:val="00B60594"/>
    <w:rsid w:val="00B60C0E"/>
    <w:rsid w:val="00B611B5"/>
    <w:rsid w:val="00B621D1"/>
    <w:rsid w:val="00B62885"/>
    <w:rsid w:val="00B630E7"/>
    <w:rsid w:val="00B631DF"/>
    <w:rsid w:val="00B635D5"/>
    <w:rsid w:val="00B63948"/>
    <w:rsid w:val="00B63AFD"/>
    <w:rsid w:val="00B64BB6"/>
    <w:rsid w:val="00B64C5E"/>
    <w:rsid w:val="00B65269"/>
    <w:rsid w:val="00B653A6"/>
    <w:rsid w:val="00B65BC2"/>
    <w:rsid w:val="00B65BDB"/>
    <w:rsid w:val="00B65E93"/>
    <w:rsid w:val="00B6633C"/>
    <w:rsid w:val="00B66489"/>
    <w:rsid w:val="00B66BE1"/>
    <w:rsid w:val="00B6756C"/>
    <w:rsid w:val="00B67B57"/>
    <w:rsid w:val="00B67B89"/>
    <w:rsid w:val="00B67D0D"/>
    <w:rsid w:val="00B704B8"/>
    <w:rsid w:val="00B70B47"/>
    <w:rsid w:val="00B70B7C"/>
    <w:rsid w:val="00B70DC6"/>
    <w:rsid w:val="00B71F28"/>
    <w:rsid w:val="00B71FBA"/>
    <w:rsid w:val="00B724E5"/>
    <w:rsid w:val="00B725A1"/>
    <w:rsid w:val="00B72DAC"/>
    <w:rsid w:val="00B72DD7"/>
    <w:rsid w:val="00B730E5"/>
    <w:rsid w:val="00B731C5"/>
    <w:rsid w:val="00B739D4"/>
    <w:rsid w:val="00B7417B"/>
    <w:rsid w:val="00B74572"/>
    <w:rsid w:val="00B74661"/>
    <w:rsid w:val="00B74AAA"/>
    <w:rsid w:val="00B75236"/>
    <w:rsid w:val="00B75260"/>
    <w:rsid w:val="00B75529"/>
    <w:rsid w:val="00B755BC"/>
    <w:rsid w:val="00B757A9"/>
    <w:rsid w:val="00B75E3B"/>
    <w:rsid w:val="00B760EC"/>
    <w:rsid w:val="00B76DB9"/>
    <w:rsid w:val="00B7777E"/>
    <w:rsid w:val="00B77B10"/>
    <w:rsid w:val="00B80BDF"/>
    <w:rsid w:val="00B80C50"/>
    <w:rsid w:val="00B810A1"/>
    <w:rsid w:val="00B814DD"/>
    <w:rsid w:val="00B81E52"/>
    <w:rsid w:val="00B821E0"/>
    <w:rsid w:val="00B8224B"/>
    <w:rsid w:val="00B8227C"/>
    <w:rsid w:val="00B8278F"/>
    <w:rsid w:val="00B83753"/>
    <w:rsid w:val="00B83BD8"/>
    <w:rsid w:val="00B84241"/>
    <w:rsid w:val="00B84850"/>
    <w:rsid w:val="00B84F22"/>
    <w:rsid w:val="00B85266"/>
    <w:rsid w:val="00B85798"/>
    <w:rsid w:val="00B8584D"/>
    <w:rsid w:val="00B85A8A"/>
    <w:rsid w:val="00B85C55"/>
    <w:rsid w:val="00B86A26"/>
    <w:rsid w:val="00B87FE0"/>
    <w:rsid w:val="00B9023E"/>
    <w:rsid w:val="00B90592"/>
    <w:rsid w:val="00B90920"/>
    <w:rsid w:val="00B90957"/>
    <w:rsid w:val="00B910B1"/>
    <w:rsid w:val="00B91601"/>
    <w:rsid w:val="00B918BA"/>
    <w:rsid w:val="00B91DDE"/>
    <w:rsid w:val="00B924DD"/>
    <w:rsid w:val="00B9259D"/>
    <w:rsid w:val="00B93363"/>
    <w:rsid w:val="00B9350E"/>
    <w:rsid w:val="00B940F0"/>
    <w:rsid w:val="00B94402"/>
    <w:rsid w:val="00B94D43"/>
    <w:rsid w:val="00B95384"/>
    <w:rsid w:val="00B95B93"/>
    <w:rsid w:val="00B95D4A"/>
    <w:rsid w:val="00B96192"/>
    <w:rsid w:val="00B9624C"/>
    <w:rsid w:val="00B96F3E"/>
    <w:rsid w:val="00B971A2"/>
    <w:rsid w:val="00B97246"/>
    <w:rsid w:val="00B972EC"/>
    <w:rsid w:val="00B97741"/>
    <w:rsid w:val="00B9791C"/>
    <w:rsid w:val="00B97A2F"/>
    <w:rsid w:val="00BA0127"/>
    <w:rsid w:val="00BA022A"/>
    <w:rsid w:val="00BA0ABB"/>
    <w:rsid w:val="00BA1331"/>
    <w:rsid w:val="00BA149C"/>
    <w:rsid w:val="00BA153B"/>
    <w:rsid w:val="00BA169A"/>
    <w:rsid w:val="00BA17DB"/>
    <w:rsid w:val="00BA1ADC"/>
    <w:rsid w:val="00BA1D63"/>
    <w:rsid w:val="00BA26CE"/>
    <w:rsid w:val="00BA293B"/>
    <w:rsid w:val="00BA30CD"/>
    <w:rsid w:val="00BA35C8"/>
    <w:rsid w:val="00BA360D"/>
    <w:rsid w:val="00BA3AF1"/>
    <w:rsid w:val="00BA3C9B"/>
    <w:rsid w:val="00BA3F41"/>
    <w:rsid w:val="00BA5024"/>
    <w:rsid w:val="00BA5E6D"/>
    <w:rsid w:val="00BA5EAD"/>
    <w:rsid w:val="00BA669B"/>
    <w:rsid w:val="00BA6D91"/>
    <w:rsid w:val="00BA6FAF"/>
    <w:rsid w:val="00BA7154"/>
    <w:rsid w:val="00BA7715"/>
    <w:rsid w:val="00BA796D"/>
    <w:rsid w:val="00BA7AC9"/>
    <w:rsid w:val="00BA7D45"/>
    <w:rsid w:val="00BA7F2B"/>
    <w:rsid w:val="00BB049D"/>
    <w:rsid w:val="00BB0DC5"/>
    <w:rsid w:val="00BB1469"/>
    <w:rsid w:val="00BB1873"/>
    <w:rsid w:val="00BB1D38"/>
    <w:rsid w:val="00BB1E77"/>
    <w:rsid w:val="00BB1EA4"/>
    <w:rsid w:val="00BB242B"/>
    <w:rsid w:val="00BB2917"/>
    <w:rsid w:val="00BB3229"/>
    <w:rsid w:val="00BB3A81"/>
    <w:rsid w:val="00BB4159"/>
    <w:rsid w:val="00BB4559"/>
    <w:rsid w:val="00BB48EF"/>
    <w:rsid w:val="00BB4E68"/>
    <w:rsid w:val="00BB578B"/>
    <w:rsid w:val="00BB5BC8"/>
    <w:rsid w:val="00BB5BFC"/>
    <w:rsid w:val="00BB6273"/>
    <w:rsid w:val="00BB654E"/>
    <w:rsid w:val="00BB68AD"/>
    <w:rsid w:val="00BB6A13"/>
    <w:rsid w:val="00BB6B20"/>
    <w:rsid w:val="00BB6B30"/>
    <w:rsid w:val="00BB7F04"/>
    <w:rsid w:val="00BC1D34"/>
    <w:rsid w:val="00BC1EAB"/>
    <w:rsid w:val="00BC2935"/>
    <w:rsid w:val="00BC29AE"/>
    <w:rsid w:val="00BC2ACB"/>
    <w:rsid w:val="00BC3429"/>
    <w:rsid w:val="00BC3523"/>
    <w:rsid w:val="00BC3D28"/>
    <w:rsid w:val="00BC3FD3"/>
    <w:rsid w:val="00BC433F"/>
    <w:rsid w:val="00BC4347"/>
    <w:rsid w:val="00BC553C"/>
    <w:rsid w:val="00BC5DEA"/>
    <w:rsid w:val="00BC642D"/>
    <w:rsid w:val="00BC7103"/>
    <w:rsid w:val="00BC7427"/>
    <w:rsid w:val="00BC751F"/>
    <w:rsid w:val="00BC7A5F"/>
    <w:rsid w:val="00BC7AF0"/>
    <w:rsid w:val="00BC7DB9"/>
    <w:rsid w:val="00BC7FA1"/>
    <w:rsid w:val="00BD004D"/>
    <w:rsid w:val="00BD0BDC"/>
    <w:rsid w:val="00BD0E87"/>
    <w:rsid w:val="00BD0F57"/>
    <w:rsid w:val="00BD16D8"/>
    <w:rsid w:val="00BD1F94"/>
    <w:rsid w:val="00BD27CF"/>
    <w:rsid w:val="00BD28C0"/>
    <w:rsid w:val="00BD3038"/>
    <w:rsid w:val="00BD3470"/>
    <w:rsid w:val="00BD351F"/>
    <w:rsid w:val="00BD353B"/>
    <w:rsid w:val="00BD5241"/>
    <w:rsid w:val="00BD5981"/>
    <w:rsid w:val="00BD5BB4"/>
    <w:rsid w:val="00BD6427"/>
    <w:rsid w:val="00BD64DC"/>
    <w:rsid w:val="00BD68BC"/>
    <w:rsid w:val="00BE019D"/>
    <w:rsid w:val="00BE05D7"/>
    <w:rsid w:val="00BE0616"/>
    <w:rsid w:val="00BE06BB"/>
    <w:rsid w:val="00BE06E2"/>
    <w:rsid w:val="00BE08D8"/>
    <w:rsid w:val="00BE0E03"/>
    <w:rsid w:val="00BE17FA"/>
    <w:rsid w:val="00BE1817"/>
    <w:rsid w:val="00BE196E"/>
    <w:rsid w:val="00BE1B40"/>
    <w:rsid w:val="00BE210F"/>
    <w:rsid w:val="00BE2171"/>
    <w:rsid w:val="00BE23EC"/>
    <w:rsid w:val="00BE241B"/>
    <w:rsid w:val="00BE2DD1"/>
    <w:rsid w:val="00BE34EB"/>
    <w:rsid w:val="00BE37B5"/>
    <w:rsid w:val="00BE38D8"/>
    <w:rsid w:val="00BE3EA5"/>
    <w:rsid w:val="00BE3FD8"/>
    <w:rsid w:val="00BE501C"/>
    <w:rsid w:val="00BE5128"/>
    <w:rsid w:val="00BE55D4"/>
    <w:rsid w:val="00BE5734"/>
    <w:rsid w:val="00BE5911"/>
    <w:rsid w:val="00BE5A69"/>
    <w:rsid w:val="00BE633D"/>
    <w:rsid w:val="00BE6350"/>
    <w:rsid w:val="00BE6860"/>
    <w:rsid w:val="00BE6E61"/>
    <w:rsid w:val="00BE7723"/>
    <w:rsid w:val="00BE7A20"/>
    <w:rsid w:val="00BE7B02"/>
    <w:rsid w:val="00BF0204"/>
    <w:rsid w:val="00BF0411"/>
    <w:rsid w:val="00BF0C89"/>
    <w:rsid w:val="00BF11F1"/>
    <w:rsid w:val="00BF16D2"/>
    <w:rsid w:val="00BF1711"/>
    <w:rsid w:val="00BF267C"/>
    <w:rsid w:val="00BF2B8C"/>
    <w:rsid w:val="00BF3045"/>
    <w:rsid w:val="00BF3104"/>
    <w:rsid w:val="00BF33DE"/>
    <w:rsid w:val="00BF3B4A"/>
    <w:rsid w:val="00BF3B5E"/>
    <w:rsid w:val="00BF3EB9"/>
    <w:rsid w:val="00BF3ED7"/>
    <w:rsid w:val="00BF41F0"/>
    <w:rsid w:val="00BF4217"/>
    <w:rsid w:val="00BF446E"/>
    <w:rsid w:val="00BF46CA"/>
    <w:rsid w:val="00BF4774"/>
    <w:rsid w:val="00BF493E"/>
    <w:rsid w:val="00BF5B64"/>
    <w:rsid w:val="00BF5D27"/>
    <w:rsid w:val="00BF5FCF"/>
    <w:rsid w:val="00BF61D7"/>
    <w:rsid w:val="00BF64D8"/>
    <w:rsid w:val="00BF66F8"/>
    <w:rsid w:val="00BF6856"/>
    <w:rsid w:val="00BF6B66"/>
    <w:rsid w:val="00BF6CF4"/>
    <w:rsid w:val="00BF72F2"/>
    <w:rsid w:val="00BF73CB"/>
    <w:rsid w:val="00BF7548"/>
    <w:rsid w:val="00BF756E"/>
    <w:rsid w:val="00BF7571"/>
    <w:rsid w:val="00BF7B26"/>
    <w:rsid w:val="00C001E8"/>
    <w:rsid w:val="00C00CB7"/>
    <w:rsid w:val="00C00F7C"/>
    <w:rsid w:val="00C01898"/>
    <w:rsid w:val="00C019F8"/>
    <w:rsid w:val="00C029B1"/>
    <w:rsid w:val="00C02A0A"/>
    <w:rsid w:val="00C02CD9"/>
    <w:rsid w:val="00C03149"/>
    <w:rsid w:val="00C031DC"/>
    <w:rsid w:val="00C033E9"/>
    <w:rsid w:val="00C0366C"/>
    <w:rsid w:val="00C03714"/>
    <w:rsid w:val="00C0384A"/>
    <w:rsid w:val="00C03C47"/>
    <w:rsid w:val="00C03C82"/>
    <w:rsid w:val="00C04321"/>
    <w:rsid w:val="00C0499A"/>
    <w:rsid w:val="00C04AAF"/>
    <w:rsid w:val="00C04E9E"/>
    <w:rsid w:val="00C05474"/>
    <w:rsid w:val="00C058FE"/>
    <w:rsid w:val="00C0629F"/>
    <w:rsid w:val="00C062F6"/>
    <w:rsid w:val="00C06C82"/>
    <w:rsid w:val="00C06F7F"/>
    <w:rsid w:val="00C06FDA"/>
    <w:rsid w:val="00C07332"/>
    <w:rsid w:val="00C07395"/>
    <w:rsid w:val="00C076F5"/>
    <w:rsid w:val="00C07723"/>
    <w:rsid w:val="00C102F5"/>
    <w:rsid w:val="00C10660"/>
    <w:rsid w:val="00C10BFE"/>
    <w:rsid w:val="00C11421"/>
    <w:rsid w:val="00C12EF2"/>
    <w:rsid w:val="00C1336C"/>
    <w:rsid w:val="00C134B1"/>
    <w:rsid w:val="00C134BE"/>
    <w:rsid w:val="00C13F4A"/>
    <w:rsid w:val="00C14EC3"/>
    <w:rsid w:val="00C14F2B"/>
    <w:rsid w:val="00C1522E"/>
    <w:rsid w:val="00C15496"/>
    <w:rsid w:val="00C15518"/>
    <w:rsid w:val="00C15686"/>
    <w:rsid w:val="00C156D0"/>
    <w:rsid w:val="00C162A4"/>
    <w:rsid w:val="00C162B8"/>
    <w:rsid w:val="00C162D9"/>
    <w:rsid w:val="00C16877"/>
    <w:rsid w:val="00C16979"/>
    <w:rsid w:val="00C17237"/>
    <w:rsid w:val="00C17326"/>
    <w:rsid w:val="00C1761D"/>
    <w:rsid w:val="00C1787B"/>
    <w:rsid w:val="00C17BCD"/>
    <w:rsid w:val="00C17E53"/>
    <w:rsid w:val="00C2028B"/>
    <w:rsid w:val="00C20CC6"/>
    <w:rsid w:val="00C20D7A"/>
    <w:rsid w:val="00C2155E"/>
    <w:rsid w:val="00C21FA0"/>
    <w:rsid w:val="00C21FD9"/>
    <w:rsid w:val="00C220BB"/>
    <w:rsid w:val="00C220C1"/>
    <w:rsid w:val="00C227D9"/>
    <w:rsid w:val="00C22CBB"/>
    <w:rsid w:val="00C2307C"/>
    <w:rsid w:val="00C24287"/>
    <w:rsid w:val="00C24458"/>
    <w:rsid w:val="00C24ADF"/>
    <w:rsid w:val="00C24BEB"/>
    <w:rsid w:val="00C25180"/>
    <w:rsid w:val="00C25B87"/>
    <w:rsid w:val="00C25E90"/>
    <w:rsid w:val="00C2650C"/>
    <w:rsid w:val="00C2675B"/>
    <w:rsid w:val="00C26784"/>
    <w:rsid w:val="00C2702C"/>
    <w:rsid w:val="00C275F4"/>
    <w:rsid w:val="00C304E3"/>
    <w:rsid w:val="00C31263"/>
    <w:rsid w:val="00C312D7"/>
    <w:rsid w:val="00C3274E"/>
    <w:rsid w:val="00C32DDF"/>
    <w:rsid w:val="00C332E1"/>
    <w:rsid w:val="00C3364E"/>
    <w:rsid w:val="00C33AF6"/>
    <w:rsid w:val="00C33F99"/>
    <w:rsid w:val="00C34060"/>
    <w:rsid w:val="00C3416C"/>
    <w:rsid w:val="00C343A1"/>
    <w:rsid w:val="00C3446B"/>
    <w:rsid w:val="00C3466F"/>
    <w:rsid w:val="00C34925"/>
    <w:rsid w:val="00C34BA0"/>
    <w:rsid w:val="00C34F19"/>
    <w:rsid w:val="00C350A2"/>
    <w:rsid w:val="00C352D0"/>
    <w:rsid w:val="00C4085A"/>
    <w:rsid w:val="00C4088F"/>
    <w:rsid w:val="00C40DD4"/>
    <w:rsid w:val="00C40E54"/>
    <w:rsid w:val="00C411CD"/>
    <w:rsid w:val="00C412CC"/>
    <w:rsid w:val="00C415D4"/>
    <w:rsid w:val="00C41F8B"/>
    <w:rsid w:val="00C42727"/>
    <w:rsid w:val="00C42E33"/>
    <w:rsid w:val="00C42FF8"/>
    <w:rsid w:val="00C43003"/>
    <w:rsid w:val="00C4397F"/>
    <w:rsid w:val="00C439FC"/>
    <w:rsid w:val="00C43DEA"/>
    <w:rsid w:val="00C43F6E"/>
    <w:rsid w:val="00C43FE8"/>
    <w:rsid w:val="00C4404E"/>
    <w:rsid w:val="00C45221"/>
    <w:rsid w:val="00C45620"/>
    <w:rsid w:val="00C45E81"/>
    <w:rsid w:val="00C45F79"/>
    <w:rsid w:val="00C463BD"/>
    <w:rsid w:val="00C465F1"/>
    <w:rsid w:val="00C467AB"/>
    <w:rsid w:val="00C47350"/>
    <w:rsid w:val="00C47B91"/>
    <w:rsid w:val="00C500CD"/>
    <w:rsid w:val="00C50249"/>
    <w:rsid w:val="00C50A21"/>
    <w:rsid w:val="00C50AFB"/>
    <w:rsid w:val="00C50D46"/>
    <w:rsid w:val="00C514D0"/>
    <w:rsid w:val="00C51992"/>
    <w:rsid w:val="00C51C13"/>
    <w:rsid w:val="00C51CEA"/>
    <w:rsid w:val="00C51F6D"/>
    <w:rsid w:val="00C52217"/>
    <w:rsid w:val="00C52265"/>
    <w:rsid w:val="00C52B68"/>
    <w:rsid w:val="00C52D48"/>
    <w:rsid w:val="00C53B35"/>
    <w:rsid w:val="00C53BAD"/>
    <w:rsid w:val="00C53DFB"/>
    <w:rsid w:val="00C53FC9"/>
    <w:rsid w:val="00C54142"/>
    <w:rsid w:val="00C544D9"/>
    <w:rsid w:val="00C5460F"/>
    <w:rsid w:val="00C548BA"/>
    <w:rsid w:val="00C54CC3"/>
    <w:rsid w:val="00C54FF9"/>
    <w:rsid w:val="00C552A0"/>
    <w:rsid w:val="00C552C0"/>
    <w:rsid w:val="00C55EEF"/>
    <w:rsid w:val="00C561D6"/>
    <w:rsid w:val="00C56E6A"/>
    <w:rsid w:val="00C572CC"/>
    <w:rsid w:val="00C57350"/>
    <w:rsid w:val="00C57A8D"/>
    <w:rsid w:val="00C57DD8"/>
    <w:rsid w:val="00C600AF"/>
    <w:rsid w:val="00C60217"/>
    <w:rsid w:val="00C603FF"/>
    <w:rsid w:val="00C60FF7"/>
    <w:rsid w:val="00C614C1"/>
    <w:rsid w:val="00C6154A"/>
    <w:rsid w:val="00C61CA0"/>
    <w:rsid w:val="00C61F16"/>
    <w:rsid w:val="00C62061"/>
    <w:rsid w:val="00C624C2"/>
    <w:rsid w:val="00C6254A"/>
    <w:rsid w:val="00C62713"/>
    <w:rsid w:val="00C627CA"/>
    <w:rsid w:val="00C62F97"/>
    <w:rsid w:val="00C635A3"/>
    <w:rsid w:val="00C6393F"/>
    <w:rsid w:val="00C63E88"/>
    <w:rsid w:val="00C64116"/>
    <w:rsid w:val="00C647B1"/>
    <w:rsid w:val="00C64FC9"/>
    <w:rsid w:val="00C66293"/>
    <w:rsid w:val="00C6638B"/>
    <w:rsid w:val="00C66A10"/>
    <w:rsid w:val="00C66C69"/>
    <w:rsid w:val="00C66D07"/>
    <w:rsid w:val="00C67344"/>
    <w:rsid w:val="00C673F8"/>
    <w:rsid w:val="00C67D56"/>
    <w:rsid w:val="00C7034C"/>
    <w:rsid w:val="00C70430"/>
    <w:rsid w:val="00C705CE"/>
    <w:rsid w:val="00C70CE5"/>
    <w:rsid w:val="00C71817"/>
    <w:rsid w:val="00C72576"/>
    <w:rsid w:val="00C72881"/>
    <w:rsid w:val="00C72F99"/>
    <w:rsid w:val="00C73077"/>
    <w:rsid w:val="00C736FA"/>
    <w:rsid w:val="00C738F5"/>
    <w:rsid w:val="00C73A19"/>
    <w:rsid w:val="00C73DFD"/>
    <w:rsid w:val="00C73EE2"/>
    <w:rsid w:val="00C73F04"/>
    <w:rsid w:val="00C74379"/>
    <w:rsid w:val="00C74933"/>
    <w:rsid w:val="00C74CA1"/>
    <w:rsid w:val="00C7511E"/>
    <w:rsid w:val="00C75B66"/>
    <w:rsid w:val="00C75C4B"/>
    <w:rsid w:val="00C75E64"/>
    <w:rsid w:val="00C7641F"/>
    <w:rsid w:val="00C76A03"/>
    <w:rsid w:val="00C76E39"/>
    <w:rsid w:val="00C76E66"/>
    <w:rsid w:val="00C76EE2"/>
    <w:rsid w:val="00C7729B"/>
    <w:rsid w:val="00C7741A"/>
    <w:rsid w:val="00C77449"/>
    <w:rsid w:val="00C7758F"/>
    <w:rsid w:val="00C77ABA"/>
    <w:rsid w:val="00C806E0"/>
    <w:rsid w:val="00C80B3B"/>
    <w:rsid w:val="00C82274"/>
    <w:rsid w:val="00C8249F"/>
    <w:rsid w:val="00C8251F"/>
    <w:rsid w:val="00C82616"/>
    <w:rsid w:val="00C8276C"/>
    <w:rsid w:val="00C829F7"/>
    <w:rsid w:val="00C82B1C"/>
    <w:rsid w:val="00C83183"/>
    <w:rsid w:val="00C832A3"/>
    <w:rsid w:val="00C8331A"/>
    <w:rsid w:val="00C833AB"/>
    <w:rsid w:val="00C83848"/>
    <w:rsid w:val="00C846EA"/>
    <w:rsid w:val="00C852B8"/>
    <w:rsid w:val="00C852DF"/>
    <w:rsid w:val="00C85826"/>
    <w:rsid w:val="00C859A4"/>
    <w:rsid w:val="00C85CAD"/>
    <w:rsid w:val="00C85CB3"/>
    <w:rsid w:val="00C85F69"/>
    <w:rsid w:val="00C863A1"/>
    <w:rsid w:val="00C863C4"/>
    <w:rsid w:val="00C864C3"/>
    <w:rsid w:val="00C8656C"/>
    <w:rsid w:val="00C868BB"/>
    <w:rsid w:val="00C868C1"/>
    <w:rsid w:val="00C86C94"/>
    <w:rsid w:val="00C87410"/>
    <w:rsid w:val="00C876F6"/>
    <w:rsid w:val="00C87711"/>
    <w:rsid w:val="00C87F88"/>
    <w:rsid w:val="00C90091"/>
    <w:rsid w:val="00C90658"/>
    <w:rsid w:val="00C90B26"/>
    <w:rsid w:val="00C90E5B"/>
    <w:rsid w:val="00C90EE3"/>
    <w:rsid w:val="00C9108E"/>
    <w:rsid w:val="00C9112B"/>
    <w:rsid w:val="00C9146B"/>
    <w:rsid w:val="00C91510"/>
    <w:rsid w:val="00C91763"/>
    <w:rsid w:val="00C91823"/>
    <w:rsid w:val="00C91C56"/>
    <w:rsid w:val="00C92BDD"/>
    <w:rsid w:val="00C93072"/>
    <w:rsid w:val="00C933E9"/>
    <w:rsid w:val="00C9349B"/>
    <w:rsid w:val="00C938F0"/>
    <w:rsid w:val="00C939D6"/>
    <w:rsid w:val="00C93A5A"/>
    <w:rsid w:val="00C93E1B"/>
    <w:rsid w:val="00C940C0"/>
    <w:rsid w:val="00C94220"/>
    <w:rsid w:val="00C944EA"/>
    <w:rsid w:val="00C95224"/>
    <w:rsid w:val="00C95351"/>
    <w:rsid w:val="00C9541B"/>
    <w:rsid w:val="00C954F8"/>
    <w:rsid w:val="00C95A44"/>
    <w:rsid w:val="00C95D85"/>
    <w:rsid w:val="00C95E14"/>
    <w:rsid w:val="00C961D6"/>
    <w:rsid w:val="00C9621B"/>
    <w:rsid w:val="00C96AE6"/>
    <w:rsid w:val="00C979CD"/>
    <w:rsid w:val="00CA07F7"/>
    <w:rsid w:val="00CA0934"/>
    <w:rsid w:val="00CA0AFE"/>
    <w:rsid w:val="00CA0B74"/>
    <w:rsid w:val="00CA0BBA"/>
    <w:rsid w:val="00CA1081"/>
    <w:rsid w:val="00CA11CD"/>
    <w:rsid w:val="00CA11D9"/>
    <w:rsid w:val="00CA14F4"/>
    <w:rsid w:val="00CA1A38"/>
    <w:rsid w:val="00CA2704"/>
    <w:rsid w:val="00CA28A1"/>
    <w:rsid w:val="00CA29B9"/>
    <w:rsid w:val="00CA2C96"/>
    <w:rsid w:val="00CA2EA5"/>
    <w:rsid w:val="00CA35FF"/>
    <w:rsid w:val="00CA36F0"/>
    <w:rsid w:val="00CA3ADE"/>
    <w:rsid w:val="00CA3BA9"/>
    <w:rsid w:val="00CA3EDF"/>
    <w:rsid w:val="00CA3F34"/>
    <w:rsid w:val="00CA50CE"/>
    <w:rsid w:val="00CA51AF"/>
    <w:rsid w:val="00CA5768"/>
    <w:rsid w:val="00CA57F9"/>
    <w:rsid w:val="00CA5854"/>
    <w:rsid w:val="00CA585D"/>
    <w:rsid w:val="00CA610C"/>
    <w:rsid w:val="00CA61B9"/>
    <w:rsid w:val="00CA64C5"/>
    <w:rsid w:val="00CA64D5"/>
    <w:rsid w:val="00CA6541"/>
    <w:rsid w:val="00CA664B"/>
    <w:rsid w:val="00CA69FF"/>
    <w:rsid w:val="00CA6FDB"/>
    <w:rsid w:val="00CA7355"/>
    <w:rsid w:val="00CA745B"/>
    <w:rsid w:val="00CA7638"/>
    <w:rsid w:val="00CA7C97"/>
    <w:rsid w:val="00CB00DC"/>
    <w:rsid w:val="00CB00F3"/>
    <w:rsid w:val="00CB0460"/>
    <w:rsid w:val="00CB0496"/>
    <w:rsid w:val="00CB0CA3"/>
    <w:rsid w:val="00CB1CF7"/>
    <w:rsid w:val="00CB2323"/>
    <w:rsid w:val="00CB2AA2"/>
    <w:rsid w:val="00CB2CD9"/>
    <w:rsid w:val="00CB3311"/>
    <w:rsid w:val="00CB3A8B"/>
    <w:rsid w:val="00CB41F9"/>
    <w:rsid w:val="00CB49A2"/>
    <w:rsid w:val="00CB4A91"/>
    <w:rsid w:val="00CB4CA6"/>
    <w:rsid w:val="00CB5125"/>
    <w:rsid w:val="00CB588C"/>
    <w:rsid w:val="00CB5B0D"/>
    <w:rsid w:val="00CB6170"/>
    <w:rsid w:val="00CB6539"/>
    <w:rsid w:val="00CB679C"/>
    <w:rsid w:val="00CB68B8"/>
    <w:rsid w:val="00CB6B25"/>
    <w:rsid w:val="00CB6FBE"/>
    <w:rsid w:val="00CB72F2"/>
    <w:rsid w:val="00CB7AD7"/>
    <w:rsid w:val="00CB7B73"/>
    <w:rsid w:val="00CB7FA1"/>
    <w:rsid w:val="00CC00AE"/>
    <w:rsid w:val="00CC0280"/>
    <w:rsid w:val="00CC049A"/>
    <w:rsid w:val="00CC0DC1"/>
    <w:rsid w:val="00CC115B"/>
    <w:rsid w:val="00CC1341"/>
    <w:rsid w:val="00CC164D"/>
    <w:rsid w:val="00CC1732"/>
    <w:rsid w:val="00CC1952"/>
    <w:rsid w:val="00CC19F9"/>
    <w:rsid w:val="00CC1C50"/>
    <w:rsid w:val="00CC1FA2"/>
    <w:rsid w:val="00CC2396"/>
    <w:rsid w:val="00CC2D36"/>
    <w:rsid w:val="00CC30A3"/>
    <w:rsid w:val="00CC318D"/>
    <w:rsid w:val="00CC3F2C"/>
    <w:rsid w:val="00CC4D57"/>
    <w:rsid w:val="00CC4E7D"/>
    <w:rsid w:val="00CC4F21"/>
    <w:rsid w:val="00CC4F4E"/>
    <w:rsid w:val="00CC5110"/>
    <w:rsid w:val="00CC560E"/>
    <w:rsid w:val="00CC56AD"/>
    <w:rsid w:val="00CC5E2A"/>
    <w:rsid w:val="00CC5EB0"/>
    <w:rsid w:val="00CC68E0"/>
    <w:rsid w:val="00CC6DBB"/>
    <w:rsid w:val="00CC6E4C"/>
    <w:rsid w:val="00CC71E0"/>
    <w:rsid w:val="00CC7460"/>
    <w:rsid w:val="00CC760C"/>
    <w:rsid w:val="00CC7809"/>
    <w:rsid w:val="00CC7C70"/>
    <w:rsid w:val="00CD0068"/>
    <w:rsid w:val="00CD0468"/>
    <w:rsid w:val="00CD063B"/>
    <w:rsid w:val="00CD0B62"/>
    <w:rsid w:val="00CD13C1"/>
    <w:rsid w:val="00CD1DB2"/>
    <w:rsid w:val="00CD1E09"/>
    <w:rsid w:val="00CD209B"/>
    <w:rsid w:val="00CD2121"/>
    <w:rsid w:val="00CD29CE"/>
    <w:rsid w:val="00CD3154"/>
    <w:rsid w:val="00CD331C"/>
    <w:rsid w:val="00CD373E"/>
    <w:rsid w:val="00CD408B"/>
    <w:rsid w:val="00CD4298"/>
    <w:rsid w:val="00CD45DC"/>
    <w:rsid w:val="00CD4683"/>
    <w:rsid w:val="00CD4757"/>
    <w:rsid w:val="00CD4961"/>
    <w:rsid w:val="00CD49DB"/>
    <w:rsid w:val="00CD4C3D"/>
    <w:rsid w:val="00CD5200"/>
    <w:rsid w:val="00CD5420"/>
    <w:rsid w:val="00CD55E8"/>
    <w:rsid w:val="00CD5729"/>
    <w:rsid w:val="00CD58F1"/>
    <w:rsid w:val="00CD5A43"/>
    <w:rsid w:val="00CD5C55"/>
    <w:rsid w:val="00CD5E0F"/>
    <w:rsid w:val="00CD61BF"/>
    <w:rsid w:val="00CD6324"/>
    <w:rsid w:val="00CD656F"/>
    <w:rsid w:val="00CD67B9"/>
    <w:rsid w:val="00CD6CC9"/>
    <w:rsid w:val="00CD6CCC"/>
    <w:rsid w:val="00CD6CEB"/>
    <w:rsid w:val="00CD70F1"/>
    <w:rsid w:val="00CD76EF"/>
    <w:rsid w:val="00CD7EC9"/>
    <w:rsid w:val="00CE0293"/>
    <w:rsid w:val="00CE0504"/>
    <w:rsid w:val="00CE098C"/>
    <w:rsid w:val="00CE0D82"/>
    <w:rsid w:val="00CE0DDD"/>
    <w:rsid w:val="00CE10A6"/>
    <w:rsid w:val="00CE1237"/>
    <w:rsid w:val="00CE16C1"/>
    <w:rsid w:val="00CE1F80"/>
    <w:rsid w:val="00CE23BA"/>
    <w:rsid w:val="00CE2663"/>
    <w:rsid w:val="00CE2EFC"/>
    <w:rsid w:val="00CE2FD3"/>
    <w:rsid w:val="00CE3458"/>
    <w:rsid w:val="00CE399D"/>
    <w:rsid w:val="00CE3E26"/>
    <w:rsid w:val="00CE4B29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09B6"/>
    <w:rsid w:val="00CF148F"/>
    <w:rsid w:val="00CF1518"/>
    <w:rsid w:val="00CF1552"/>
    <w:rsid w:val="00CF1692"/>
    <w:rsid w:val="00CF1A36"/>
    <w:rsid w:val="00CF1D35"/>
    <w:rsid w:val="00CF2253"/>
    <w:rsid w:val="00CF2ADA"/>
    <w:rsid w:val="00CF2C2C"/>
    <w:rsid w:val="00CF2D36"/>
    <w:rsid w:val="00CF2D44"/>
    <w:rsid w:val="00CF32F6"/>
    <w:rsid w:val="00CF35D0"/>
    <w:rsid w:val="00CF453A"/>
    <w:rsid w:val="00CF469C"/>
    <w:rsid w:val="00CF4DB5"/>
    <w:rsid w:val="00CF4DB9"/>
    <w:rsid w:val="00CF526D"/>
    <w:rsid w:val="00CF539E"/>
    <w:rsid w:val="00CF58CF"/>
    <w:rsid w:val="00CF5C59"/>
    <w:rsid w:val="00CF5D1B"/>
    <w:rsid w:val="00CF6084"/>
    <w:rsid w:val="00CF637A"/>
    <w:rsid w:val="00CF68D0"/>
    <w:rsid w:val="00CF6EB9"/>
    <w:rsid w:val="00CF7587"/>
    <w:rsid w:val="00D000A3"/>
    <w:rsid w:val="00D00975"/>
    <w:rsid w:val="00D01097"/>
    <w:rsid w:val="00D012FC"/>
    <w:rsid w:val="00D016CD"/>
    <w:rsid w:val="00D029DA"/>
    <w:rsid w:val="00D02C6B"/>
    <w:rsid w:val="00D03639"/>
    <w:rsid w:val="00D03941"/>
    <w:rsid w:val="00D03D2A"/>
    <w:rsid w:val="00D04149"/>
    <w:rsid w:val="00D04890"/>
    <w:rsid w:val="00D048DB"/>
    <w:rsid w:val="00D04F18"/>
    <w:rsid w:val="00D05370"/>
    <w:rsid w:val="00D05E6A"/>
    <w:rsid w:val="00D05E6B"/>
    <w:rsid w:val="00D06368"/>
    <w:rsid w:val="00D06C7E"/>
    <w:rsid w:val="00D072E0"/>
    <w:rsid w:val="00D074E6"/>
    <w:rsid w:val="00D07ABF"/>
    <w:rsid w:val="00D07E74"/>
    <w:rsid w:val="00D10277"/>
    <w:rsid w:val="00D108A1"/>
    <w:rsid w:val="00D10E19"/>
    <w:rsid w:val="00D10F8C"/>
    <w:rsid w:val="00D11341"/>
    <w:rsid w:val="00D1141D"/>
    <w:rsid w:val="00D118BA"/>
    <w:rsid w:val="00D11F5D"/>
    <w:rsid w:val="00D12BD9"/>
    <w:rsid w:val="00D13A25"/>
    <w:rsid w:val="00D13BCC"/>
    <w:rsid w:val="00D13CA9"/>
    <w:rsid w:val="00D13E52"/>
    <w:rsid w:val="00D14C6F"/>
    <w:rsid w:val="00D14D7A"/>
    <w:rsid w:val="00D15292"/>
    <w:rsid w:val="00D16363"/>
    <w:rsid w:val="00D1647F"/>
    <w:rsid w:val="00D16C33"/>
    <w:rsid w:val="00D17030"/>
    <w:rsid w:val="00D1723D"/>
    <w:rsid w:val="00D17538"/>
    <w:rsid w:val="00D179DB"/>
    <w:rsid w:val="00D207ED"/>
    <w:rsid w:val="00D21376"/>
    <w:rsid w:val="00D21936"/>
    <w:rsid w:val="00D225B6"/>
    <w:rsid w:val="00D22659"/>
    <w:rsid w:val="00D22775"/>
    <w:rsid w:val="00D234DF"/>
    <w:rsid w:val="00D2376F"/>
    <w:rsid w:val="00D237BC"/>
    <w:rsid w:val="00D23BD9"/>
    <w:rsid w:val="00D23D72"/>
    <w:rsid w:val="00D241EB"/>
    <w:rsid w:val="00D24C2A"/>
    <w:rsid w:val="00D2528E"/>
    <w:rsid w:val="00D2542A"/>
    <w:rsid w:val="00D255CF"/>
    <w:rsid w:val="00D255D6"/>
    <w:rsid w:val="00D25DD5"/>
    <w:rsid w:val="00D25FFA"/>
    <w:rsid w:val="00D2674C"/>
    <w:rsid w:val="00D26CFF"/>
    <w:rsid w:val="00D26E9E"/>
    <w:rsid w:val="00D26F47"/>
    <w:rsid w:val="00D26FC3"/>
    <w:rsid w:val="00D27689"/>
    <w:rsid w:val="00D27D75"/>
    <w:rsid w:val="00D30525"/>
    <w:rsid w:val="00D30C38"/>
    <w:rsid w:val="00D31246"/>
    <w:rsid w:val="00D320F3"/>
    <w:rsid w:val="00D323EA"/>
    <w:rsid w:val="00D32925"/>
    <w:rsid w:val="00D32CBF"/>
    <w:rsid w:val="00D32FBA"/>
    <w:rsid w:val="00D334DE"/>
    <w:rsid w:val="00D345D2"/>
    <w:rsid w:val="00D347F4"/>
    <w:rsid w:val="00D34983"/>
    <w:rsid w:val="00D34DDC"/>
    <w:rsid w:val="00D34EAE"/>
    <w:rsid w:val="00D3575C"/>
    <w:rsid w:val="00D35B80"/>
    <w:rsid w:val="00D35E5B"/>
    <w:rsid w:val="00D35F8D"/>
    <w:rsid w:val="00D3676B"/>
    <w:rsid w:val="00D369EF"/>
    <w:rsid w:val="00D37BFF"/>
    <w:rsid w:val="00D37CC4"/>
    <w:rsid w:val="00D37D2B"/>
    <w:rsid w:val="00D403B4"/>
    <w:rsid w:val="00D40DA1"/>
    <w:rsid w:val="00D41C78"/>
    <w:rsid w:val="00D41D78"/>
    <w:rsid w:val="00D41F9E"/>
    <w:rsid w:val="00D42752"/>
    <w:rsid w:val="00D431A5"/>
    <w:rsid w:val="00D43490"/>
    <w:rsid w:val="00D4360D"/>
    <w:rsid w:val="00D43867"/>
    <w:rsid w:val="00D440C1"/>
    <w:rsid w:val="00D44541"/>
    <w:rsid w:val="00D44BDE"/>
    <w:rsid w:val="00D454F2"/>
    <w:rsid w:val="00D4578E"/>
    <w:rsid w:val="00D45E3D"/>
    <w:rsid w:val="00D4745A"/>
    <w:rsid w:val="00D47697"/>
    <w:rsid w:val="00D476C3"/>
    <w:rsid w:val="00D4783E"/>
    <w:rsid w:val="00D47CB0"/>
    <w:rsid w:val="00D50B20"/>
    <w:rsid w:val="00D50B71"/>
    <w:rsid w:val="00D50D6D"/>
    <w:rsid w:val="00D50DCA"/>
    <w:rsid w:val="00D5177E"/>
    <w:rsid w:val="00D51A98"/>
    <w:rsid w:val="00D51AF9"/>
    <w:rsid w:val="00D52975"/>
    <w:rsid w:val="00D52D02"/>
    <w:rsid w:val="00D53300"/>
    <w:rsid w:val="00D534B9"/>
    <w:rsid w:val="00D534E9"/>
    <w:rsid w:val="00D53A1C"/>
    <w:rsid w:val="00D53A1E"/>
    <w:rsid w:val="00D53CA5"/>
    <w:rsid w:val="00D53D46"/>
    <w:rsid w:val="00D547C2"/>
    <w:rsid w:val="00D5491B"/>
    <w:rsid w:val="00D54B23"/>
    <w:rsid w:val="00D54E5D"/>
    <w:rsid w:val="00D55431"/>
    <w:rsid w:val="00D55478"/>
    <w:rsid w:val="00D55A9F"/>
    <w:rsid w:val="00D55BDE"/>
    <w:rsid w:val="00D55D61"/>
    <w:rsid w:val="00D55F0C"/>
    <w:rsid w:val="00D568B4"/>
    <w:rsid w:val="00D5775B"/>
    <w:rsid w:val="00D57CB6"/>
    <w:rsid w:val="00D57DED"/>
    <w:rsid w:val="00D57EB1"/>
    <w:rsid w:val="00D601AA"/>
    <w:rsid w:val="00D6065E"/>
    <w:rsid w:val="00D607A7"/>
    <w:rsid w:val="00D6083B"/>
    <w:rsid w:val="00D609EA"/>
    <w:rsid w:val="00D60BF9"/>
    <w:rsid w:val="00D61097"/>
    <w:rsid w:val="00D61B5D"/>
    <w:rsid w:val="00D61C50"/>
    <w:rsid w:val="00D61DB9"/>
    <w:rsid w:val="00D61EF9"/>
    <w:rsid w:val="00D6242B"/>
    <w:rsid w:val="00D62512"/>
    <w:rsid w:val="00D6301E"/>
    <w:rsid w:val="00D634DB"/>
    <w:rsid w:val="00D640D3"/>
    <w:rsid w:val="00D644E4"/>
    <w:rsid w:val="00D64C44"/>
    <w:rsid w:val="00D65056"/>
    <w:rsid w:val="00D65951"/>
    <w:rsid w:val="00D6689B"/>
    <w:rsid w:val="00D66A3F"/>
    <w:rsid w:val="00D66D0D"/>
    <w:rsid w:val="00D676AF"/>
    <w:rsid w:val="00D6778A"/>
    <w:rsid w:val="00D677EA"/>
    <w:rsid w:val="00D67A2B"/>
    <w:rsid w:val="00D67E6D"/>
    <w:rsid w:val="00D70E70"/>
    <w:rsid w:val="00D7109F"/>
    <w:rsid w:val="00D71152"/>
    <w:rsid w:val="00D71490"/>
    <w:rsid w:val="00D7162C"/>
    <w:rsid w:val="00D72C11"/>
    <w:rsid w:val="00D72DA1"/>
    <w:rsid w:val="00D7304B"/>
    <w:rsid w:val="00D7307D"/>
    <w:rsid w:val="00D7352D"/>
    <w:rsid w:val="00D73586"/>
    <w:rsid w:val="00D73C1B"/>
    <w:rsid w:val="00D73C82"/>
    <w:rsid w:val="00D749E2"/>
    <w:rsid w:val="00D74D4F"/>
    <w:rsid w:val="00D74F7E"/>
    <w:rsid w:val="00D752CC"/>
    <w:rsid w:val="00D753F9"/>
    <w:rsid w:val="00D75480"/>
    <w:rsid w:val="00D755AA"/>
    <w:rsid w:val="00D75A5B"/>
    <w:rsid w:val="00D75B2E"/>
    <w:rsid w:val="00D76026"/>
    <w:rsid w:val="00D76240"/>
    <w:rsid w:val="00D76246"/>
    <w:rsid w:val="00D762AF"/>
    <w:rsid w:val="00D762BD"/>
    <w:rsid w:val="00D763CA"/>
    <w:rsid w:val="00D7682B"/>
    <w:rsid w:val="00D76F26"/>
    <w:rsid w:val="00D77AF9"/>
    <w:rsid w:val="00D8073D"/>
    <w:rsid w:val="00D81397"/>
    <w:rsid w:val="00D81403"/>
    <w:rsid w:val="00D817A9"/>
    <w:rsid w:val="00D81887"/>
    <w:rsid w:val="00D81A7F"/>
    <w:rsid w:val="00D821F1"/>
    <w:rsid w:val="00D8230A"/>
    <w:rsid w:val="00D82432"/>
    <w:rsid w:val="00D824E2"/>
    <w:rsid w:val="00D82669"/>
    <w:rsid w:val="00D8296B"/>
    <w:rsid w:val="00D83217"/>
    <w:rsid w:val="00D84B77"/>
    <w:rsid w:val="00D8504E"/>
    <w:rsid w:val="00D856D4"/>
    <w:rsid w:val="00D856F1"/>
    <w:rsid w:val="00D85AC1"/>
    <w:rsid w:val="00D8698C"/>
    <w:rsid w:val="00D86FF7"/>
    <w:rsid w:val="00D87046"/>
    <w:rsid w:val="00D87D26"/>
    <w:rsid w:val="00D902E9"/>
    <w:rsid w:val="00D90358"/>
    <w:rsid w:val="00D90747"/>
    <w:rsid w:val="00D90886"/>
    <w:rsid w:val="00D9096C"/>
    <w:rsid w:val="00D90A83"/>
    <w:rsid w:val="00D90FB4"/>
    <w:rsid w:val="00D914D3"/>
    <w:rsid w:val="00D919FD"/>
    <w:rsid w:val="00D91EC7"/>
    <w:rsid w:val="00D9204E"/>
    <w:rsid w:val="00D9223D"/>
    <w:rsid w:val="00D930A9"/>
    <w:rsid w:val="00D93189"/>
    <w:rsid w:val="00D93A36"/>
    <w:rsid w:val="00D93A50"/>
    <w:rsid w:val="00D95A03"/>
    <w:rsid w:val="00D9607A"/>
    <w:rsid w:val="00D96231"/>
    <w:rsid w:val="00D96495"/>
    <w:rsid w:val="00D96DFF"/>
    <w:rsid w:val="00D9733A"/>
    <w:rsid w:val="00D979B3"/>
    <w:rsid w:val="00DA0B47"/>
    <w:rsid w:val="00DA160D"/>
    <w:rsid w:val="00DA18FF"/>
    <w:rsid w:val="00DA1A88"/>
    <w:rsid w:val="00DA1E06"/>
    <w:rsid w:val="00DA21C2"/>
    <w:rsid w:val="00DA23FD"/>
    <w:rsid w:val="00DA24F5"/>
    <w:rsid w:val="00DA25C3"/>
    <w:rsid w:val="00DA2966"/>
    <w:rsid w:val="00DA2A00"/>
    <w:rsid w:val="00DA2A02"/>
    <w:rsid w:val="00DA2C00"/>
    <w:rsid w:val="00DA2D68"/>
    <w:rsid w:val="00DA2E2C"/>
    <w:rsid w:val="00DA3030"/>
    <w:rsid w:val="00DA30F3"/>
    <w:rsid w:val="00DA3157"/>
    <w:rsid w:val="00DA3200"/>
    <w:rsid w:val="00DA33E0"/>
    <w:rsid w:val="00DA407F"/>
    <w:rsid w:val="00DA46F6"/>
    <w:rsid w:val="00DA4C24"/>
    <w:rsid w:val="00DA4D38"/>
    <w:rsid w:val="00DA51BC"/>
    <w:rsid w:val="00DA5371"/>
    <w:rsid w:val="00DA5771"/>
    <w:rsid w:val="00DA5C87"/>
    <w:rsid w:val="00DA5DEE"/>
    <w:rsid w:val="00DA5E57"/>
    <w:rsid w:val="00DA6729"/>
    <w:rsid w:val="00DA6DFB"/>
    <w:rsid w:val="00DA7294"/>
    <w:rsid w:val="00DA7FF9"/>
    <w:rsid w:val="00DB04DF"/>
    <w:rsid w:val="00DB05A8"/>
    <w:rsid w:val="00DB060C"/>
    <w:rsid w:val="00DB0D63"/>
    <w:rsid w:val="00DB18E1"/>
    <w:rsid w:val="00DB1A79"/>
    <w:rsid w:val="00DB1B79"/>
    <w:rsid w:val="00DB1C54"/>
    <w:rsid w:val="00DB1E30"/>
    <w:rsid w:val="00DB229B"/>
    <w:rsid w:val="00DB2533"/>
    <w:rsid w:val="00DB29A3"/>
    <w:rsid w:val="00DB2B6C"/>
    <w:rsid w:val="00DB2D1E"/>
    <w:rsid w:val="00DB3184"/>
    <w:rsid w:val="00DB39A9"/>
    <w:rsid w:val="00DB4154"/>
    <w:rsid w:val="00DB437A"/>
    <w:rsid w:val="00DB4479"/>
    <w:rsid w:val="00DB44D8"/>
    <w:rsid w:val="00DB45A7"/>
    <w:rsid w:val="00DB470C"/>
    <w:rsid w:val="00DB4AD7"/>
    <w:rsid w:val="00DB4E7C"/>
    <w:rsid w:val="00DB5525"/>
    <w:rsid w:val="00DB5B0F"/>
    <w:rsid w:val="00DB74FB"/>
    <w:rsid w:val="00DB7683"/>
    <w:rsid w:val="00DB76B3"/>
    <w:rsid w:val="00DC01B2"/>
    <w:rsid w:val="00DC02BA"/>
    <w:rsid w:val="00DC0AED"/>
    <w:rsid w:val="00DC0D59"/>
    <w:rsid w:val="00DC0E15"/>
    <w:rsid w:val="00DC10D8"/>
    <w:rsid w:val="00DC146C"/>
    <w:rsid w:val="00DC18CB"/>
    <w:rsid w:val="00DC1CC4"/>
    <w:rsid w:val="00DC316E"/>
    <w:rsid w:val="00DC3408"/>
    <w:rsid w:val="00DC375A"/>
    <w:rsid w:val="00DC3BA4"/>
    <w:rsid w:val="00DC3EBD"/>
    <w:rsid w:val="00DC4197"/>
    <w:rsid w:val="00DC4504"/>
    <w:rsid w:val="00DC4C07"/>
    <w:rsid w:val="00DC5119"/>
    <w:rsid w:val="00DC571A"/>
    <w:rsid w:val="00DC59AA"/>
    <w:rsid w:val="00DC61EB"/>
    <w:rsid w:val="00DC6519"/>
    <w:rsid w:val="00DC6986"/>
    <w:rsid w:val="00DC6AD9"/>
    <w:rsid w:val="00DC753A"/>
    <w:rsid w:val="00DC78FE"/>
    <w:rsid w:val="00DC7BE7"/>
    <w:rsid w:val="00DC7F3D"/>
    <w:rsid w:val="00DD04D8"/>
    <w:rsid w:val="00DD08AB"/>
    <w:rsid w:val="00DD0D56"/>
    <w:rsid w:val="00DD0E60"/>
    <w:rsid w:val="00DD0F33"/>
    <w:rsid w:val="00DD10EC"/>
    <w:rsid w:val="00DD1392"/>
    <w:rsid w:val="00DD16B2"/>
    <w:rsid w:val="00DD16FF"/>
    <w:rsid w:val="00DD17AB"/>
    <w:rsid w:val="00DD20C5"/>
    <w:rsid w:val="00DD21A2"/>
    <w:rsid w:val="00DD2A6E"/>
    <w:rsid w:val="00DD2D79"/>
    <w:rsid w:val="00DD2F91"/>
    <w:rsid w:val="00DD33ED"/>
    <w:rsid w:val="00DD361E"/>
    <w:rsid w:val="00DD3B04"/>
    <w:rsid w:val="00DD3DA7"/>
    <w:rsid w:val="00DD40DC"/>
    <w:rsid w:val="00DD4177"/>
    <w:rsid w:val="00DD42DF"/>
    <w:rsid w:val="00DD4597"/>
    <w:rsid w:val="00DD4FB0"/>
    <w:rsid w:val="00DD5120"/>
    <w:rsid w:val="00DD5186"/>
    <w:rsid w:val="00DD518F"/>
    <w:rsid w:val="00DD5394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DD9"/>
    <w:rsid w:val="00DE0E76"/>
    <w:rsid w:val="00DE0F9B"/>
    <w:rsid w:val="00DE0FB2"/>
    <w:rsid w:val="00DE14C7"/>
    <w:rsid w:val="00DE1875"/>
    <w:rsid w:val="00DE1DB3"/>
    <w:rsid w:val="00DE210A"/>
    <w:rsid w:val="00DE223B"/>
    <w:rsid w:val="00DE26CB"/>
    <w:rsid w:val="00DE2D9E"/>
    <w:rsid w:val="00DE2EF7"/>
    <w:rsid w:val="00DE319C"/>
    <w:rsid w:val="00DE33DA"/>
    <w:rsid w:val="00DE3A30"/>
    <w:rsid w:val="00DE3DA4"/>
    <w:rsid w:val="00DE3E87"/>
    <w:rsid w:val="00DE43FE"/>
    <w:rsid w:val="00DE4436"/>
    <w:rsid w:val="00DE460F"/>
    <w:rsid w:val="00DE472C"/>
    <w:rsid w:val="00DE5291"/>
    <w:rsid w:val="00DE58D2"/>
    <w:rsid w:val="00DE5B43"/>
    <w:rsid w:val="00DE62C8"/>
    <w:rsid w:val="00DE6368"/>
    <w:rsid w:val="00DE673A"/>
    <w:rsid w:val="00DE7243"/>
    <w:rsid w:val="00DE7843"/>
    <w:rsid w:val="00DF041A"/>
    <w:rsid w:val="00DF0626"/>
    <w:rsid w:val="00DF0749"/>
    <w:rsid w:val="00DF0BF4"/>
    <w:rsid w:val="00DF0F13"/>
    <w:rsid w:val="00DF11DD"/>
    <w:rsid w:val="00DF169F"/>
    <w:rsid w:val="00DF2820"/>
    <w:rsid w:val="00DF3116"/>
    <w:rsid w:val="00DF44EA"/>
    <w:rsid w:val="00DF4567"/>
    <w:rsid w:val="00DF4996"/>
    <w:rsid w:val="00DF4AF3"/>
    <w:rsid w:val="00DF4C87"/>
    <w:rsid w:val="00DF525F"/>
    <w:rsid w:val="00DF577E"/>
    <w:rsid w:val="00DF5A8C"/>
    <w:rsid w:val="00DF5F55"/>
    <w:rsid w:val="00DF61B8"/>
    <w:rsid w:val="00DF61CD"/>
    <w:rsid w:val="00DF6D1B"/>
    <w:rsid w:val="00DF7018"/>
    <w:rsid w:val="00DF70FB"/>
    <w:rsid w:val="00DF7878"/>
    <w:rsid w:val="00DF7E14"/>
    <w:rsid w:val="00E00244"/>
    <w:rsid w:val="00E005AD"/>
    <w:rsid w:val="00E005B6"/>
    <w:rsid w:val="00E00868"/>
    <w:rsid w:val="00E00CDE"/>
    <w:rsid w:val="00E00DCA"/>
    <w:rsid w:val="00E00DDC"/>
    <w:rsid w:val="00E017E1"/>
    <w:rsid w:val="00E030B4"/>
    <w:rsid w:val="00E0394D"/>
    <w:rsid w:val="00E0437D"/>
    <w:rsid w:val="00E045DD"/>
    <w:rsid w:val="00E04997"/>
    <w:rsid w:val="00E04B67"/>
    <w:rsid w:val="00E04C38"/>
    <w:rsid w:val="00E05ABB"/>
    <w:rsid w:val="00E05FFC"/>
    <w:rsid w:val="00E06446"/>
    <w:rsid w:val="00E06BE2"/>
    <w:rsid w:val="00E06F18"/>
    <w:rsid w:val="00E07297"/>
    <w:rsid w:val="00E07868"/>
    <w:rsid w:val="00E07AE5"/>
    <w:rsid w:val="00E104F0"/>
    <w:rsid w:val="00E1057F"/>
    <w:rsid w:val="00E10FF4"/>
    <w:rsid w:val="00E110B4"/>
    <w:rsid w:val="00E114B5"/>
    <w:rsid w:val="00E117E8"/>
    <w:rsid w:val="00E11D90"/>
    <w:rsid w:val="00E12DEF"/>
    <w:rsid w:val="00E13328"/>
    <w:rsid w:val="00E13524"/>
    <w:rsid w:val="00E1393A"/>
    <w:rsid w:val="00E1393B"/>
    <w:rsid w:val="00E13E78"/>
    <w:rsid w:val="00E13FE1"/>
    <w:rsid w:val="00E1442E"/>
    <w:rsid w:val="00E1477A"/>
    <w:rsid w:val="00E14A38"/>
    <w:rsid w:val="00E14FB2"/>
    <w:rsid w:val="00E1505B"/>
    <w:rsid w:val="00E15184"/>
    <w:rsid w:val="00E155A7"/>
    <w:rsid w:val="00E162DB"/>
    <w:rsid w:val="00E166D2"/>
    <w:rsid w:val="00E16E3B"/>
    <w:rsid w:val="00E17301"/>
    <w:rsid w:val="00E202B9"/>
    <w:rsid w:val="00E2067A"/>
    <w:rsid w:val="00E20C81"/>
    <w:rsid w:val="00E20D52"/>
    <w:rsid w:val="00E20FF9"/>
    <w:rsid w:val="00E214E4"/>
    <w:rsid w:val="00E21871"/>
    <w:rsid w:val="00E21ABA"/>
    <w:rsid w:val="00E21B92"/>
    <w:rsid w:val="00E222B2"/>
    <w:rsid w:val="00E229EA"/>
    <w:rsid w:val="00E22A1F"/>
    <w:rsid w:val="00E22DE9"/>
    <w:rsid w:val="00E23194"/>
    <w:rsid w:val="00E232F5"/>
    <w:rsid w:val="00E23308"/>
    <w:rsid w:val="00E234C5"/>
    <w:rsid w:val="00E24006"/>
    <w:rsid w:val="00E249BB"/>
    <w:rsid w:val="00E249DC"/>
    <w:rsid w:val="00E24C93"/>
    <w:rsid w:val="00E24FFF"/>
    <w:rsid w:val="00E251D4"/>
    <w:rsid w:val="00E252D3"/>
    <w:rsid w:val="00E25813"/>
    <w:rsid w:val="00E25D07"/>
    <w:rsid w:val="00E268C1"/>
    <w:rsid w:val="00E26947"/>
    <w:rsid w:val="00E271C0"/>
    <w:rsid w:val="00E27297"/>
    <w:rsid w:val="00E275D9"/>
    <w:rsid w:val="00E27B7E"/>
    <w:rsid w:val="00E27FBD"/>
    <w:rsid w:val="00E30015"/>
    <w:rsid w:val="00E30466"/>
    <w:rsid w:val="00E30EEE"/>
    <w:rsid w:val="00E312EF"/>
    <w:rsid w:val="00E315A1"/>
    <w:rsid w:val="00E323AF"/>
    <w:rsid w:val="00E32471"/>
    <w:rsid w:val="00E32536"/>
    <w:rsid w:val="00E32944"/>
    <w:rsid w:val="00E32BCA"/>
    <w:rsid w:val="00E32D90"/>
    <w:rsid w:val="00E32F31"/>
    <w:rsid w:val="00E3422A"/>
    <w:rsid w:val="00E3438C"/>
    <w:rsid w:val="00E34403"/>
    <w:rsid w:val="00E344FB"/>
    <w:rsid w:val="00E34680"/>
    <w:rsid w:val="00E347BA"/>
    <w:rsid w:val="00E3517D"/>
    <w:rsid w:val="00E357CB"/>
    <w:rsid w:val="00E35ABA"/>
    <w:rsid w:val="00E36185"/>
    <w:rsid w:val="00E36A3E"/>
    <w:rsid w:val="00E36CF6"/>
    <w:rsid w:val="00E370F3"/>
    <w:rsid w:val="00E37191"/>
    <w:rsid w:val="00E37604"/>
    <w:rsid w:val="00E3763B"/>
    <w:rsid w:val="00E37814"/>
    <w:rsid w:val="00E378EC"/>
    <w:rsid w:val="00E37CA3"/>
    <w:rsid w:val="00E37E7C"/>
    <w:rsid w:val="00E400C4"/>
    <w:rsid w:val="00E40145"/>
    <w:rsid w:val="00E4045C"/>
    <w:rsid w:val="00E4047E"/>
    <w:rsid w:val="00E4054D"/>
    <w:rsid w:val="00E4087F"/>
    <w:rsid w:val="00E411A1"/>
    <w:rsid w:val="00E4173B"/>
    <w:rsid w:val="00E41D20"/>
    <w:rsid w:val="00E41F6B"/>
    <w:rsid w:val="00E42BD7"/>
    <w:rsid w:val="00E43344"/>
    <w:rsid w:val="00E433FA"/>
    <w:rsid w:val="00E435B8"/>
    <w:rsid w:val="00E43B7A"/>
    <w:rsid w:val="00E43BED"/>
    <w:rsid w:val="00E43E00"/>
    <w:rsid w:val="00E43FB7"/>
    <w:rsid w:val="00E44265"/>
    <w:rsid w:val="00E44CB1"/>
    <w:rsid w:val="00E44F0F"/>
    <w:rsid w:val="00E467C2"/>
    <w:rsid w:val="00E46D04"/>
    <w:rsid w:val="00E471DE"/>
    <w:rsid w:val="00E474C7"/>
    <w:rsid w:val="00E4753C"/>
    <w:rsid w:val="00E47C97"/>
    <w:rsid w:val="00E47EC7"/>
    <w:rsid w:val="00E50165"/>
    <w:rsid w:val="00E50684"/>
    <w:rsid w:val="00E50D7D"/>
    <w:rsid w:val="00E50F3C"/>
    <w:rsid w:val="00E51FA6"/>
    <w:rsid w:val="00E52206"/>
    <w:rsid w:val="00E5256F"/>
    <w:rsid w:val="00E5279B"/>
    <w:rsid w:val="00E528A9"/>
    <w:rsid w:val="00E52AE4"/>
    <w:rsid w:val="00E52D04"/>
    <w:rsid w:val="00E532EA"/>
    <w:rsid w:val="00E533C2"/>
    <w:rsid w:val="00E536C9"/>
    <w:rsid w:val="00E53783"/>
    <w:rsid w:val="00E53E15"/>
    <w:rsid w:val="00E541DA"/>
    <w:rsid w:val="00E545CA"/>
    <w:rsid w:val="00E54A1D"/>
    <w:rsid w:val="00E54E1E"/>
    <w:rsid w:val="00E54E62"/>
    <w:rsid w:val="00E554F8"/>
    <w:rsid w:val="00E5578E"/>
    <w:rsid w:val="00E55A4C"/>
    <w:rsid w:val="00E55D77"/>
    <w:rsid w:val="00E55F03"/>
    <w:rsid w:val="00E5616B"/>
    <w:rsid w:val="00E567DE"/>
    <w:rsid w:val="00E57127"/>
    <w:rsid w:val="00E57180"/>
    <w:rsid w:val="00E57342"/>
    <w:rsid w:val="00E5753B"/>
    <w:rsid w:val="00E57F75"/>
    <w:rsid w:val="00E601BE"/>
    <w:rsid w:val="00E605C2"/>
    <w:rsid w:val="00E60708"/>
    <w:rsid w:val="00E60A45"/>
    <w:rsid w:val="00E60C08"/>
    <w:rsid w:val="00E61346"/>
    <w:rsid w:val="00E61890"/>
    <w:rsid w:val="00E61E82"/>
    <w:rsid w:val="00E61FE3"/>
    <w:rsid w:val="00E6228E"/>
    <w:rsid w:val="00E62746"/>
    <w:rsid w:val="00E62E8A"/>
    <w:rsid w:val="00E630DB"/>
    <w:rsid w:val="00E63550"/>
    <w:rsid w:val="00E6356D"/>
    <w:rsid w:val="00E63923"/>
    <w:rsid w:val="00E63C8C"/>
    <w:rsid w:val="00E6446D"/>
    <w:rsid w:val="00E64810"/>
    <w:rsid w:val="00E64A17"/>
    <w:rsid w:val="00E64D5E"/>
    <w:rsid w:val="00E64F6A"/>
    <w:rsid w:val="00E652FC"/>
    <w:rsid w:val="00E65AA0"/>
    <w:rsid w:val="00E65B7E"/>
    <w:rsid w:val="00E65F2F"/>
    <w:rsid w:val="00E66850"/>
    <w:rsid w:val="00E669B6"/>
    <w:rsid w:val="00E66E31"/>
    <w:rsid w:val="00E671E9"/>
    <w:rsid w:val="00E67493"/>
    <w:rsid w:val="00E6798F"/>
    <w:rsid w:val="00E70451"/>
    <w:rsid w:val="00E70506"/>
    <w:rsid w:val="00E705CE"/>
    <w:rsid w:val="00E7077E"/>
    <w:rsid w:val="00E70976"/>
    <w:rsid w:val="00E70982"/>
    <w:rsid w:val="00E70C06"/>
    <w:rsid w:val="00E70CCE"/>
    <w:rsid w:val="00E70E87"/>
    <w:rsid w:val="00E71693"/>
    <w:rsid w:val="00E71A69"/>
    <w:rsid w:val="00E7206C"/>
    <w:rsid w:val="00E72170"/>
    <w:rsid w:val="00E7242A"/>
    <w:rsid w:val="00E727DC"/>
    <w:rsid w:val="00E72D31"/>
    <w:rsid w:val="00E74019"/>
    <w:rsid w:val="00E7433F"/>
    <w:rsid w:val="00E745B0"/>
    <w:rsid w:val="00E74B10"/>
    <w:rsid w:val="00E750CB"/>
    <w:rsid w:val="00E7517E"/>
    <w:rsid w:val="00E757EB"/>
    <w:rsid w:val="00E76553"/>
    <w:rsid w:val="00E767AB"/>
    <w:rsid w:val="00E76C27"/>
    <w:rsid w:val="00E77452"/>
    <w:rsid w:val="00E77961"/>
    <w:rsid w:val="00E779B2"/>
    <w:rsid w:val="00E8035C"/>
    <w:rsid w:val="00E80B81"/>
    <w:rsid w:val="00E80EB1"/>
    <w:rsid w:val="00E8194C"/>
    <w:rsid w:val="00E81C9F"/>
    <w:rsid w:val="00E81D80"/>
    <w:rsid w:val="00E8204F"/>
    <w:rsid w:val="00E82444"/>
    <w:rsid w:val="00E84151"/>
    <w:rsid w:val="00E84572"/>
    <w:rsid w:val="00E85406"/>
    <w:rsid w:val="00E85458"/>
    <w:rsid w:val="00E85FB6"/>
    <w:rsid w:val="00E86287"/>
    <w:rsid w:val="00E86767"/>
    <w:rsid w:val="00E8683F"/>
    <w:rsid w:val="00E86993"/>
    <w:rsid w:val="00E86C6C"/>
    <w:rsid w:val="00E86E17"/>
    <w:rsid w:val="00E870C2"/>
    <w:rsid w:val="00E879F4"/>
    <w:rsid w:val="00E87A9D"/>
    <w:rsid w:val="00E90A98"/>
    <w:rsid w:val="00E9149D"/>
    <w:rsid w:val="00E91660"/>
    <w:rsid w:val="00E917DD"/>
    <w:rsid w:val="00E91A2C"/>
    <w:rsid w:val="00E91D70"/>
    <w:rsid w:val="00E91DF1"/>
    <w:rsid w:val="00E92A51"/>
    <w:rsid w:val="00E92E24"/>
    <w:rsid w:val="00E937F7"/>
    <w:rsid w:val="00E940DD"/>
    <w:rsid w:val="00E942CD"/>
    <w:rsid w:val="00E947FD"/>
    <w:rsid w:val="00E9484C"/>
    <w:rsid w:val="00E948B6"/>
    <w:rsid w:val="00E94AFB"/>
    <w:rsid w:val="00E94EEF"/>
    <w:rsid w:val="00E9677B"/>
    <w:rsid w:val="00E967BA"/>
    <w:rsid w:val="00E967C4"/>
    <w:rsid w:val="00E96B82"/>
    <w:rsid w:val="00E97872"/>
    <w:rsid w:val="00E978CA"/>
    <w:rsid w:val="00E97D7F"/>
    <w:rsid w:val="00E97E24"/>
    <w:rsid w:val="00EA008A"/>
    <w:rsid w:val="00EA0544"/>
    <w:rsid w:val="00EA0F95"/>
    <w:rsid w:val="00EA1082"/>
    <w:rsid w:val="00EA112A"/>
    <w:rsid w:val="00EA170F"/>
    <w:rsid w:val="00EA194B"/>
    <w:rsid w:val="00EA1971"/>
    <w:rsid w:val="00EA2E50"/>
    <w:rsid w:val="00EA2FF5"/>
    <w:rsid w:val="00EA3075"/>
    <w:rsid w:val="00EA3276"/>
    <w:rsid w:val="00EA357D"/>
    <w:rsid w:val="00EA37AF"/>
    <w:rsid w:val="00EA38D7"/>
    <w:rsid w:val="00EA3A2B"/>
    <w:rsid w:val="00EA3DD3"/>
    <w:rsid w:val="00EA40C2"/>
    <w:rsid w:val="00EA43A8"/>
    <w:rsid w:val="00EA46BA"/>
    <w:rsid w:val="00EA4D14"/>
    <w:rsid w:val="00EA4E3C"/>
    <w:rsid w:val="00EA4F1F"/>
    <w:rsid w:val="00EA53A3"/>
    <w:rsid w:val="00EA595C"/>
    <w:rsid w:val="00EA5A78"/>
    <w:rsid w:val="00EA6592"/>
    <w:rsid w:val="00EA6599"/>
    <w:rsid w:val="00EA66C6"/>
    <w:rsid w:val="00EA6831"/>
    <w:rsid w:val="00EA6B94"/>
    <w:rsid w:val="00EA6F87"/>
    <w:rsid w:val="00EA6FFE"/>
    <w:rsid w:val="00EA7413"/>
    <w:rsid w:val="00EA7504"/>
    <w:rsid w:val="00EA75D0"/>
    <w:rsid w:val="00EA7826"/>
    <w:rsid w:val="00EA79C0"/>
    <w:rsid w:val="00EA7DCC"/>
    <w:rsid w:val="00EB0484"/>
    <w:rsid w:val="00EB0CA5"/>
    <w:rsid w:val="00EB13BE"/>
    <w:rsid w:val="00EB1B78"/>
    <w:rsid w:val="00EB1E2C"/>
    <w:rsid w:val="00EB21D6"/>
    <w:rsid w:val="00EB25ED"/>
    <w:rsid w:val="00EB33A0"/>
    <w:rsid w:val="00EB3B2E"/>
    <w:rsid w:val="00EB4847"/>
    <w:rsid w:val="00EB4B81"/>
    <w:rsid w:val="00EB50C5"/>
    <w:rsid w:val="00EB5416"/>
    <w:rsid w:val="00EB5497"/>
    <w:rsid w:val="00EB5DBA"/>
    <w:rsid w:val="00EB6452"/>
    <w:rsid w:val="00EB6D79"/>
    <w:rsid w:val="00EB7337"/>
    <w:rsid w:val="00EB73CE"/>
    <w:rsid w:val="00EB76A5"/>
    <w:rsid w:val="00EB7812"/>
    <w:rsid w:val="00EC047C"/>
    <w:rsid w:val="00EC0A2D"/>
    <w:rsid w:val="00EC0D89"/>
    <w:rsid w:val="00EC0DFB"/>
    <w:rsid w:val="00EC1000"/>
    <w:rsid w:val="00EC1575"/>
    <w:rsid w:val="00EC15D6"/>
    <w:rsid w:val="00EC1609"/>
    <w:rsid w:val="00EC1688"/>
    <w:rsid w:val="00EC2996"/>
    <w:rsid w:val="00EC29DF"/>
    <w:rsid w:val="00EC2B3D"/>
    <w:rsid w:val="00EC2F8C"/>
    <w:rsid w:val="00EC398F"/>
    <w:rsid w:val="00EC3A28"/>
    <w:rsid w:val="00EC3DDF"/>
    <w:rsid w:val="00EC4A69"/>
    <w:rsid w:val="00EC53D1"/>
    <w:rsid w:val="00EC54C7"/>
    <w:rsid w:val="00EC5682"/>
    <w:rsid w:val="00EC58DE"/>
    <w:rsid w:val="00EC5D50"/>
    <w:rsid w:val="00EC624A"/>
    <w:rsid w:val="00EC6852"/>
    <w:rsid w:val="00EC6C1E"/>
    <w:rsid w:val="00EC733C"/>
    <w:rsid w:val="00EC7ADE"/>
    <w:rsid w:val="00ED03CB"/>
    <w:rsid w:val="00ED0AA1"/>
    <w:rsid w:val="00ED171B"/>
    <w:rsid w:val="00ED19F9"/>
    <w:rsid w:val="00ED238E"/>
    <w:rsid w:val="00ED2DD8"/>
    <w:rsid w:val="00ED2E95"/>
    <w:rsid w:val="00ED30B0"/>
    <w:rsid w:val="00ED3A9E"/>
    <w:rsid w:val="00ED4119"/>
    <w:rsid w:val="00ED453A"/>
    <w:rsid w:val="00ED5108"/>
    <w:rsid w:val="00ED52C1"/>
    <w:rsid w:val="00ED53B5"/>
    <w:rsid w:val="00ED56DC"/>
    <w:rsid w:val="00ED5705"/>
    <w:rsid w:val="00ED5868"/>
    <w:rsid w:val="00ED5B11"/>
    <w:rsid w:val="00ED5CAC"/>
    <w:rsid w:val="00ED5E2F"/>
    <w:rsid w:val="00ED7106"/>
    <w:rsid w:val="00ED760E"/>
    <w:rsid w:val="00ED76E2"/>
    <w:rsid w:val="00ED7936"/>
    <w:rsid w:val="00ED7BCA"/>
    <w:rsid w:val="00EE0010"/>
    <w:rsid w:val="00EE0A43"/>
    <w:rsid w:val="00EE0B41"/>
    <w:rsid w:val="00EE0B43"/>
    <w:rsid w:val="00EE0BF8"/>
    <w:rsid w:val="00EE0CAB"/>
    <w:rsid w:val="00EE0EE5"/>
    <w:rsid w:val="00EE0F1D"/>
    <w:rsid w:val="00EE1260"/>
    <w:rsid w:val="00EE171E"/>
    <w:rsid w:val="00EE1AEC"/>
    <w:rsid w:val="00EE2959"/>
    <w:rsid w:val="00EE29C3"/>
    <w:rsid w:val="00EE2A77"/>
    <w:rsid w:val="00EE2EE6"/>
    <w:rsid w:val="00EE35C1"/>
    <w:rsid w:val="00EE3E81"/>
    <w:rsid w:val="00EE3F6B"/>
    <w:rsid w:val="00EE408F"/>
    <w:rsid w:val="00EE431D"/>
    <w:rsid w:val="00EE467E"/>
    <w:rsid w:val="00EE49D9"/>
    <w:rsid w:val="00EE4AD4"/>
    <w:rsid w:val="00EE4F1F"/>
    <w:rsid w:val="00EE51A4"/>
    <w:rsid w:val="00EE55CA"/>
    <w:rsid w:val="00EE6505"/>
    <w:rsid w:val="00EE6F88"/>
    <w:rsid w:val="00EE6F8C"/>
    <w:rsid w:val="00EE7140"/>
    <w:rsid w:val="00EE73B1"/>
    <w:rsid w:val="00EE7912"/>
    <w:rsid w:val="00EE7EE6"/>
    <w:rsid w:val="00EF017C"/>
    <w:rsid w:val="00EF0490"/>
    <w:rsid w:val="00EF0C10"/>
    <w:rsid w:val="00EF13E6"/>
    <w:rsid w:val="00EF1F24"/>
    <w:rsid w:val="00EF23A1"/>
    <w:rsid w:val="00EF2AE3"/>
    <w:rsid w:val="00EF2BE8"/>
    <w:rsid w:val="00EF2C14"/>
    <w:rsid w:val="00EF2DF7"/>
    <w:rsid w:val="00EF35A3"/>
    <w:rsid w:val="00EF37D8"/>
    <w:rsid w:val="00EF392A"/>
    <w:rsid w:val="00EF3A69"/>
    <w:rsid w:val="00EF4425"/>
    <w:rsid w:val="00EF4787"/>
    <w:rsid w:val="00EF4C36"/>
    <w:rsid w:val="00EF4CF5"/>
    <w:rsid w:val="00EF4F84"/>
    <w:rsid w:val="00EF4FA0"/>
    <w:rsid w:val="00EF4FA6"/>
    <w:rsid w:val="00EF53A9"/>
    <w:rsid w:val="00EF541D"/>
    <w:rsid w:val="00EF5568"/>
    <w:rsid w:val="00EF5610"/>
    <w:rsid w:val="00EF5D48"/>
    <w:rsid w:val="00EF736F"/>
    <w:rsid w:val="00EF78ED"/>
    <w:rsid w:val="00EF7947"/>
    <w:rsid w:val="00EF7B74"/>
    <w:rsid w:val="00EF7E5A"/>
    <w:rsid w:val="00F00E36"/>
    <w:rsid w:val="00F01037"/>
    <w:rsid w:val="00F014FA"/>
    <w:rsid w:val="00F015DF"/>
    <w:rsid w:val="00F02138"/>
    <w:rsid w:val="00F0229A"/>
    <w:rsid w:val="00F02666"/>
    <w:rsid w:val="00F02C8B"/>
    <w:rsid w:val="00F03005"/>
    <w:rsid w:val="00F033A2"/>
    <w:rsid w:val="00F0349F"/>
    <w:rsid w:val="00F03FEA"/>
    <w:rsid w:val="00F04255"/>
    <w:rsid w:val="00F04707"/>
    <w:rsid w:val="00F0477F"/>
    <w:rsid w:val="00F04ADE"/>
    <w:rsid w:val="00F04F13"/>
    <w:rsid w:val="00F050C5"/>
    <w:rsid w:val="00F05D6D"/>
    <w:rsid w:val="00F06740"/>
    <w:rsid w:val="00F06853"/>
    <w:rsid w:val="00F077FD"/>
    <w:rsid w:val="00F07810"/>
    <w:rsid w:val="00F07C0A"/>
    <w:rsid w:val="00F07DA7"/>
    <w:rsid w:val="00F10363"/>
    <w:rsid w:val="00F10A18"/>
    <w:rsid w:val="00F10B8B"/>
    <w:rsid w:val="00F10F6E"/>
    <w:rsid w:val="00F1162A"/>
    <w:rsid w:val="00F11645"/>
    <w:rsid w:val="00F11905"/>
    <w:rsid w:val="00F11F3F"/>
    <w:rsid w:val="00F12594"/>
    <w:rsid w:val="00F12AE8"/>
    <w:rsid w:val="00F12CE0"/>
    <w:rsid w:val="00F12FC4"/>
    <w:rsid w:val="00F147EE"/>
    <w:rsid w:val="00F14CD0"/>
    <w:rsid w:val="00F14D57"/>
    <w:rsid w:val="00F14D96"/>
    <w:rsid w:val="00F14DA5"/>
    <w:rsid w:val="00F15F30"/>
    <w:rsid w:val="00F16BB6"/>
    <w:rsid w:val="00F16DD9"/>
    <w:rsid w:val="00F16E44"/>
    <w:rsid w:val="00F16FA0"/>
    <w:rsid w:val="00F16FEC"/>
    <w:rsid w:val="00F17115"/>
    <w:rsid w:val="00F17A67"/>
    <w:rsid w:val="00F17B91"/>
    <w:rsid w:val="00F17BE8"/>
    <w:rsid w:val="00F20179"/>
    <w:rsid w:val="00F203D8"/>
    <w:rsid w:val="00F20536"/>
    <w:rsid w:val="00F206D5"/>
    <w:rsid w:val="00F20CA5"/>
    <w:rsid w:val="00F215F5"/>
    <w:rsid w:val="00F21E3E"/>
    <w:rsid w:val="00F23601"/>
    <w:rsid w:val="00F2380B"/>
    <w:rsid w:val="00F238C1"/>
    <w:rsid w:val="00F239D6"/>
    <w:rsid w:val="00F240CC"/>
    <w:rsid w:val="00F24D32"/>
    <w:rsid w:val="00F24DC1"/>
    <w:rsid w:val="00F2521F"/>
    <w:rsid w:val="00F26B43"/>
    <w:rsid w:val="00F26B50"/>
    <w:rsid w:val="00F27179"/>
    <w:rsid w:val="00F27209"/>
    <w:rsid w:val="00F274DE"/>
    <w:rsid w:val="00F2791A"/>
    <w:rsid w:val="00F314B6"/>
    <w:rsid w:val="00F3175F"/>
    <w:rsid w:val="00F31CE5"/>
    <w:rsid w:val="00F31F00"/>
    <w:rsid w:val="00F3206C"/>
    <w:rsid w:val="00F32327"/>
    <w:rsid w:val="00F325D5"/>
    <w:rsid w:val="00F325E3"/>
    <w:rsid w:val="00F328CB"/>
    <w:rsid w:val="00F32B58"/>
    <w:rsid w:val="00F32C8D"/>
    <w:rsid w:val="00F333BA"/>
    <w:rsid w:val="00F33807"/>
    <w:rsid w:val="00F33925"/>
    <w:rsid w:val="00F33E5B"/>
    <w:rsid w:val="00F34067"/>
    <w:rsid w:val="00F3437A"/>
    <w:rsid w:val="00F34C54"/>
    <w:rsid w:val="00F34E23"/>
    <w:rsid w:val="00F34E3B"/>
    <w:rsid w:val="00F35A49"/>
    <w:rsid w:val="00F35DBE"/>
    <w:rsid w:val="00F3646E"/>
    <w:rsid w:val="00F3717C"/>
    <w:rsid w:val="00F37311"/>
    <w:rsid w:val="00F37C77"/>
    <w:rsid w:val="00F400DF"/>
    <w:rsid w:val="00F40304"/>
    <w:rsid w:val="00F40A93"/>
    <w:rsid w:val="00F40B50"/>
    <w:rsid w:val="00F40C36"/>
    <w:rsid w:val="00F410A0"/>
    <w:rsid w:val="00F41450"/>
    <w:rsid w:val="00F415DE"/>
    <w:rsid w:val="00F416D3"/>
    <w:rsid w:val="00F418A6"/>
    <w:rsid w:val="00F41E40"/>
    <w:rsid w:val="00F42102"/>
    <w:rsid w:val="00F42973"/>
    <w:rsid w:val="00F42B01"/>
    <w:rsid w:val="00F4328B"/>
    <w:rsid w:val="00F436FD"/>
    <w:rsid w:val="00F43A74"/>
    <w:rsid w:val="00F43C08"/>
    <w:rsid w:val="00F43ED7"/>
    <w:rsid w:val="00F4407B"/>
    <w:rsid w:val="00F4474B"/>
    <w:rsid w:val="00F44BBD"/>
    <w:rsid w:val="00F44D08"/>
    <w:rsid w:val="00F44E9D"/>
    <w:rsid w:val="00F464ED"/>
    <w:rsid w:val="00F467F9"/>
    <w:rsid w:val="00F46A19"/>
    <w:rsid w:val="00F47713"/>
    <w:rsid w:val="00F478A6"/>
    <w:rsid w:val="00F47924"/>
    <w:rsid w:val="00F47AFE"/>
    <w:rsid w:val="00F47F90"/>
    <w:rsid w:val="00F50D8D"/>
    <w:rsid w:val="00F50E82"/>
    <w:rsid w:val="00F51397"/>
    <w:rsid w:val="00F51BC3"/>
    <w:rsid w:val="00F51E36"/>
    <w:rsid w:val="00F528BC"/>
    <w:rsid w:val="00F52FCE"/>
    <w:rsid w:val="00F53321"/>
    <w:rsid w:val="00F53523"/>
    <w:rsid w:val="00F53650"/>
    <w:rsid w:val="00F537E4"/>
    <w:rsid w:val="00F53B11"/>
    <w:rsid w:val="00F542CE"/>
    <w:rsid w:val="00F545BE"/>
    <w:rsid w:val="00F54956"/>
    <w:rsid w:val="00F54C37"/>
    <w:rsid w:val="00F54C47"/>
    <w:rsid w:val="00F54DF8"/>
    <w:rsid w:val="00F55444"/>
    <w:rsid w:val="00F555CF"/>
    <w:rsid w:val="00F55797"/>
    <w:rsid w:val="00F557A2"/>
    <w:rsid w:val="00F56262"/>
    <w:rsid w:val="00F5640E"/>
    <w:rsid w:val="00F5685A"/>
    <w:rsid w:val="00F56A99"/>
    <w:rsid w:val="00F56B2D"/>
    <w:rsid w:val="00F56D16"/>
    <w:rsid w:val="00F606FF"/>
    <w:rsid w:val="00F607EB"/>
    <w:rsid w:val="00F608BB"/>
    <w:rsid w:val="00F61117"/>
    <w:rsid w:val="00F613C2"/>
    <w:rsid w:val="00F62680"/>
    <w:rsid w:val="00F62703"/>
    <w:rsid w:val="00F63272"/>
    <w:rsid w:val="00F63569"/>
    <w:rsid w:val="00F6357F"/>
    <w:rsid w:val="00F63658"/>
    <w:rsid w:val="00F638A2"/>
    <w:rsid w:val="00F638BF"/>
    <w:rsid w:val="00F638CF"/>
    <w:rsid w:val="00F63D7D"/>
    <w:rsid w:val="00F63DA1"/>
    <w:rsid w:val="00F64129"/>
    <w:rsid w:val="00F646D6"/>
    <w:rsid w:val="00F64771"/>
    <w:rsid w:val="00F65156"/>
    <w:rsid w:val="00F65C0B"/>
    <w:rsid w:val="00F67065"/>
    <w:rsid w:val="00F67323"/>
    <w:rsid w:val="00F67A97"/>
    <w:rsid w:val="00F67E05"/>
    <w:rsid w:val="00F70474"/>
    <w:rsid w:val="00F706EB"/>
    <w:rsid w:val="00F70793"/>
    <w:rsid w:val="00F707D1"/>
    <w:rsid w:val="00F70E5E"/>
    <w:rsid w:val="00F714E2"/>
    <w:rsid w:val="00F7184A"/>
    <w:rsid w:val="00F71924"/>
    <w:rsid w:val="00F71F3B"/>
    <w:rsid w:val="00F72106"/>
    <w:rsid w:val="00F72156"/>
    <w:rsid w:val="00F723FE"/>
    <w:rsid w:val="00F7279B"/>
    <w:rsid w:val="00F732E0"/>
    <w:rsid w:val="00F738AF"/>
    <w:rsid w:val="00F73A46"/>
    <w:rsid w:val="00F73EA6"/>
    <w:rsid w:val="00F7441F"/>
    <w:rsid w:val="00F745D9"/>
    <w:rsid w:val="00F74BFB"/>
    <w:rsid w:val="00F74D57"/>
    <w:rsid w:val="00F75374"/>
    <w:rsid w:val="00F7576A"/>
    <w:rsid w:val="00F757DA"/>
    <w:rsid w:val="00F75E71"/>
    <w:rsid w:val="00F76567"/>
    <w:rsid w:val="00F76FFB"/>
    <w:rsid w:val="00F77217"/>
    <w:rsid w:val="00F778E7"/>
    <w:rsid w:val="00F800A6"/>
    <w:rsid w:val="00F8010B"/>
    <w:rsid w:val="00F803B0"/>
    <w:rsid w:val="00F806C7"/>
    <w:rsid w:val="00F8095E"/>
    <w:rsid w:val="00F80B02"/>
    <w:rsid w:val="00F80F89"/>
    <w:rsid w:val="00F818A4"/>
    <w:rsid w:val="00F81C37"/>
    <w:rsid w:val="00F81D4C"/>
    <w:rsid w:val="00F81E82"/>
    <w:rsid w:val="00F823E1"/>
    <w:rsid w:val="00F82992"/>
    <w:rsid w:val="00F83B87"/>
    <w:rsid w:val="00F83CB5"/>
    <w:rsid w:val="00F83F20"/>
    <w:rsid w:val="00F8408F"/>
    <w:rsid w:val="00F846C7"/>
    <w:rsid w:val="00F848F5"/>
    <w:rsid w:val="00F8495B"/>
    <w:rsid w:val="00F84B01"/>
    <w:rsid w:val="00F84DB9"/>
    <w:rsid w:val="00F856F7"/>
    <w:rsid w:val="00F85ADD"/>
    <w:rsid w:val="00F85D51"/>
    <w:rsid w:val="00F85EA7"/>
    <w:rsid w:val="00F867DC"/>
    <w:rsid w:val="00F872B0"/>
    <w:rsid w:val="00F87A68"/>
    <w:rsid w:val="00F87CCB"/>
    <w:rsid w:val="00F904F1"/>
    <w:rsid w:val="00F90BDF"/>
    <w:rsid w:val="00F90CFA"/>
    <w:rsid w:val="00F915FE"/>
    <w:rsid w:val="00F91C5E"/>
    <w:rsid w:val="00F91DC9"/>
    <w:rsid w:val="00F920C6"/>
    <w:rsid w:val="00F92278"/>
    <w:rsid w:val="00F922B5"/>
    <w:rsid w:val="00F924D9"/>
    <w:rsid w:val="00F927F8"/>
    <w:rsid w:val="00F92B86"/>
    <w:rsid w:val="00F9342D"/>
    <w:rsid w:val="00F935D0"/>
    <w:rsid w:val="00F93A14"/>
    <w:rsid w:val="00F93CB0"/>
    <w:rsid w:val="00F941C0"/>
    <w:rsid w:val="00F94F9B"/>
    <w:rsid w:val="00F9531D"/>
    <w:rsid w:val="00F9558D"/>
    <w:rsid w:val="00F961F3"/>
    <w:rsid w:val="00F964B2"/>
    <w:rsid w:val="00F9681D"/>
    <w:rsid w:val="00F96B14"/>
    <w:rsid w:val="00F97052"/>
    <w:rsid w:val="00F9707E"/>
    <w:rsid w:val="00F97123"/>
    <w:rsid w:val="00F97672"/>
    <w:rsid w:val="00F97813"/>
    <w:rsid w:val="00F97DA3"/>
    <w:rsid w:val="00FA04A2"/>
    <w:rsid w:val="00FA0ADE"/>
    <w:rsid w:val="00FA0B21"/>
    <w:rsid w:val="00FA15E7"/>
    <w:rsid w:val="00FA166D"/>
    <w:rsid w:val="00FA1A45"/>
    <w:rsid w:val="00FA1C26"/>
    <w:rsid w:val="00FA1FE5"/>
    <w:rsid w:val="00FA223B"/>
    <w:rsid w:val="00FA243C"/>
    <w:rsid w:val="00FA2795"/>
    <w:rsid w:val="00FA31C4"/>
    <w:rsid w:val="00FA3448"/>
    <w:rsid w:val="00FA34C4"/>
    <w:rsid w:val="00FA399D"/>
    <w:rsid w:val="00FA3E80"/>
    <w:rsid w:val="00FA4134"/>
    <w:rsid w:val="00FA44CB"/>
    <w:rsid w:val="00FA46B4"/>
    <w:rsid w:val="00FA4B53"/>
    <w:rsid w:val="00FA4C3D"/>
    <w:rsid w:val="00FA509B"/>
    <w:rsid w:val="00FA528C"/>
    <w:rsid w:val="00FA5D20"/>
    <w:rsid w:val="00FA5D44"/>
    <w:rsid w:val="00FA609B"/>
    <w:rsid w:val="00FA6113"/>
    <w:rsid w:val="00FA63E5"/>
    <w:rsid w:val="00FA6409"/>
    <w:rsid w:val="00FA68C8"/>
    <w:rsid w:val="00FA6C77"/>
    <w:rsid w:val="00FA7004"/>
    <w:rsid w:val="00FA756A"/>
    <w:rsid w:val="00FA7740"/>
    <w:rsid w:val="00FA78E1"/>
    <w:rsid w:val="00FA78F7"/>
    <w:rsid w:val="00FA7C63"/>
    <w:rsid w:val="00FA7CDC"/>
    <w:rsid w:val="00FB0C5F"/>
    <w:rsid w:val="00FB0D28"/>
    <w:rsid w:val="00FB11A2"/>
    <w:rsid w:val="00FB1D7C"/>
    <w:rsid w:val="00FB20C4"/>
    <w:rsid w:val="00FB24DC"/>
    <w:rsid w:val="00FB2586"/>
    <w:rsid w:val="00FB2687"/>
    <w:rsid w:val="00FB3057"/>
    <w:rsid w:val="00FB30E7"/>
    <w:rsid w:val="00FB31FE"/>
    <w:rsid w:val="00FB3207"/>
    <w:rsid w:val="00FB328A"/>
    <w:rsid w:val="00FB367D"/>
    <w:rsid w:val="00FB37E1"/>
    <w:rsid w:val="00FB3ACB"/>
    <w:rsid w:val="00FB3BD2"/>
    <w:rsid w:val="00FB4362"/>
    <w:rsid w:val="00FB43E4"/>
    <w:rsid w:val="00FB472C"/>
    <w:rsid w:val="00FB4730"/>
    <w:rsid w:val="00FB4F34"/>
    <w:rsid w:val="00FB5362"/>
    <w:rsid w:val="00FB5A31"/>
    <w:rsid w:val="00FB5AA1"/>
    <w:rsid w:val="00FB5AAD"/>
    <w:rsid w:val="00FB5BE8"/>
    <w:rsid w:val="00FB61DA"/>
    <w:rsid w:val="00FB626E"/>
    <w:rsid w:val="00FB6A6D"/>
    <w:rsid w:val="00FB6FF6"/>
    <w:rsid w:val="00FB75CE"/>
    <w:rsid w:val="00FC0907"/>
    <w:rsid w:val="00FC0C81"/>
    <w:rsid w:val="00FC0E54"/>
    <w:rsid w:val="00FC1596"/>
    <w:rsid w:val="00FC17AF"/>
    <w:rsid w:val="00FC2E39"/>
    <w:rsid w:val="00FC3220"/>
    <w:rsid w:val="00FC3997"/>
    <w:rsid w:val="00FC3D00"/>
    <w:rsid w:val="00FC4452"/>
    <w:rsid w:val="00FC4459"/>
    <w:rsid w:val="00FC4478"/>
    <w:rsid w:val="00FC51DE"/>
    <w:rsid w:val="00FC588F"/>
    <w:rsid w:val="00FC58A9"/>
    <w:rsid w:val="00FC640E"/>
    <w:rsid w:val="00FC69D6"/>
    <w:rsid w:val="00FC6ACA"/>
    <w:rsid w:val="00FC6BB3"/>
    <w:rsid w:val="00FC6DE4"/>
    <w:rsid w:val="00FC713E"/>
    <w:rsid w:val="00FC72F6"/>
    <w:rsid w:val="00FD0380"/>
    <w:rsid w:val="00FD0AD6"/>
    <w:rsid w:val="00FD17DC"/>
    <w:rsid w:val="00FD1CE3"/>
    <w:rsid w:val="00FD1D59"/>
    <w:rsid w:val="00FD24CB"/>
    <w:rsid w:val="00FD274E"/>
    <w:rsid w:val="00FD2781"/>
    <w:rsid w:val="00FD27EF"/>
    <w:rsid w:val="00FD2843"/>
    <w:rsid w:val="00FD2E0D"/>
    <w:rsid w:val="00FD2FC0"/>
    <w:rsid w:val="00FD31AB"/>
    <w:rsid w:val="00FD36C0"/>
    <w:rsid w:val="00FD3DD1"/>
    <w:rsid w:val="00FD3E2C"/>
    <w:rsid w:val="00FD40A6"/>
    <w:rsid w:val="00FD411E"/>
    <w:rsid w:val="00FD4505"/>
    <w:rsid w:val="00FD4E6B"/>
    <w:rsid w:val="00FD5337"/>
    <w:rsid w:val="00FD5371"/>
    <w:rsid w:val="00FD5C70"/>
    <w:rsid w:val="00FD5F62"/>
    <w:rsid w:val="00FD67E4"/>
    <w:rsid w:val="00FD6927"/>
    <w:rsid w:val="00FD6BC0"/>
    <w:rsid w:val="00FD6EE4"/>
    <w:rsid w:val="00FD7026"/>
    <w:rsid w:val="00FD75DE"/>
    <w:rsid w:val="00FD7753"/>
    <w:rsid w:val="00FE0203"/>
    <w:rsid w:val="00FE0319"/>
    <w:rsid w:val="00FE0973"/>
    <w:rsid w:val="00FE0F52"/>
    <w:rsid w:val="00FE12BE"/>
    <w:rsid w:val="00FE13A9"/>
    <w:rsid w:val="00FE13ED"/>
    <w:rsid w:val="00FE1584"/>
    <w:rsid w:val="00FE1734"/>
    <w:rsid w:val="00FE23DF"/>
    <w:rsid w:val="00FE2638"/>
    <w:rsid w:val="00FE2653"/>
    <w:rsid w:val="00FE2D7C"/>
    <w:rsid w:val="00FE2F26"/>
    <w:rsid w:val="00FE2F62"/>
    <w:rsid w:val="00FE3127"/>
    <w:rsid w:val="00FE340E"/>
    <w:rsid w:val="00FE3AB8"/>
    <w:rsid w:val="00FE3B97"/>
    <w:rsid w:val="00FE3E9E"/>
    <w:rsid w:val="00FE404D"/>
    <w:rsid w:val="00FE4531"/>
    <w:rsid w:val="00FE49BB"/>
    <w:rsid w:val="00FE4EFE"/>
    <w:rsid w:val="00FE5368"/>
    <w:rsid w:val="00FE541E"/>
    <w:rsid w:val="00FE58BD"/>
    <w:rsid w:val="00FE5AE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3BB"/>
    <w:rsid w:val="00FF2648"/>
    <w:rsid w:val="00FF273A"/>
    <w:rsid w:val="00FF2E91"/>
    <w:rsid w:val="00FF2FF0"/>
    <w:rsid w:val="00FF31EE"/>
    <w:rsid w:val="00FF3D1E"/>
    <w:rsid w:val="00FF3D90"/>
    <w:rsid w:val="00FF40CD"/>
    <w:rsid w:val="00FF4169"/>
    <w:rsid w:val="00FF41C0"/>
    <w:rsid w:val="00FF458E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2B"/>
    <w:rsid w:val="00FF6149"/>
    <w:rsid w:val="00FF6801"/>
    <w:rsid w:val="00FF6939"/>
    <w:rsid w:val="00FF6F35"/>
    <w:rsid w:val="00FF704A"/>
    <w:rsid w:val="00FF71BD"/>
    <w:rsid w:val="00FF7764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B5BF03"/>
  <w15:docId w15:val="{215A9847-85CB-4627-878C-E9EA499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28C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406960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uiPriority w:val="9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rsid w:val="00BF72F2"/>
    <w:rPr>
      <w:sz w:val="16"/>
    </w:rPr>
  </w:style>
  <w:style w:type="paragraph" w:styleId="Tekstkomentarza">
    <w:name w:val="annotation text"/>
    <w:basedOn w:val="Normalny"/>
    <w:link w:val="TekstkomentarzaZnak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paragraph" w:styleId="NormalnyWeb">
    <w:name w:val="Normal (Web)"/>
    <w:basedOn w:val="Normalny"/>
    <w:uiPriority w:val="99"/>
    <w:qFormat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44131C"/>
    <w:pPr>
      <w:tabs>
        <w:tab w:val="left" w:pos="750"/>
        <w:tab w:val="right" w:leader="dot" w:pos="9922"/>
      </w:tabs>
      <w:spacing w:before="0" w:line="288" w:lineRule="auto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EE0010"/>
    <w:pPr>
      <w:tabs>
        <w:tab w:val="left" w:pos="426"/>
        <w:tab w:val="right" w:leader="dot" w:pos="9923"/>
      </w:tabs>
      <w:spacing w:before="0" w:line="340" w:lineRule="atLeast"/>
      <w:ind w:right="-1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573C8"/>
    <w:pPr>
      <w:tabs>
        <w:tab w:val="right" w:leader="dot" w:pos="9629"/>
      </w:tabs>
      <w:spacing w:before="120" w:after="120" w:line="288" w:lineRule="auto"/>
      <w:jc w:val="center"/>
    </w:pPr>
    <w:rPr>
      <w:rFonts w:ascii="Open Sans" w:eastAsiaTheme="minorEastAsia" w:hAnsi="Open Sans" w:cs="Open Sans"/>
      <w:b/>
      <w:noProof/>
      <w:w w:val="100"/>
      <w:sz w:val="20"/>
    </w:rPr>
  </w:style>
  <w:style w:type="paragraph" w:styleId="Spistreci4">
    <w:name w:val="toc 4"/>
    <w:basedOn w:val="Normalny"/>
    <w:next w:val="Normalny"/>
    <w:autoRedefine/>
    <w:uiPriority w:val="39"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qFormat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aliases w:val="Tekst treści (7) + 6,5 pt,Bez kursywy1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uiPriority w:val="9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252D"/>
    <w:rPr>
      <w:w w:val="89"/>
    </w:rPr>
  </w:style>
  <w:style w:type="character" w:customStyle="1" w:styleId="TematkomentarzaZnak">
    <w:name w:val="Temat komentarza Znak"/>
    <w:link w:val="Tematkomentarza"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uiPriority w:val="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8B4CAA"/>
    <w:pPr>
      <w:numPr>
        <w:numId w:val="12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4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5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paragraph" w:customStyle="1" w:styleId="Z-podpispodkropkami">
    <w:name w:val="Z - podpis pod kropkami"/>
    <w:rsid w:val="00924448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FD24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ynormatywne1">
    <w:name w:val="Akty normatywne1"/>
    <w:uiPriority w:val="99"/>
    <w:rsid w:val="00C8656C"/>
    <w:pPr>
      <w:numPr>
        <w:numId w:val="1"/>
      </w:numPr>
    </w:pPr>
  </w:style>
  <w:style w:type="numbering" w:customStyle="1" w:styleId="Bezlisty1">
    <w:name w:val="Bez listy1"/>
    <w:next w:val="Bezlisty"/>
    <w:semiHidden/>
    <w:unhideWhenUsed/>
    <w:rsid w:val="008D0164"/>
  </w:style>
  <w:style w:type="paragraph" w:customStyle="1" w:styleId="iso1">
    <w:name w:val="iso1"/>
    <w:basedOn w:val="Normalny"/>
    <w:rsid w:val="008D0164"/>
    <w:pPr>
      <w:autoSpaceDE/>
      <w:autoSpaceDN/>
      <w:spacing w:before="0" w:line="360" w:lineRule="auto"/>
      <w:ind w:left="397" w:hanging="284"/>
      <w:jc w:val="left"/>
    </w:pPr>
    <w:rPr>
      <w:rFonts w:ascii="Arial" w:hAnsi="Arial"/>
      <w:b/>
      <w:color w:val="000000"/>
      <w:w w:val="100"/>
      <w:sz w:val="22"/>
    </w:rPr>
  </w:style>
  <w:style w:type="paragraph" w:customStyle="1" w:styleId="iso2">
    <w:name w:val="iso2"/>
    <w:basedOn w:val="Normalny"/>
    <w:rsid w:val="008D0164"/>
    <w:pPr>
      <w:autoSpaceDE/>
      <w:autoSpaceDN/>
      <w:spacing w:before="0" w:line="240" w:lineRule="auto"/>
      <w:ind w:left="794" w:hanging="454"/>
      <w:jc w:val="left"/>
    </w:pPr>
    <w:rPr>
      <w:rFonts w:ascii="Arial" w:hAnsi="Arial"/>
      <w:color w:val="000000"/>
      <w:w w:val="100"/>
      <w:sz w:val="22"/>
    </w:rPr>
  </w:style>
  <w:style w:type="paragraph" w:customStyle="1" w:styleId="iso3">
    <w:name w:val="iso3"/>
    <w:basedOn w:val="Normalny"/>
    <w:rsid w:val="008D0164"/>
    <w:pPr>
      <w:autoSpaceDE/>
      <w:autoSpaceDN/>
      <w:spacing w:before="0" w:line="240" w:lineRule="auto"/>
      <w:ind w:left="1191" w:hanging="624"/>
      <w:jc w:val="left"/>
    </w:pPr>
    <w:rPr>
      <w:rFonts w:ascii="Arial" w:hAnsi="Arial"/>
      <w:color w:val="000000"/>
      <w:w w:val="100"/>
      <w:sz w:val="22"/>
    </w:rPr>
  </w:style>
  <w:style w:type="paragraph" w:customStyle="1" w:styleId="iso4">
    <w:name w:val="iso4"/>
    <w:basedOn w:val="Normalny"/>
    <w:rsid w:val="008D0164"/>
    <w:pPr>
      <w:numPr>
        <w:numId w:val="50"/>
      </w:numPr>
      <w:autoSpaceDE/>
      <w:autoSpaceDN/>
      <w:spacing w:before="0" w:line="240" w:lineRule="auto"/>
      <w:ind w:left="1117" w:hanging="357"/>
      <w:jc w:val="left"/>
    </w:pPr>
    <w:rPr>
      <w:rFonts w:ascii="Arial" w:hAnsi="Arial"/>
      <w:color w:val="000000"/>
      <w:w w:val="100"/>
      <w:sz w:val="22"/>
    </w:rPr>
  </w:style>
  <w:style w:type="paragraph" w:customStyle="1" w:styleId="iso6">
    <w:name w:val="iso6"/>
    <w:basedOn w:val="Normalny"/>
    <w:rsid w:val="008D0164"/>
    <w:pPr>
      <w:autoSpaceDE/>
      <w:autoSpaceDN/>
      <w:spacing w:before="0" w:line="240" w:lineRule="auto"/>
      <w:ind w:left="1161" w:hanging="310"/>
      <w:jc w:val="left"/>
    </w:pPr>
    <w:rPr>
      <w:rFonts w:ascii="Arial" w:hAnsi="Arial"/>
      <w:color w:val="000000"/>
      <w:w w:val="100"/>
      <w:sz w:val="22"/>
    </w:rPr>
  </w:style>
  <w:style w:type="paragraph" w:customStyle="1" w:styleId="ISO7">
    <w:name w:val="ISO7"/>
    <w:basedOn w:val="Normalny"/>
    <w:rsid w:val="008D0164"/>
    <w:pPr>
      <w:autoSpaceDE/>
      <w:autoSpaceDN/>
      <w:spacing w:before="0" w:line="240" w:lineRule="auto"/>
      <w:ind w:left="793" w:hanging="453"/>
      <w:jc w:val="left"/>
    </w:pPr>
    <w:rPr>
      <w:rFonts w:ascii="Arial" w:hAnsi="Arial"/>
      <w:color w:val="000000"/>
      <w:w w:val="100"/>
      <w:sz w:val="22"/>
    </w:rPr>
  </w:style>
  <w:style w:type="paragraph" w:customStyle="1" w:styleId="3podakapit">
    <w:name w:val="3pod akapit"/>
    <w:rsid w:val="008D0164"/>
    <w:pPr>
      <w:ind w:left="1586" w:hanging="793"/>
    </w:pPr>
    <w:rPr>
      <w:rFonts w:ascii="Helvetica Pl" w:hAnsi="Helvetica Pl"/>
      <w:color w:val="000000"/>
      <w:sz w:val="24"/>
    </w:rPr>
  </w:style>
  <w:style w:type="table" w:customStyle="1" w:styleId="Tabela-Siatka2">
    <w:name w:val="Tabela - Siatka2"/>
    <w:basedOn w:val="Standardowy"/>
    <w:next w:val="Tabela-Siatka"/>
    <w:rsid w:val="008D01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bioheader1">
    <w:name w:val="bioheader1"/>
    <w:rsid w:val="008D0164"/>
    <w:rPr>
      <w:b/>
      <w:bCs/>
      <w:color w:val="000000"/>
      <w:sz w:val="28"/>
      <w:szCs w:val="28"/>
    </w:rPr>
  </w:style>
  <w:style w:type="character" w:customStyle="1" w:styleId="cc112-2750eacl">
    <w:name w:val="cc_112-2750ea_cl"/>
    <w:rsid w:val="008D0164"/>
  </w:style>
  <w:style w:type="character" w:customStyle="1" w:styleId="cataloguecopymainhead">
    <w:name w:val="cataloguecopymainhead"/>
    <w:rsid w:val="008D0164"/>
  </w:style>
  <w:style w:type="paragraph" w:customStyle="1" w:styleId="txm">
    <w:name w:val="txm"/>
    <w:basedOn w:val="Normalny"/>
    <w:rsid w:val="008D0164"/>
    <w:pPr>
      <w:autoSpaceDE/>
      <w:autoSpaceDN/>
      <w:spacing w:before="200" w:line="360" w:lineRule="auto"/>
      <w:ind w:left="200" w:right="150"/>
      <w:jc w:val="left"/>
    </w:pPr>
    <w:rPr>
      <w:rFonts w:ascii="Helvetica" w:hAnsi="Helvetica"/>
      <w:w w:val="100"/>
      <w:sz w:val="16"/>
      <w:szCs w:val="16"/>
    </w:rPr>
  </w:style>
  <w:style w:type="character" w:customStyle="1" w:styleId="cc113-6836eacl">
    <w:name w:val="cc_113-6836ea_cl"/>
    <w:rsid w:val="008D0164"/>
  </w:style>
  <w:style w:type="character" w:customStyle="1" w:styleId="cc113-8240eacl">
    <w:name w:val="cc_113-8240ea_cl"/>
    <w:rsid w:val="008D0164"/>
  </w:style>
  <w:style w:type="character" w:customStyle="1" w:styleId="cc212-3490eacl">
    <w:name w:val="cc_212-3490ea_cl"/>
    <w:rsid w:val="008D0164"/>
  </w:style>
  <w:style w:type="character" w:customStyle="1" w:styleId="cc212-0426eacl">
    <w:name w:val="cc_212-0426ea_cl"/>
    <w:rsid w:val="008D0164"/>
  </w:style>
  <w:style w:type="character" w:customStyle="1" w:styleId="pull-left">
    <w:name w:val="pull-left"/>
    <w:rsid w:val="008D01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D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before="0" w:line="240" w:lineRule="auto"/>
      <w:jc w:val="left"/>
    </w:pPr>
    <w:rPr>
      <w:rFonts w:ascii="Courier New" w:hAnsi="Courier New" w:cs="Courier New"/>
      <w:w w:val="100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164"/>
    <w:rPr>
      <w:rFonts w:ascii="Courier New" w:hAnsi="Courier New" w:cs="Courier New"/>
    </w:rPr>
  </w:style>
  <w:style w:type="character" w:customStyle="1" w:styleId="ng-binding">
    <w:name w:val="ng-binding"/>
    <w:rsid w:val="008D0164"/>
  </w:style>
  <w:style w:type="character" w:customStyle="1" w:styleId="check-find">
    <w:name w:val="check-find"/>
    <w:rsid w:val="008D0164"/>
  </w:style>
  <w:style w:type="paragraph" w:customStyle="1" w:styleId="Contenudetableau">
    <w:name w:val="Contenu de tableau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w w:val="100"/>
      <w:sz w:val="24"/>
      <w:szCs w:val="24"/>
      <w:lang w:eastAsia="ar-SA"/>
    </w:rPr>
  </w:style>
  <w:style w:type="character" w:customStyle="1" w:styleId="label3">
    <w:name w:val="label3"/>
    <w:rsid w:val="008D0164"/>
    <w:rPr>
      <w:b/>
      <w:bCs/>
      <w:color w:val="FFFFFF"/>
      <w:sz w:val="16"/>
      <w:szCs w:val="16"/>
      <w:shd w:val="clear" w:color="auto" w:fill="C8C8C8"/>
      <w:vertAlign w:val="baseline"/>
    </w:rPr>
  </w:style>
  <w:style w:type="paragraph" w:customStyle="1" w:styleId="Norml1">
    <w:name w:val="Normál+1"/>
    <w:basedOn w:val="Default"/>
    <w:next w:val="Default"/>
    <w:rsid w:val="008D0164"/>
    <w:rPr>
      <w:rFonts w:ascii="Times New Roman" w:eastAsia="Times New Roman" w:hAnsi="Times New Roman" w:cs="Times New Roman"/>
      <w:color w:val="auto"/>
    </w:rPr>
  </w:style>
  <w:style w:type="character" w:customStyle="1" w:styleId="tlid-translation">
    <w:name w:val="tlid-translation"/>
    <w:rsid w:val="008D0164"/>
  </w:style>
  <w:style w:type="character" w:customStyle="1" w:styleId="added-to-cart-price-qty-amount">
    <w:name w:val="added-to-cart-price-qty-amount"/>
    <w:rsid w:val="008D0164"/>
  </w:style>
  <w:style w:type="character" w:customStyle="1" w:styleId="product-optioncatalog-number1">
    <w:name w:val="product-option__catalog-number1"/>
    <w:rsid w:val="008D0164"/>
    <w:rPr>
      <w:vanish w:val="0"/>
      <w:webHidden w:val="0"/>
      <w:color w:val="333333"/>
      <w:sz w:val="24"/>
      <w:szCs w:val="24"/>
      <w:specVanish w:val="0"/>
    </w:rPr>
  </w:style>
  <w:style w:type="character" w:customStyle="1" w:styleId="dflfde">
    <w:name w:val="dflfde"/>
    <w:rsid w:val="008D0164"/>
  </w:style>
  <w:style w:type="character" w:customStyle="1" w:styleId="label">
    <w:name w:val="label"/>
    <w:rsid w:val="008D0164"/>
  </w:style>
  <w:style w:type="character" w:customStyle="1" w:styleId="Teksttreci2">
    <w:name w:val="Tekst treści (2)_"/>
    <w:link w:val="Teksttreci21"/>
    <w:uiPriority w:val="99"/>
    <w:rsid w:val="008D0164"/>
    <w:rPr>
      <w:sz w:val="18"/>
      <w:szCs w:val="18"/>
      <w:shd w:val="clear" w:color="auto" w:fill="FFFFFF"/>
    </w:rPr>
  </w:style>
  <w:style w:type="character" w:customStyle="1" w:styleId="Teksttreci2Candara">
    <w:name w:val="Tekst treści (2) + Candara"/>
    <w:aliases w:val="6 pt"/>
    <w:uiPriority w:val="99"/>
    <w:rsid w:val="008D0164"/>
    <w:rPr>
      <w:rFonts w:ascii="Candara" w:hAnsi="Candara" w:cs="Candara"/>
      <w:sz w:val="12"/>
      <w:szCs w:val="12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8D0164"/>
    <w:pPr>
      <w:widowControl w:val="0"/>
      <w:shd w:val="clear" w:color="auto" w:fill="FFFFFF"/>
      <w:autoSpaceDE/>
      <w:autoSpaceDN/>
      <w:spacing w:before="180" w:after="60" w:line="240" w:lineRule="atLeast"/>
      <w:ind w:hanging="500"/>
    </w:pPr>
    <w:rPr>
      <w:w w:val="100"/>
      <w:sz w:val="18"/>
      <w:szCs w:val="18"/>
    </w:rPr>
  </w:style>
  <w:style w:type="character" w:customStyle="1" w:styleId="price-amount">
    <w:name w:val="price-amount"/>
    <w:rsid w:val="008D0164"/>
  </w:style>
  <w:style w:type="character" w:customStyle="1" w:styleId="WW8Num1z0">
    <w:name w:val="WW8Num1z0"/>
    <w:rsid w:val="008D0164"/>
    <w:rPr>
      <w:rFonts w:hint="default"/>
    </w:rPr>
  </w:style>
  <w:style w:type="character" w:customStyle="1" w:styleId="WW8Num2z0">
    <w:name w:val="WW8Num2z0"/>
    <w:rsid w:val="008D0164"/>
    <w:rPr>
      <w:rFonts w:ascii="Symbol" w:hAnsi="Symbol" w:cs="Symbol" w:hint="default"/>
    </w:rPr>
  </w:style>
  <w:style w:type="character" w:customStyle="1" w:styleId="WW8Num2z1">
    <w:name w:val="WW8Num2z1"/>
    <w:rsid w:val="008D0164"/>
    <w:rPr>
      <w:rFonts w:ascii="Courier New" w:hAnsi="Courier New" w:cs="Courier New" w:hint="default"/>
    </w:rPr>
  </w:style>
  <w:style w:type="character" w:customStyle="1" w:styleId="WW8Num2z2">
    <w:name w:val="WW8Num2z2"/>
    <w:rsid w:val="008D0164"/>
    <w:rPr>
      <w:rFonts w:ascii="Wingdings" w:hAnsi="Wingdings" w:cs="Wingdings" w:hint="default"/>
    </w:rPr>
  </w:style>
  <w:style w:type="character" w:customStyle="1" w:styleId="WW8Num3z0">
    <w:name w:val="WW8Num3z0"/>
    <w:rsid w:val="008D0164"/>
  </w:style>
  <w:style w:type="character" w:customStyle="1" w:styleId="WW8Num3z1">
    <w:name w:val="WW8Num3z1"/>
    <w:rsid w:val="008D0164"/>
  </w:style>
  <w:style w:type="character" w:customStyle="1" w:styleId="WW8Num3z2">
    <w:name w:val="WW8Num3z2"/>
    <w:rsid w:val="008D0164"/>
  </w:style>
  <w:style w:type="character" w:customStyle="1" w:styleId="WW8Num3z3">
    <w:name w:val="WW8Num3z3"/>
    <w:rsid w:val="008D0164"/>
  </w:style>
  <w:style w:type="character" w:customStyle="1" w:styleId="WW8Num3z4">
    <w:name w:val="WW8Num3z4"/>
    <w:rsid w:val="008D0164"/>
  </w:style>
  <w:style w:type="character" w:customStyle="1" w:styleId="WW8Num3z5">
    <w:name w:val="WW8Num3z5"/>
    <w:rsid w:val="008D0164"/>
  </w:style>
  <w:style w:type="character" w:customStyle="1" w:styleId="WW8Num3z6">
    <w:name w:val="WW8Num3z6"/>
    <w:rsid w:val="008D0164"/>
  </w:style>
  <w:style w:type="character" w:customStyle="1" w:styleId="WW8Num3z7">
    <w:name w:val="WW8Num3z7"/>
    <w:rsid w:val="008D0164"/>
  </w:style>
  <w:style w:type="character" w:customStyle="1" w:styleId="WW8Num3z8">
    <w:name w:val="WW8Num3z8"/>
    <w:rsid w:val="008D0164"/>
  </w:style>
  <w:style w:type="character" w:customStyle="1" w:styleId="WW8Num4z0">
    <w:name w:val="WW8Num4z0"/>
    <w:rsid w:val="008D0164"/>
    <w:rPr>
      <w:sz w:val="20"/>
      <w:szCs w:val="20"/>
    </w:rPr>
  </w:style>
  <w:style w:type="character" w:customStyle="1" w:styleId="WW8Num4z1">
    <w:name w:val="WW8Num4z1"/>
    <w:rsid w:val="008D0164"/>
  </w:style>
  <w:style w:type="character" w:customStyle="1" w:styleId="WW8Num4z2">
    <w:name w:val="WW8Num4z2"/>
    <w:rsid w:val="008D0164"/>
  </w:style>
  <w:style w:type="character" w:customStyle="1" w:styleId="WW8Num4z3">
    <w:name w:val="WW8Num4z3"/>
    <w:rsid w:val="008D0164"/>
  </w:style>
  <w:style w:type="character" w:customStyle="1" w:styleId="WW8Num4z4">
    <w:name w:val="WW8Num4z4"/>
    <w:rsid w:val="008D0164"/>
  </w:style>
  <w:style w:type="character" w:customStyle="1" w:styleId="WW8Num4z5">
    <w:name w:val="WW8Num4z5"/>
    <w:rsid w:val="008D0164"/>
  </w:style>
  <w:style w:type="character" w:customStyle="1" w:styleId="WW8Num4z6">
    <w:name w:val="WW8Num4z6"/>
    <w:rsid w:val="008D0164"/>
  </w:style>
  <w:style w:type="character" w:customStyle="1" w:styleId="WW8Num4z7">
    <w:name w:val="WW8Num4z7"/>
    <w:rsid w:val="008D0164"/>
  </w:style>
  <w:style w:type="character" w:customStyle="1" w:styleId="WW8Num4z8">
    <w:name w:val="WW8Num4z8"/>
    <w:rsid w:val="008D0164"/>
  </w:style>
  <w:style w:type="character" w:customStyle="1" w:styleId="WW8Num5z0">
    <w:name w:val="WW8Num5z0"/>
    <w:rsid w:val="008D0164"/>
  </w:style>
  <w:style w:type="character" w:customStyle="1" w:styleId="WW8Num5z1">
    <w:name w:val="WW8Num5z1"/>
    <w:rsid w:val="008D0164"/>
  </w:style>
  <w:style w:type="character" w:customStyle="1" w:styleId="WW8Num5z2">
    <w:name w:val="WW8Num5z2"/>
    <w:rsid w:val="008D0164"/>
  </w:style>
  <w:style w:type="character" w:customStyle="1" w:styleId="WW8Num5z3">
    <w:name w:val="WW8Num5z3"/>
    <w:rsid w:val="008D0164"/>
  </w:style>
  <w:style w:type="character" w:customStyle="1" w:styleId="WW8Num5z4">
    <w:name w:val="WW8Num5z4"/>
    <w:rsid w:val="008D0164"/>
  </w:style>
  <w:style w:type="character" w:customStyle="1" w:styleId="WW8Num5z5">
    <w:name w:val="WW8Num5z5"/>
    <w:rsid w:val="008D0164"/>
  </w:style>
  <w:style w:type="character" w:customStyle="1" w:styleId="WW8Num5z6">
    <w:name w:val="WW8Num5z6"/>
    <w:rsid w:val="008D0164"/>
  </w:style>
  <w:style w:type="character" w:customStyle="1" w:styleId="WW8Num5z7">
    <w:name w:val="WW8Num5z7"/>
    <w:rsid w:val="008D0164"/>
  </w:style>
  <w:style w:type="character" w:customStyle="1" w:styleId="WW8Num5z8">
    <w:name w:val="WW8Num5z8"/>
    <w:rsid w:val="008D0164"/>
  </w:style>
  <w:style w:type="character" w:customStyle="1" w:styleId="WW8Num6z0">
    <w:name w:val="WW8Num6z0"/>
    <w:rsid w:val="008D0164"/>
  </w:style>
  <w:style w:type="character" w:customStyle="1" w:styleId="WW8Num6z1">
    <w:name w:val="WW8Num6z1"/>
    <w:rsid w:val="008D0164"/>
  </w:style>
  <w:style w:type="character" w:customStyle="1" w:styleId="WW8Num6z2">
    <w:name w:val="WW8Num6z2"/>
    <w:rsid w:val="008D0164"/>
  </w:style>
  <w:style w:type="character" w:customStyle="1" w:styleId="WW8Num6z3">
    <w:name w:val="WW8Num6z3"/>
    <w:rsid w:val="008D0164"/>
  </w:style>
  <w:style w:type="character" w:customStyle="1" w:styleId="WW8Num6z4">
    <w:name w:val="WW8Num6z4"/>
    <w:rsid w:val="008D0164"/>
  </w:style>
  <w:style w:type="character" w:customStyle="1" w:styleId="WW8Num6z5">
    <w:name w:val="WW8Num6z5"/>
    <w:rsid w:val="008D0164"/>
  </w:style>
  <w:style w:type="character" w:customStyle="1" w:styleId="WW8Num6z6">
    <w:name w:val="WW8Num6z6"/>
    <w:rsid w:val="008D0164"/>
  </w:style>
  <w:style w:type="character" w:customStyle="1" w:styleId="WW8Num6z7">
    <w:name w:val="WW8Num6z7"/>
    <w:rsid w:val="008D0164"/>
  </w:style>
  <w:style w:type="character" w:customStyle="1" w:styleId="WW8Num6z8">
    <w:name w:val="WW8Num6z8"/>
    <w:rsid w:val="008D0164"/>
  </w:style>
  <w:style w:type="character" w:customStyle="1" w:styleId="WW8Num7z0">
    <w:name w:val="WW8Num7z0"/>
    <w:rsid w:val="008D0164"/>
    <w:rPr>
      <w:sz w:val="20"/>
      <w:szCs w:val="20"/>
    </w:rPr>
  </w:style>
  <w:style w:type="character" w:customStyle="1" w:styleId="WW8Num7z1">
    <w:name w:val="WW8Num7z1"/>
    <w:rsid w:val="008D0164"/>
  </w:style>
  <w:style w:type="character" w:customStyle="1" w:styleId="WW8Num7z2">
    <w:name w:val="WW8Num7z2"/>
    <w:rsid w:val="008D0164"/>
  </w:style>
  <w:style w:type="character" w:customStyle="1" w:styleId="WW8Num7z3">
    <w:name w:val="WW8Num7z3"/>
    <w:rsid w:val="008D0164"/>
  </w:style>
  <w:style w:type="character" w:customStyle="1" w:styleId="WW8Num7z4">
    <w:name w:val="WW8Num7z4"/>
    <w:rsid w:val="008D0164"/>
  </w:style>
  <w:style w:type="character" w:customStyle="1" w:styleId="WW8Num7z5">
    <w:name w:val="WW8Num7z5"/>
    <w:rsid w:val="008D0164"/>
  </w:style>
  <w:style w:type="character" w:customStyle="1" w:styleId="WW8Num7z6">
    <w:name w:val="WW8Num7z6"/>
    <w:rsid w:val="008D0164"/>
  </w:style>
  <w:style w:type="character" w:customStyle="1" w:styleId="WW8Num7z7">
    <w:name w:val="WW8Num7z7"/>
    <w:rsid w:val="008D0164"/>
  </w:style>
  <w:style w:type="character" w:customStyle="1" w:styleId="WW8Num7z8">
    <w:name w:val="WW8Num7z8"/>
    <w:rsid w:val="008D0164"/>
  </w:style>
  <w:style w:type="character" w:customStyle="1" w:styleId="WW8Num8z0">
    <w:name w:val="WW8Num8z0"/>
    <w:rsid w:val="008D0164"/>
    <w:rPr>
      <w:sz w:val="20"/>
      <w:szCs w:val="20"/>
    </w:rPr>
  </w:style>
  <w:style w:type="character" w:customStyle="1" w:styleId="WW8Num8z1">
    <w:name w:val="WW8Num8z1"/>
    <w:rsid w:val="008D0164"/>
  </w:style>
  <w:style w:type="character" w:customStyle="1" w:styleId="WW8Num8z2">
    <w:name w:val="WW8Num8z2"/>
    <w:rsid w:val="008D0164"/>
  </w:style>
  <w:style w:type="character" w:customStyle="1" w:styleId="WW8Num8z3">
    <w:name w:val="WW8Num8z3"/>
    <w:rsid w:val="008D0164"/>
  </w:style>
  <w:style w:type="character" w:customStyle="1" w:styleId="WW8Num8z4">
    <w:name w:val="WW8Num8z4"/>
    <w:rsid w:val="008D0164"/>
  </w:style>
  <w:style w:type="character" w:customStyle="1" w:styleId="WW8Num8z5">
    <w:name w:val="WW8Num8z5"/>
    <w:rsid w:val="008D0164"/>
  </w:style>
  <w:style w:type="character" w:customStyle="1" w:styleId="WW8Num8z6">
    <w:name w:val="WW8Num8z6"/>
    <w:rsid w:val="008D0164"/>
  </w:style>
  <w:style w:type="character" w:customStyle="1" w:styleId="WW8Num8z7">
    <w:name w:val="WW8Num8z7"/>
    <w:rsid w:val="008D0164"/>
  </w:style>
  <w:style w:type="character" w:customStyle="1" w:styleId="WW8Num8z8">
    <w:name w:val="WW8Num8z8"/>
    <w:rsid w:val="008D0164"/>
  </w:style>
  <w:style w:type="character" w:customStyle="1" w:styleId="WW8Num9z0">
    <w:name w:val="WW8Num9z0"/>
    <w:rsid w:val="008D0164"/>
  </w:style>
  <w:style w:type="character" w:customStyle="1" w:styleId="WW8Num9z1">
    <w:name w:val="WW8Num9z1"/>
    <w:rsid w:val="008D0164"/>
  </w:style>
  <w:style w:type="character" w:customStyle="1" w:styleId="WW8Num9z2">
    <w:name w:val="WW8Num9z2"/>
    <w:rsid w:val="008D0164"/>
  </w:style>
  <w:style w:type="character" w:customStyle="1" w:styleId="WW8Num9z3">
    <w:name w:val="WW8Num9z3"/>
    <w:rsid w:val="008D0164"/>
  </w:style>
  <w:style w:type="character" w:customStyle="1" w:styleId="WW8Num9z4">
    <w:name w:val="WW8Num9z4"/>
    <w:rsid w:val="008D0164"/>
  </w:style>
  <w:style w:type="character" w:customStyle="1" w:styleId="WW8Num9z5">
    <w:name w:val="WW8Num9z5"/>
    <w:rsid w:val="008D0164"/>
  </w:style>
  <w:style w:type="character" w:customStyle="1" w:styleId="WW8Num9z6">
    <w:name w:val="WW8Num9z6"/>
    <w:rsid w:val="008D0164"/>
  </w:style>
  <w:style w:type="character" w:customStyle="1" w:styleId="WW8Num9z7">
    <w:name w:val="WW8Num9z7"/>
    <w:rsid w:val="008D0164"/>
  </w:style>
  <w:style w:type="character" w:customStyle="1" w:styleId="WW8Num9z8">
    <w:name w:val="WW8Num9z8"/>
    <w:rsid w:val="008D0164"/>
  </w:style>
  <w:style w:type="character" w:customStyle="1" w:styleId="WW8Num10z0">
    <w:name w:val="WW8Num10z0"/>
    <w:rsid w:val="008D0164"/>
  </w:style>
  <w:style w:type="character" w:customStyle="1" w:styleId="WW8Num10z1">
    <w:name w:val="WW8Num10z1"/>
    <w:rsid w:val="008D0164"/>
  </w:style>
  <w:style w:type="character" w:customStyle="1" w:styleId="WW8Num10z2">
    <w:name w:val="WW8Num10z2"/>
    <w:rsid w:val="008D0164"/>
  </w:style>
  <w:style w:type="character" w:customStyle="1" w:styleId="WW8Num10z3">
    <w:name w:val="WW8Num10z3"/>
    <w:rsid w:val="008D0164"/>
  </w:style>
  <w:style w:type="character" w:customStyle="1" w:styleId="WW8Num10z4">
    <w:name w:val="WW8Num10z4"/>
    <w:rsid w:val="008D0164"/>
  </w:style>
  <w:style w:type="character" w:customStyle="1" w:styleId="WW8Num10z5">
    <w:name w:val="WW8Num10z5"/>
    <w:rsid w:val="008D0164"/>
  </w:style>
  <w:style w:type="character" w:customStyle="1" w:styleId="WW8Num10z6">
    <w:name w:val="WW8Num10z6"/>
    <w:rsid w:val="008D0164"/>
  </w:style>
  <w:style w:type="character" w:customStyle="1" w:styleId="WW8Num10z7">
    <w:name w:val="WW8Num10z7"/>
    <w:rsid w:val="008D0164"/>
  </w:style>
  <w:style w:type="character" w:customStyle="1" w:styleId="WW8Num10z8">
    <w:name w:val="WW8Num10z8"/>
    <w:rsid w:val="008D0164"/>
  </w:style>
  <w:style w:type="character" w:customStyle="1" w:styleId="WW8Num11z0">
    <w:name w:val="WW8Num11z0"/>
    <w:rsid w:val="008D0164"/>
  </w:style>
  <w:style w:type="character" w:customStyle="1" w:styleId="WW8Num11z1">
    <w:name w:val="WW8Num11z1"/>
    <w:rsid w:val="008D0164"/>
  </w:style>
  <w:style w:type="character" w:customStyle="1" w:styleId="WW8Num11z2">
    <w:name w:val="WW8Num11z2"/>
    <w:rsid w:val="008D0164"/>
  </w:style>
  <w:style w:type="character" w:customStyle="1" w:styleId="WW8Num11z3">
    <w:name w:val="WW8Num11z3"/>
    <w:rsid w:val="008D0164"/>
  </w:style>
  <w:style w:type="character" w:customStyle="1" w:styleId="WW8Num11z4">
    <w:name w:val="WW8Num11z4"/>
    <w:rsid w:val="008D0164"/>
  </w:style>
  <w:style w:type="character" w:customStyle="1" w:styleId="WW8Num11z5">
    <w:name w:val="WW8Num11z5"/>
    <w:rsid w:val="008D0164"/>
  </w:style>
  <w:style w:type="character" w:customStyle="1" w:styleId="WW8Num11z6">
    <w:name w:val="WW8Num11z6"/>
    <w:rsid w:val="008D0164"/>
  </w:style>
  <w:style w:type="character" w:customStyle="1" w:styleId="WW8Num11z7">
    <w:name w:val="WW8Num11z7"/>
    <w:rsid w:val="008D0164"/>
  </w:style>
  <w:style w:type="character" w:customStyle="1" w:styleId="WW8Num11z8">
    <w:name w:val="WW8Num11z8"/>
    <w:rsid w:val="008D0164"/>
  </w:style>
  <w:style w:type="character" w:customStyle="1" w:styleId="WW8Num12z0">
    <w:name w:val="WW8Num12z0"/>
    <w:rsid w:val="008D0164"/>
  </w:style>
  <w:style w:type="character" w:customStyle="1" w:styleId="WW8Num12z1">
    <w:name w:val="WW8Num12z1"/>
    <w:rsid w:val="008D0164"/>
  </w:style>
  <w:style w:type="character" w:customStyle="1" w:styleId="WW8Num12z2">
    <w:name w:val="WW8Num12z2"/>
    <w:rsid w:val="008D0164"/>
  </w:style>
  <w:style w:type="character" w:customStyle="1" w:styleId="WW8Num12z3">
    <w:name w:val="WW8Num12z3"/>
    <w:rsid w:val="008D0164"/>
  </w:style>
  <w:style w:type="character" w:customStyle="1" w:styleId="WW8Num12z4">
    <w:name w:val="WW8Num12z4"/>
    <w:rsid w:val="008D0164"/>
  </w:style>
  <w:style w:type="character" w:customStyle="1" w:styleId="WW8Num12z5">
    <w:name w:val="WW8Num12z5"/>
    <w:rsid w:val="008D0164"/>
  </w:style>
  <w:style w:type="character" w:customStyle="1" w:styleId="WW8Num12z6">
    <w:name w:val="WW8Num12z6"/>
    <w:rsid w:val="008D0164"/>
  </w:style>
  <w:style w:type="character" w:customStyle="1" w:styleId="WW8Num12z7">
    <w:name w:val="WW8Num12z7"/>
    <w:rsid w:val="008D0164"/>
  </w:style>
  <w:style w:type="character" w:customStyle="1" w:styleId="WW8Num12z8">
    <w:name w:val="WW8Num12z8"/>
    <w:rsid w:val="008D0164"/>
  </w:style>
  <w:style w:type="character" w:customStyle="1" w:styleId="WW8Num13z0">
    <w:name w:val="WW8Num13z0"/>
    <w:rsid w:val="008D0164"/>
    <w:rPr>
      <w:rFonts w:hint="default"/>
    </w:rPr>
  </w:style>
  <w:style w:type="character" w:customStyle="1" w:styleId="WW8Num13z1">
    <w:name w:val="WW8Num13z1"/>
    <w:rsid w:val="008D0164"/>
  </w:style>
  <w:style w:type="character" w:customStyle="1" w:styleId="WW8Num13z2">
    <w:name w:val="WW8Num13z2"/>
    <w:rsid w:val="008D0164"/>
  </w:style>
  <w:style w:type="character" w:customStyle="1" w:styleId="WW8Num13z3">
    <w:name w:val="WW8Num13z3"/>
    <w:rsid w:val="008D0164"/>
  </w:style>
  <w:style w:type="character" w:customStyle="1" w:styleId="WW8Num13z4">
    <w:name w:val="WW8Num13z4"/>
    <w:rsid w:val="008D0164"/>
  </w:style>
  <w:style w:type="character" w:customStyle="1" w:styleId="WW8Num13z5">
    <w:name w:val="WW8Num13z5"/>
    <w:rsid w:val="008D0164"/>
  </w:style>
  <w:style w:type="character" w:customStyle="1" w:styleId="WW8Num13z6">
    <w:name w:val="WW8Num13z6"/>
    <w:rsid w:val="008D0164"/>
  </w:style>
  <w:style w:type="character" w:customStyle="1" w:styleId="WW8Num13z7">
    <w:name w:val="WW8Num13z7"/>
    <w:rsid w:val="008D0164"/>
  </w:style>
  <w:style w:type="character" w:customStyle="1" w:styleId="WW8Num13z8">
    <w:name w:val="WW8Num13z8"/>
    <w:rsid w:val="008D0164"/>
  </w:style>
  <w:style w:type="character" w:customStyle="1" w:styleId="WW8Num14z0">
    <w:name w:val="WW8Num14z0"/>
    <w:rsid w:val="008D0164"/>
  </w:style>
  <w:style w:type="character" w:customStyle="1" w:styleId="WW8Num14z1">
    <w:name w:val="WW8Num14z1"/>
    <w:rsid w:val="008D0164"/>
  </w:style>
  <w:style w:type="character" w:customStyle="1" w:styleId="WW8Num14z2">
    <w:name w:val="WW8Num14z2"/>
    <w:rsid w:val="008D0164"/>
  </w:style>
  <w:style w:type="character" w:customStyle="1" w:styleId="WW8Num14z3">
    <w:name w:val="WW8Num14z3"/>
    <w:rsid w:val="008D0164"/>
  </w:style>
  <w:style w:type="character" w:customStyle="1" w:styleId="WW8Num14z4">
    <w:name w:val="WW8Num14z4"/>
    <w:rsid w:val="008D0164"/>
  </w:style>
  <w:style w:type="character" w:customStyle="1" w:styleId="WW8Num14z5">
    <w:name w:val="WW8Num14z5"/>
    <w:rsid w:val="008D0164"/>
  </w:style>
  <w:style w:type="character" w:customStyle="1" w:styleId="WW8Num14z6">
    <w:name w:val="WW8Num14z6"/>
    <w:rsid w:val="008D0164"/>
  </w:style>
  <w:style w:type="character" w:customStyle="1" w:styleId="WW8Num14z7">
    <w:name w:val="WW8Num14z7"/>
    <w:rsid w:val="008D0164"/>
  </w:style>
  <w:style w:type="character" w:customStyle="1" w:styleId="WW8Num14z8">
    <w:name w:val="WW8Num14z8"/>
    <w:rsid w:val="008D0164"/>
  </w:style>
  <w:style w:type="character" w:customStyle="1" w:styleId="WW8Num15z0">
    <w:name w:val="WW8Num15z0"/>
    <w:rsid w:val="008D0164"/>
  </w:style>
  <w:style w:type="character" w:customStyle="1" w:styleId="WW8Num15z1">
    <w:name w:val="WW8Num15z1"/>
    <w:rsid w:val="008D0164"/>
  </w:style>
  <w:style w:type="character" w:customStyle="1" w:styleId="WW8Num15z2">
    <w:name w:val="WW8Num15z2"/>
    <w:rsid w:val="008D0164"/>
  </w:style>
  <w:style w:type="character" w:customStyle="1" w:styleId="WW8Num15z3">
    <w:name w:val="WW8Num15z3"/>
    <w:rsid w:val="008D0164"/>
  </w:style>
  <w:style w:type="character" w:customStyle="1" w:styleId="WW8Num15z4">
    <w:name w:val="WW8Num15z4"/>
    <w:rsid w:val="008D0164"/>
  </w:style>
  <w:style w:type="character" w:customStyle="1" w:styleId="WW8Num15z5">
    <w:name w:val="WW8Num15z5"/>
    <w:rsid w:val="008D0164"/>
  </w:style>
  <w:style w:type="character" w:customStyle="1" w:styleId="WW8Num15z6">
    <w:name w:val="WW8Num15z6"/>
    <w:rsid w:val="008D0164"/>
  </w:style>
  <w:style w:type="character" w:customStyle="1" w:styleId="WW8Num15z7">
    <w:name w:val="WW8Num15z7"/>
    <w:rsid w:val="008D0164"/>
  </w:style>
  <w:style w:type="character" w:customStyle="1" w:styleId="WW8Num15z8">
    <w:name w:val="WW8Num15z8"/>
    <w:rsid w:val="008D0164"/>
  </w:style>
  <w:style w:type="character" w:customStyle="1" w:styleId="WW8Num16z0">
    <w:name w:val="WW8Num16z0"/>
    <w:rsid w:val="008D0164"/>
  </w:style>
  <w:style w:type="character" w:customStyle="1" w:styleId="WW8Num16z1">
    <w:name w:val="WW8Num16z1"/>
    <w:rsid w:val="008D0164"/>
  </w:style>
  <w:style w:type="character" w:customStyle="1" w:styleId="WW8Num16z2">
    <w:name w:val="WW8Num16z2"/>
    <w:rsid w:val="008D0164"/>
  </w:style>
  <w:style w:type="character" w:customStyle="1" w:styleId="WW8Num16z3">
    <w:name w:val="WW8Num16z3"/>
    <w:rsid w:val="008D0164"/>
  </w:style>
  <w:style w:type="character" w:customStyle="1" w:styleId="WW8Num16z4">
    <w:name w:val="WW8Num16z4"/>
    <w:rsid w:val="008D0164"/>
  </w:style>
  <w:style w:type="character" w:customStyle="1" w:styleId="WW8Num16z5">
    <w:name w:val="WW8Num16z5"/>
    <w:rsid w:val="008D0164"/>
  </w:style>
  <w:style w:type="character" w:customStyle="1" w:styleId="WW8Num16z6">
    <w:name w:val="WW8Num16z6"/>
    <w:rsid w:val="008D0164"/>
  </w:style>
  <w:style w:type="character" w:customStyle="1" w:styleId="WW8Num16z7">
    <w:name w:val="WW8Num16z7"/>
    <w:rsid w:val="008D0164"/>
  </w:style>
  <w:style w:type="character" w:customStyle="1" w:styleId="WW8Num16z8">
    <w:name w:val="WW8Num16z8"/>
    <w:rsid w:val="008D0164"/>
  </w:style>
  <w:style w:type="character" w:customStyle="1" w:styleId="WW8Num17z0">
    <w:name w:val="WW8Num17z0"/>
    <w:rsid w:val="008D0164"/>
    <w:rPr>
      <w:rFonts w:ascii="Symbol" w:hAnsi="Symbol" w:cs="Symbol" w:hint="default"/>
      <w:color w:val="auto"/>
    </w:rPr>
  </w:style>
  <w:style w:type="character" w:customStyle="1" w:styleId="WW8Num18z0">
    <w:name w:val="WW8Num18z0"/>
    <w:rsid w:val="008D0164"/>
  </w:style>
  <w:style w:type="character" w:customStyle="1" w:styleId="WW8Num18z1">
    <w:name w:val="WW8Num18z1"/>
    <w:rsid w:val="008D0164"/>
  </w:style>
  <w:style w:type="character" w:customStyle="1" w:styleId="WW8Num18z2">
    <w:name w:val="WW8Num18z2"/>
    <w:rsid w:val="008D0164"/>
  </w:style>
  <w:style w:type="character" w:customStyle="1" w:styleId="WW8Num18z3">
    <w:name w:val="WW8Num18z3"/>
    <w:rsid w:val="008D0164"/>
  </w:style>
  <w:style w:type="character" w:customStyle="1" w:styleId="WW8Num18z4">
    <w:name w:val="WW8Num18z4"/>
    <w:rsid w:val="008D0164"/>
  </w:style>
  <w:style w:type="character" w:customStyle="1" w:styleId="WW8Num18z5">
    <w:name w:val="WW8Num18z5"/>
    <w:rsid w:val="008D0164"/>
  </w:style>
  <w:style w:type="character" w:customStyle="1" w:styleId="WW8Num18z6">
    <w:name w:val="WW8Num18z6"/>
    <w:rsid w:val="008D0164"/>
  </w:style>
  <w:style w:type="character" w:customStyle="1" w:styleId="WW8Num18z7">
    <w:name w:val="WW8Num18z7"/>
    <w:rsid w:val="008D0164"/>
  </w:style>
  <w:style w:type="character" w:customStyle="1" w:styleId="WW8Num18z8">
    <w:name w:val="WW8Num18z8"/>
    <w:rsid w:val="008D0164"/>
  </w:style>
  <w:style w:type="character" w:customStyle="1" w:styleId="WW8Num19z0">
    <w:name w:val="WW8Num19z0"/>
    <w:rsid w:val="008D0164"/>
  </w:style>
  <w:style w:type="character" w:customStyle="1" w:styleId="WW8Num19z1">
    <w:name w:val="WW8Num19z1"/>
    <w:rsid w:val="008D0164"/>
  </w:style>
  <w:style w:type="character" w:customStyle="1" w:styleId="WW8Num19z2">
    <w:name w:val="WW8Num19z2"/>
    <w:rsid w:val="008D0164"/>
  </w:style>
  <w:style w:type="character" w:customStyle="1" w:styleId="WW8Num19z3">
    <w:name w:val="WW8Num19z3"/>
    <w:rsid w:val="008D0164"/>
  </w:style>
  <w:style w:type="character" w:customStyle="1" w:styleId="WW8Num19z4">
    <w:name w:val="WW8Num19z4"/>
    <w:rsid w:val="008D0164"/>
  </w:style>
  <w:style w:type="character" w:customStyle="1" w:styleId="WW8Num19z5">
    <w:name w:val="WW8Num19z5"/>
    <w:rsid w:val="008D0164"/>
  </w:style>
  <w:style w:type="character" w:customStyle="1" w:styleId="WW8Num19z6">
    <w:name w:val="WW8Num19z6"/>
    <w:rsid w:val="008D0164"/>
  </w:style>
  <w:style w:type="character" w:customStyle="1" w:styleId="WW8Num19z7">
    <w:name w:val="WW8Num19z7"/>
    <w:rsid w:val="008D0164"/>
  </w:style>
  <w:style w:type="character" w:customStyle="1" w:styleId="WW8Num19z8">
    <w:name w:val="WW8Num19z8"/>
    <w:rsid w:val="008D0164"/>
  </w:style>
  <w:style w:type="character" w:customStyle="1" w:styleId="WW8Num20z0">
    <w:name w:val="WW8Num20z0"/>
    <w:rsid w:val="008D0164"/>
  </w:style>
  <w:style w:type="character" w:customStyle="1" w:styleId="WW8Num20z1">
    <w:name w:val="WW8Num20z1"/>
    <w:rsid w:val="008D0164"/>
  </w:style>
  <w:style w:type="character" w:customStyle="1" w:styleId="WW8Num20z2">
    <w:name w:val="WW8Num20z2"/>
    <w:rsid w:val="008D0164"/>
  </w:style>
  <w:style w:type="character" w:customStyle="1" w:styleId="WW8Num20z3">
    <w:name w:val="WW8Num20z3"/>
    <w:rsid w:val="008D0164"/>
  </w:style>
  <w:style w:type="character" w:customStyle="1" w:styleId="WW8Num20z4">
    <w:name w:val="WW8Num20z4"/>
    <w:rsid w:val="008D0164"/>
  </w:style>
  <w:style w:type="character" w:customStyle="1" w:styleId="WW8Num20z5">
    <w:name w:val="WW8Num20z5"/>
    <w:rsid w:val="008D0164"/>
  </w:style>
  <w:style w:type="character" w:customStyle="1" w:styleId="WW8Num20z6">
    <w:name w:val="WW8Num20z6"/>
    <w:rsid w:val="008D0164"/>
  </w:style>
  <w:style w:type="character" w:customStyle="1" w:styleId="WW8Num20z7">
    <w:name w:val="WW8Num20z7"/>
    <w:rsid w:val="008D0164"/>
  </w:style>
  <w:style w:type="character" w:customStyle="1" w:styleId="WW8Num20z8">
    <w:name w:val="WW8Num20z8"/>
    <w:rsid w:val="008D0164"/>
  </w:style>
  <w:style w:type="character" w:customStyle="1" w:styleId="WW8Num21z0">
    <w:name w:val="WW8Num21z0"/>
    <w:rsid w:val="008D0164"/>
  </w:style>
  <w:style w:type="character" w:customStyle="1" w:styleId="WW8Num21z1">
    <w:name w:val="WW8Num21z1"/>
    <w:rsid w:val="008D0164"/>
  </w:style>
  <w:style w:type="character" w:customStyle="1" w:styleId="WW8Num21z2">
    <w:name w:val="WW8Num21z2"/>
    <w:rsid w:val="008D0164"/>
  </w:style>
  <w:style w:type="character" w:customStyle="1" w:styleId="WW8Num21z3">
    <w:name w:val="WW8Num21z3"/>
    <w:rsid w:val="008D0164"/>
  </w:style>
  <w:style w:type="character" w:customStyle="1" w:styleId="WW8Num21z4">
    <w:name w:val="WW8Num21z4"/>
    <w:rsid w:val="008D0164"/>
  </w:style>
  <w:style w:type="character" w:customStyle="1" w:styleId="WW8Num21z5">
    <w:name w:val="WW8Num21z5"/>
    <w:rsid w:val="008D0164"/>
  </w:style>
  <w:style w:type="character" w:customStyle="1" w:styleId="WW8Num21z6">
    <w:name w:val="WW8Num21z6"/>
    <w:rsid w:val="008D0164"/>
  </w:style>
  <w:style w:type="character" w:customStyle="1" w:styleId="WW8Num21z7">
    <w:name w:val="WW8Num21z7"/>
    <w:rsid w:val="008D0164"/>
  </w:style>
  <w:style w:type="character" w:customStyle="1" w:styleId="WW8Num21z8">
    <w:name w:val="WW8Num21z8"/>
    <w:rsid w:val="008D0164"/>
  </w:style>
  <w:style w:type="character" w:customStyle="1" w:styleId="WW8Num22z0">
    <w:name w:val="WW8Num22z0"/>
    <w:rsid w:val="008D0164"/>
    <w:rPr>
      <w:sz w:val="20"/>
      <w:szCs w:val="20"/>
    </w:rPr>
  </w:style>
  <w:style w:type="character" w:customStyle="1" w:styleId="WW8Num22z1">
    <w:name w:val="WW8Num22z1"/>
    <w:rsid w:val="008D0164"/>
  </w:style>
  <w:style w:type="character" w:customStyle="1" w:styleId="WW8Num22z2">
    <w:name w:val="WW8Num22z2"/>
    <w:rsid w:val="008D0164"/>
  </w:style>
  <w:style w:type="character" w:customStyle="1" w:styleId="WW8Num22z3">
    <w:name w:val="WW8Num22z3"/>
    <w:rsid w:val="008D0164"/>
  </w:style>
  <w:style w:type="character" w:customStyle="1" w:styleId="WW8Num22z4">
    <w:name w:val="WW8Num22z4"/>
    <w:rsid w:val="008D0164"/>
  </w:style>
  <w:style w:type="character" w:customStyle="1" w:styleId="WW8Num22z5">
    <w:name w:val="WW8Num22z5"/>
    <w:rsid w:val="008D0164"/>
  </w:style>
  <w:style w:type="character" w:customStyle="1" w:styleId="WW8Num22z6">
    <w:name w:val="WW8Num22z6"/>
    <w:rsid w:val="008D0164"/>
  </w:style>
  <w:style w:type="character" w:customStyle="1" w:styleId="WW8Num22z7">
    <w:name w:val="WW8Num22z7"/>
    <w:rsid w:val="008D0164"/>
  </w:style>
  <w:style w:type="character" w:customStyle="1" w:styleId="WW8Num22z8">
    <w:name w:val="WW8Num22z8"/>
    <w:rsid w:val="008D0164"/>
  </w:style>
  <w:style w:type="character" w:customStyle="1" w:styleId="WW8Num23z0">
    <w:name w:val="WW8Num23z0"/>
    <w:rsid w:val="008D0164"/>
  </w:style>
  <w:style w:type="character" w:customStyle="1" w:styleId="WW8Num23z1">
    <w:name w:val="WW8Num23z1"/>
    <w:rsid w:val="008D0164"/>
  </w:style>
  <w:style w:type="character" w:customStyle="1" w:styleId="WW8Num23z2">
    <w:name w:val="WW8Num23z2"/>
    <w:rsid w:val="008D0164"/>
  </w:style>
  <w:style w:type="character" w:customStyle="1" w:styleId="WW8Num23z3">
    <w:name w:val="WW8Num23z3"/>
    <w:rsid w:val="008D0164"/>
  </w:style>
  <w:style w:type="character" w:customStyle="1" w:styleId="WW8Num23z4">
    <w:name w:val="WW8Num23z4"/>
    <w:rsid w:val="008D0164"/>
  </w:style>
  <w:style w:type="character" w:customStyle="1" w:styleId="WW8Num23z5">
    <w:name w:val="WW8Num23z5"/>
    <w:rsid w:val="008D0164"/>
  </w:style>
  <w:style w:type="character" w:customStyle="1" w:styleId="WW8Num23z6">
    <w:name w:val="WW8Num23z6"/>
    <w:rsid w:val="008D0164"/>
  </w:style>
  <w:style w:type="character" w:customStyle="1" w:styleId="WW8Num23z7">
    <w:name w:val="WW8Num23z7"/>
    <w:rsid w:val="008D0164"/>
  </w:style>
  <w:style w:type="character" w:customStyle="1" w:styleId="WW8Num23z8">
    <w:name w:val="WW8Num23z8"/>
    <w:rsid w:val="008D0164"/>
  </w:style>
  <w:style w:type="character" w:customStyle="1" w:styleId="WW8Num24z0">
    <w:name w:val="WW8Num24z0"/>
    <w:rsid w:val="008D0164"/>
    <w:rPr>
      <w:sz w:val="20"/>
      <w:szCs w:val="20"/>
    </w:rPr>
  </w:style>
  <w:style w:type="character" w:customStyle="1" w:styleId="WW8Num24z1">
    <w:name w:val="WW8Num24z1"/>
    <w:rsid w:val="008D0164"/>
  </w:style>
  <w:style w:type="character" w:customStyle="1" w:styleId="WW8Num24z2">
    <w:name w:val="WW8Num24z2"/>
    <w:rsid w:val="008D0164"/>
  </w:style>
  <w:style w:type="character" w:customStyle="1" w:styleId="WW8Num24z3">
    <w:name w:val="WW8Num24z3"/>
    <w:rsid w:val="008D0164"/>
  </w:style>
  <w:style w:type="character" w:customStyle="1" w:styleId="WW8Num24z4">
    <w:name w:val="WW8Num24z4"/>
    <w:rsid w:val="008D0164"/>
  </w:style>
  <w:style w:type="character" w:customStyle="1" w:styleId="WW8Num24z5">
    <w:name w:val="WW8Num24z5"/>
    <w:rsid w:val="008D0164"/>
  </w:style>
  <w:style w:type="character" w:customStyle="1" w:styleId="WW8Num24z6">
    <w:name w:val="WW8Num24z6"/>
    <w:rsid w:val="008D0164"/>
  </w:style>
  <w:style w:type="character" w:customStyle="1" w:styleId="WW8Num24z7">
    <w:name w:val="WW8Num24z7"/>
    <w:rsid w:val="008D0164"/>
  </w:style>
  <w:style w:type="character" w:customStyle="1" w:styleId="WW8Num24z8">
    <w:name w:val="WW8Num24z8"/>
    <w:rsid w:val="008D0164"/>
  </w:style>
  <w:style w:type="character" w:customStyle="1" w:styleId="WW8Num25z0">
    <w:name w:val="WW8Num25z0"/>
    <w:rsid w:val="008D0164"/>
  </w:style>
  <w:style w:type="character" w:customStyle="1" w:styleId="WW8Num25z1">
    <w:name w:val="WW8Num25z1"/>
    <w:rsid w:val="008D0164"/>
  </w:style>
  <w:style w:type="character" w:customStyle="1" w:styleId="WW8Num25z2">
    <w:name w:val="WW8Num25z2"/>
    <w:rsid w:val="008D0164"/>
  </w:style>
  <w:style w:type="character" w:customStyle="1" w:styleId="WW8Num25z3">
    <w:name w:val="WW8Num25z3"/>
    <w:rsid w:val="008D0164"/>
  </w:style>
  <w:style w:type="character" w:customStyle="1" w:styleId="WW8Num25z4">
    <w:name w:val="WW8Num25z4"/>
    <w:rsid w:val="008D0164"/>
  </w:style>
  <w:style w:type="character" w:customStyle="1" w:styleId="WW8Num25z5">
    <w:name w:val="WW8Num25z5"/>
    <w:rsid w:val="008D0164"/>
  </w:style>
  <w:style w:type="character" w:customStyle="1" w:styleId="WW8Num25z6">
    <w:name w:val="WW8Num25z6"/>
    <w:rsid w:val="008D0164"/>
  </w:style>
  <w:style w:type="character" w:customStyle="1" w:styleId="WW8Num25z7">
    <w:name w:val="WW8Num25z7"/>
    <w:rsid w:val="008D0164"/>
  </w:style>
  <w:style w:type="character" w:customStyle="1" w:styleId="WW8Num25z8">
    <w:name w:val="WW8Num25z8"/>
    <w:rsid w:val="008D0164"/>
  </w:style>
  <w:style w:type="character" w:customStyle="1" w:styleId="WW8Num26z0">
    <w:name w:val="WW8Num26z0"/>
    <w:rsid w:val="008D0164"/>
    <w:rPr>
      <w:rFonts w:hint="default"/>
    </w:rPr>
  </w:style>
  <w:style w:type="character" w:customStyle="1" w:styleId="WW8Num26z1">
    <w:name w:val="WW8Num26z1"/>
    <w:rsid w:val="008D0164"/>
  </w:style>
  <w:style w:type="character" w:customStyle="1" w:styleId="WW8Num26z2">
    <w:name w:val="WW8Num26z2"/>
    <w:rsid w:val="008D0164"/>
  </w:style>
  <w:style w:type="character" w:customStyle="1" w:styleId="WW8Num26z3">
    <w:name w:val="WW8Num26z3"/>
    <w:rsid w:val="008D0164"/>
  </w:style>
  <w:style w:type="character" w:customStyle="1" w:styleId="WW8Num26z4">
    <w:name w:val="WW8Num26z4"/>
    <w:rsid w:val="008D0164"/>
  </w:style>
  <w:style w:type="character" w:customStyle="1" w:styleId="WW8Num26z5">
    <w:name w:val="WW8Num26z5"/>
    <w:rsid w:val="008D0164"/>
  </w:style>
  <w:style w:type="character" w:customStyle="1" w:styleId="WW8Num26z6">
    <w:name w:val="WW8Num26z6"/>
    <w:rsid w:val="008D0164"/>
  </w:style>
  <w:style w:type="character" w:customStyle="1" w:styleId="WW8Num26z7">
    <w:name w:val="WW8Num26z7"/>
    <w:rsid w:val="008D0164"/>
  </w:style>
  <w:style w:type="character" w:customStyle="1" w:styleId="WW8Num26z8">
    <w:name w:val="WW8Num26z8"/>
    <w:rsid w:val="008D0164"/>
  </w:style>
  <w:style w:type="character" w:customStyle="1" w:styleId="WW8Num27z0">
    <w:name w:val="WW8Num27z0"/>
    <w:rsid w:val="008D0164"/>
  </w:style>
  <w:style w:type="character" w:customStyle="1" w:styleId="WW8Num27z1">
    <w:name w:val="WW8Num27z1"/>
    <w:rsid w:val="008D0164"/>
  </w:style>
  <w:style w:type="character" w:customStyle="1" w:styleId="WW8Num27z2">
    <w:name w:val="WW8Num27z2"/>
    <w:rsid w:val="008D0164"/>
  </w:style>
  <w:style w:type="character" w:customStyle="1" w:styleId="WW8Num27z3">
    <w:name w:val="WW8Num27z3"/>
    <w:rsid w:val="008D0164"/>
  </w:style>
  <w:style w:type="character" w:customStyle="1" w:styleId="WW8Num27z4">
    <w:name w:val="WW8Num27z4"/>
    <w:rsid w:val="008D0164"/>
  </w:style>
  <w:style w:type="character" w:customStyle="1" w:styleId="WW8Num27z5">
    <w:name w:val="WW8Num27z5"/>
    <w:rsid w:val="008D0164"/>
  </w:style>
  <w:style w:type="character" w:customStyle="1" w:styleId="WW8Num27z6">
    <w:name w:val="WW8Num27z6"/>
    <w:rsid w:val="008D0164"/>
  </w:style>
  <w:style w:type="character" w:customStyle="1" w:styleId="WW8Num27z7">
    <w:name w:val="WW8Num27z7"/>
    <w:rsid w:val="008D0164"/>
  </w:style>
  <w:style w:type="character" w:customStyle="1" w:styleId="WW8Num27z8">
    <w:name w:val="WW8Num27z8"/>
    <w:rsid w:val="008D0164"/>
  </w:style>
  <w:style w:type="character" w:customStyle="1" w:styleId="WW8Num28z0">
    <w:name w:val="WW8Num28z0"/>
    <w:rsid w:val="008D0164"/>
    <w:rPr>
      <w:sz w:val="20"/>
      <w:szCs w:val="20"/>
    </w:rPr>
  </w:style>
  <w:style w:type="character" w:customStyle="1" w:styleId="WW8Num28z1">
    <w:name w:val="WW8Num28z1"/>
    <w:rsid w:val="008D0164"/>
  </w:style>
  <w:style w:type="character" w:customStyle="1" w:styleId="WW8Num28z2">
    <w:name w:val="WW8Num28z2"/>
    <w:rsid w:val="008D0164"/>
  </w:style>
  <w:style w:type="character" w:customStyle="1" w:styleId="WW8Num28z3">
    <w:name w:val="WW8Num28z3"/>
    <w:rsid w:val="008D0164"/>
  </w:style>
  <w:style w:type="character" w:customStyle="1" w:styleId="WW8Num28z4">
    <w:name w:val="WW8Num28z4"/>
    <w:rsid w:val="008D0164"/>
  </w:style>
  <w:style w:type="character" w:customStyle="1" w:styleId="WW8Num28z5">
    <w:name w:val="WW8Num28z5"/>
    <w:rsid w:val="008D0164"/>
  </w:style>
  <w:style w:type="character" w:customStyle="1" w:styleId="WW8Num28z6">
    <w:name w:val="WW8Num28z6"/>
    <w:rsid w:val="008D0164"/>
  </w:style>
  <w:style w:type="character" w:customStyle="1" w:styleId="WW8Num28z7">
    <w:name w:val="WW8Num28z7"/>
    <w:rsid w:val="008D0164"/>
  </w:style>
  <w:style w:type="character" w:customStyle="1" w:styleId="WW8Num28z8">
    <w:name w:val="WW8Num28z8"/>
    <w:rsid w:val="008D0164"/>
  </w:style>
  <w:style w:type="character" w:customStyle="1" w:styleId="WW8Num29z0">
    <w:name w:val="WW8Num29z0"/>
    <w:rsid w:val="008D0164"/>
    <w:rPr>
      <w:sz w:val="20"/>
      <w:szCs w:val="20"/>
    </w:rPr>
  </w:style>
  <w:style w:type="character" w:customStyle="1" w:styleId="WW8Num29z1">
    <w:name w:val="WW8Num29z1"/>
    <w:rsid w:val="008D0164"/>
  </w:style>
  <w:style w:type="character" w:customStyle="1" w:styleId="WW8Num29z2">
    <w:name w:val="WW8Num29z2"/>
    <w:rsid w:val="008D0164"/>
  </w:style>
  <w:style w:type="character" w:customStyle="1" w:styleId="WW8Num29z3">
    <w:name w:val="WW8Num29z3"/>
    <w:rsid w:val="008D0164"/>
  </w:style>
  <w:style w:type="character" w:customStyle="1" w:styleId="WW8Num29z4">
    <w:name w:val="WW8Num29z4"/>
    <w:rsid w:val="008D0164"/>
  </w:style>
  <w:style w:type="character" w:customStyle="1" w:styleId="WW8Num29z5">
    <w:name w:val="WW8Num29z5"/>
    <w:rsid w:val="008D0164"/>
  </w:style>
  <w:style w:type="character" w:customStyle="1" w:styleId="WW8Num29z6">
    <w:name w:val="WW8Num29z6"/>
    <w:rsid w:val="008D0164"/>
  </w:style>
  <w:style w:type="character" w:customStyle="1" w:styleId="WW8Num29z7">
    <w:name w:val="WW8Num29z7"/>
    <w:rsid w:val="008D0164"/>
  </w:style>
  <w:style w:type="character" w:customStyle="1" w:styleId="WW8Num29z8">
    <w:name w:val="WW8Num29z8"/>
    <w:rsid w:val="008D0164"/>
  </w:style>
  <w:style w:type="character" w:customStyle="1" w:styleId="WW8Num30z0">
    <w:name w:val="WW8Num30z0"/>
    <w:rsid w:val="008D0164"/>
  </w:style>
  <w:style w:type="character" w:customStyle="1" w:styleId="WW8Num30z1">
    <w:name w:val="WW8Num30z1"/>
    <w:rsid w:val="008D0164"/>
  </w:style>
  <w:style w:type="character" w:customStyle="1" w:styleId="WW8Num30z2">
    <w:name w:val="WW8Num30z2"/>
    <w:rsid w:val="008D0164"/>
  </w:style>
  <w:style w:type="character" w:customStyle="1" w:styleId="WW8Num30z3">
    <w:name w:val="WW8Num30z3"/>
    <w:rsid w:val="008D0164"/>
  </w:style>
  <w:style w:type="character" w:customStyle="1" w:styleId="WW8Num30z4">
    <w:name w:val="WW8Num30z4"/>
    <w:rsid w:val="008D0164"/>
  </w:style>
  <w:style w:type="character" w:customStyle="1" w:styleId="WW8Num30z5">
    <w:name w:val="WW8Num30z5"/>
    <w:rsid w:val="008D0164"/>
  </w:style>
  <w:style w:type="character" w:customStyle="1" w:styleId="WW8Num30z6">
    <w:name w:val="WW8Num30z6"/>
    <w:rsid w:val="008D0164"/>
  </w:style>
  <w:style w:type="character" w:customStyle="1" w:styleId="WW8Num30z7">
    <w:name w:val="WW8Num30z7"/>
    <w:rsid w:val="008D0164"/>
  </w:style>
  <w:style w:type="character" w:customStyle="1" w:styleId="WW8Num30z8">
    <w:name w:val="WW8Num30z8"/>
    <w:rsid w:val="008D0164"/>
  </w:style>
  <w:style w:type="character" w:customStyle="1" w:styleId="WW8Num31z0">
    <w:name w:val="WW8Num31z0"/>
    <w:rsid w:val="008D0164"/>
  </w:style>
  <w:style w:type="character" w:customStyle="1" w:styleId="WW8Num31z1">
    <w:name w:val="WW8Num31z1"/>
    <w:rsid w:val="008D0164"/>
  </w:style>
  <w:style w:type="character" w:customStyle="1" w:styleId="WW8Num31z2">
    <w:name w:val="WW8Num31z2"/>
    <w:rsid w:val="008D0164"/>
  </w:style>
  <w:style w:type="character" w:customStyle="1" w:styleId="WW8Num31z3">
    <w:name w:val="WW8Num31z3"/>
    <w:rsid w:val="008D0164"/>
  </w:style>
  <w:style w:type="character" w:customStyle="1" w:styleId="WW8Num31z4">
    <w:name w:val="WW8Num31z4"/>
    <w:rsid w:val="008D0164"/>
  </w:style>
  <w:style w:type="character" w:customStyle="1" w:styleId="WW8Num31z5">
    <w:name w:val="WW8Num31z5"/>
    <w:rsid w:val="008D0164"/>
  </w:style>
  <w:style w:type="character" w:customStyle="1" w:styleId="WW8Num31z6">
    <w:name w:val="WW8Num31z6"/>
    <w:rsid w:val="008D0164"/>
  </w:style>
  <w:style w:type="character" w:customStyle="1" w:styleId="WW8Num31z7">
    <w:name w:val="WW8Num31z7"/>
    <w:rsid w:val="008D0164"/>
  </w:style>
  <w:style w:type="character" w:customStyle="1" w:styleId="WW8Num31z8">
    <w:name w:val="WW8Num31z8"/>
    <w:rsid w:val="008D0164"/>
  </w:style>
  <w:style w:type="character" w:customStyle="1" w:styleId="WW8Num32z0">
    <w:name w:val="WW8Num32z0"/>
    <w:rsid w:val="008D0164"/>
  </w:style>
  <w:style w:type="character" w:customStyle="1" w:styleId="WW8Num32z1">
    <w:name w:val="WW8Num32z1"/>
    <w:rsid w:val="008D0164"/>
  </w:style>
  <w:style w:type="character" w:customStyle="1" w:styleId="WW8Num32z2">
    <w:name w:val="WW8Num32z2"/>
    <w:rsid w:val="008D0164"/>
  </w:style>
  <w:style w:type="character" w:customStyle="1" w:styleId="WW8Num32z3">
    <w:name w:val="WW8Num32z3"/>
    <w:rsid w:val="008D0164"/>
  </w:style>
  <w:style w:type="character" w:customStyle="1" w:styleId="WW8Num32z4">
    <w:name w:val="WW8Num32z4"/>
    <w:rsid w:val="008D0164"/>
  </w:style>
  <w:style w:type="character" w:customStyle="1" w:styleId="WW8Num32z5">
    <w:name w:val="WW8Num32z5"/>
    <w:rsid w:val="008D0164"/>
  </w:style>
  <w:style w:type="character" w:customStyle="1" w:styleId="WW8Num32z6">
    <w:name w:val="WW8Num32z6"/>
    <w:rsid w:val="008D0164"/>
  </w:style>
  <w:style w:type="character" w:customStyle="1" w:styleId="WW8Num32z7">
    <w:name w:val="WW8Num32z7"/>
    <w:rsid w:val="008D0164"/>
  </w:style>
  <w:style w:type="character" w:customStyle="1" w:styleId="WW8Num32z8">
    <w:name w:val="WW8Num32z8"/>
    <w:rsid w:val="008D0164"/>
  </w:style>
  <w:style w:type="character" w:customStyle="1" w:styleId="WW8Num33z0">
    <w:name w:val="WW8Num33z0"/>
    <w:rsid w:val="008D0164"/>
    <w:rPr>
      <w:sz w:val="20"/>
      <w:szCs w:val="20"/>
    </w:rPr>
  </w:style>
  <w:style w:type="character" w:customStyle="1" w:styleId="WW8Num33z1">
    <w:name w:val="WW8Num33z1"/>
    <w:rsid w:val="008D0164"/>
  </w:style>
  <w:style w:type="character" w:customStyle="1" w:styleId="WW8Num33z2">
    <w:name w:val="WW8Num33z2"/>
    <w:rsid w:val="008D0164"/>
  </w:style>
  <w:style w:type="character" w:customStyle="1" w:styleId="WW8Num33z3">
    <w:name w:val="WW8Num33z3"/>
    <w:rsid w:val="008D0164"/>
  </w:style>
  <w:style w:type="character" w:customStyle="1" w:styleId="WW8Num33z4">
    <w:name w:val="WW8Num33z4"/>
    <w:rsid w:val="008D0164"/>
  </w:style>
  <w:style w:type="character" w:customStyle="1" w:styleId="WW8Num33z5">
    <w:name w:val="WW8Num33z5"/>
    <w:rsid w:val="008D0164"/>
  </w:style>
  <w:style w:type="character" w:customStyle="1" w:styleId="WW8Num33z6">
    <w:name w:val="WW8Num33z6"/>
    <w:rsid w:val="008D0164"/>
  </w:style>
  <w:style w:type="character" w:customStyle="1" w:styleId="WW8Num33z7">
    <w:name w:val="WW8Num33z7"/>
    <w:rsid w:val="008D0164"/>
  </w:style>
  <w:style w:type="character" w:customStyle="1" w:styleId="WW8Num33z8">
    <w:name w:val="WW8Num33z8"/>
    <w:rsid w:val="008D0164"/>
  </w:style>
  <w:style w:type="character" w:customStyle="1" w:styleId="Domylnaczcionkaakapitu1">
    <w:name w:val="Domyślna czcionka akapitu1"/>
    <w:rsid w:val="008D0164"/>
  </w:style>
  <w:style w:type="character" w:customStyle="1" w:styleId="Odwoaniedokomentarza1">
    <w:name w:val="Odwołanie do komentarza1"/>
    <w:rsid w:val="008D0164"/>
    <w:rPr>
      <w:sz w:val="16"/>
    </w:rPr>
  </w:style>
  <w:style w:type="paragraph" w:customStyle="1" w:styleId="Nagwek10">
    <w:name w:val="Nagłówek1"/>
    <w:basedOn w:val="Normalny"/>
    <w:next w:val="Tekstpodstawowy"/>
    <w:rsid w:val="008D0164"/>
    <w:pPr>
      <w:keepNext/>
      <w:suppressAutoHyphens/>
      <w:autoSpaceDE/>
      <w:autoSpaceDN/>
      <w:spacing w:before="240" w:after="120" w:line="240" w:lineRule="auto"/>
      <w:jc w:val="left"/>
    </w:pPr>
    <w:rPr>
      <w:rFonts w:ascii="Arial" w:eastAsia="Microsoft YaHei" w:hAnsi="Arial" w:cs="Mangal"/>
      <w:w w:val="100"/>
      <w:sz w:val="28"/>
      <w:szCs w:val="28"/>
      <w:lang w:eastAsia="ar-SA"/>
    </w:rPr>
  </w:style>
  <w:style w:type="paragraph" w:customStyle="1" w:styleId="Podpis1">
    <w:name w:val="Podpis1"/>
    <w:basedOn w:val="Normalny"/>
    <w:rsid w:val="008D0164"/>
    <w:pPr>
      <w:suppressLineNumbers/>
      <w:suppressAutoHyphens/>
      <w:autoSpaceDE/>
      <w:autoSpaceDN/>
      <w:spacing w:before="120" w:after="120" w:line="240" w:lineRule="auto"/>
      <w:jc w:val="left"/>
    </w:pPr>
    <w:rPr>
      <w:rFonts w:cs="Mangal"/>
      <w:i/>
      <w:iCs/>
      <w:w w:val="100"/>
      <w:sz w:val="24"/>
      <w:szCs w:val="24"/>
      <w:lang w:eastAsia="ar-SA"/>
    </w:rPr>
  </w:style>
  <w:style w:type="paragraph" w:customStyle="1" w:styleId="Indeks">
    <w:name w:val="Indeks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rFonts w:cs="Mangal"/>
      <w:w w:val="100"/>
      <w:sz w:val="20"/>
      <w:lang w:eastAsia="ar-SA"/>
    </w:rPr>
  </w:style>
  <w:style w:type="paragraph" w:customStyle="1" w:styleId="Tekstpodstawowy31">
    <w:name w:val="Tekst podstawowy 3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b/>
      <w:i/>
      <w:w w:val="100"/>
      <w:sz w:val="24"/>
      <w:lang w:val="en-GB" w:eastAsia="ar-SA"/>
    </w:rPr>
  </w:style>
  <w:style w:type="paragraph" w:customStyle="1" w:styleId="Tekstkomentarza1">
    <w:name w:val="Tekst komentarza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Nagwektabeli">
    <w:name w:val="Nagłówek tabeli"/>
    <w:basedOn w:val="Zawartotabeli"/>
    <w:rsid w:val="008D0164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TekstkomentarzaZnak1">
    <w:name w:val="Tekst komentarza Znak1"/>
    <w:semiHidden/>
    <w:rsid w:val="008D0164"/>
    <w:rPr>
      <w:rFonts w:ascii="Arial" w:hAnsi="Arial"/>
      <w:szCs w:val="24"/>
    </w:rPr>
  </w:style>
  <w:style w:type="paragraph" w:customStyle="1" w:styleId="Znak4">
    <w:name w:val="Znak4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0"/>
    </w:rPr>
  </w:style>
  <w:style w:type="paragraph" w:customStyle="1" w:styleId="ZnakZnakZnakZnak3">
    <w:name w:val="Znak Znak Znak Znak3"/>
    <w:basedOn w:val="Normalny"/>
    <w:rsid w:val="008D01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floatright">
    <w:name w:val="float_right"/>
    <w:rsid w:val="008D0164"/>
  </w:style>
  <w:style w:type="character" w:customStyle="1" w:styleId="info">
    <w:name w:val="info"/>
    <w:rsid w:val="008D0164"/>
  </w:style>
  <w:style w:type="character" w:customStyle="1" w:styleId="hoch1">
    <w:name w:val="hoch1"/>
    <w:rsid w:val="008D0164"/>
    <w:rPr>
      <w:rFonts w:ascii="Verdana" w:hAnsi="Verdana" w:hint="default"/>
      <w:sz w:val="14"/>
      <w:szCs w:val="14"/>
    </w:rPr>
  </w:style>
  <w:style w:type="character" w:customStyle="1" w:styleId="ft">
    <w:name w:val="ft"/>
    <w:rsid w:val="008D0164"/>
  </w:style>
  <w:style w:type="character" w:customStyle="1" w:styleId="attribute-name">
    <w:name w:val="attribute-name"/>
    <w:rsid w:val="008D0164"/>
  </w:style>
  <w:style w:type="character" w:customStyle="1" w:styleId="attribute-value">
    <w:name w:val="attribute-value"/>
    <w:rsid w:val="008D0164"/>
  </w:style>
  <w:style w:type="character" w:customStyle="1" w:styleId="product-pricetax-excluded">
    <w:name w:val="product-price__tax-excluded"/>
    <w:rsid w:val="008D0164"/>
  </w:style>
  <w:style w:type="character" w:customStyle="1" w:styleId="fw-600">
    <w:name w:val="fw-600"/>
    <w:rsid w:val="008D0164"/>
  </w:style>
  <w:style w:type="character" w:customStyle="1" w:styleId="priceinteger">
    <w:name w:val="price__integer"/>
    <w:rsid w:val="008D0164"/>
  </w:style>
  <w:style w:type="character" w:customStyle="1" w:styleId="pricedecimal-separator">
    <w:name w:val="price__decimal-separator"/>
    <w:rsid w:val="008D0164"/>
  </w:style>
  <w:style w:type="character" w:customStyle="1" w:styleId="pricedecimal">
    <w:name w:val="price__decimal"/>
    <w:rsid w:val="008D0164"/>
  </w:style>
  <w:style w:type="character" w:customStyle="1" w:styleId="pricesuffix">
    <w:name w:val="price__suffix"/>
    <w:rsid w:val="008D0164"/>
  </w:style>
  <w:style w:type="character" w:customStyle="1" w:styleId="instock">
    <w:name w:val="instock"/>
    <w:rsid w:val="008D0164"/>
  </w:style>
  <w:style w:type="paragraph" w:customStyle="1" w:styleId="mb-1">
    <w:name w:val="mb-1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8D0164"/>
    <w:pPr>
      <w:pBdr>
        <w:bottom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8D0164"/>
    <w:pPr>
      <w:pBdr>
        <w:top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character" w:customStyle="1" w:styleId="text-sm">
    <w:name w:val="text-sm"/>
    <w:rsid w:val="008D0164"/>
  </w:style>
  <w:style w:type="character" w:customStyle="1" w:styleId="Tytu1">
    <w:name w:val="Tytuł1"/>
    <w:rsid w:val="008D0164"/>
  </w:style>
  <w:style w:type="character" w:customStyle="1" w:styleId="content">
    <w:name w:val="content"/>
    <w:rsid w:val="008D0164"/>
  </w:style>
  <w:style w:type="character" w:customStyle="1" w:styleId="coveo-icon">
    <w:name w:val="coveo-icon"/>
    <w:rsid w:val="008D0164"/>
  </w:style>
  <w:style w:type="character" w:customStyle="1" w:styleId="discount">
    <w:name w:val="discount"/>
    <w:rsid w:val="008D0164"/>
  </w:style>
  <w:style w:type="paragraph" w:customStyle="1" w:styleId="nomargin">
    <w:name w:val="nomargin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copyright">
    <w:name w:val="copyright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and-label">
    <w:name w:val="brand-label"/>
    <w:rsid w:val="008D0164"/>
  </w:style>
  <w:style w:type="character" w:customStyle="1" w:styleId="product-recommendtitle">
    <w:name w:val="product-recommend__title"/>
    <w:rsid w:val="008D0164"/>
  </w:style>
  <w:style w:type="paragraph" w:customStyle="1" w:styleId="product-recommendproduct-number">
    <w:name w:val="product-recommend__product-number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name">
    <w:name w:val="product-recommend__product-name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desc">
    <w:name w:val="product-recommend__product-desc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accept-terms">
    <w:name w:val="accept-terms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hpad2">
    <w:name w:val="hpad2"/>
    <w:rsid w:val="008D0164"/>
  </w:style>
  <w:style w:type="character" w:customStyle="1" w:styleId="wpad5">
    <w:name w:val="wpad5"/>
    <w:rsid w:val="008D0164"/>
  </w:style>
  <w:style w:type="character" w:customStyle="1" w:styleId="cart-name">
    <w:name w:val="cart-name"/>
    <w:rsid w:val="008D0164"/>
  </w:style>
  <w:style w:type="character" w:customStyle="1" w:styleId="line-item-catalog-label">
    <w:name w:val="line-item-catalog-label"/>
    <w:rsid w:val="008D0164"/>
  </w:style>
  <w:style w:type="character" w:customStyle="1" w:styleId="instock-text">
    <w:name w:val="instock-text"/>
    <w:rsid w:val="008D0164"/>
  </w:style>
  <w:style w:type="paragraph" w:customStyle="1" w:styleId="ship-day">
    <w:name w:val="ship-day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cart-item-price">
    <w:name w:val="cart-item-price"/>
    <w:rsid w:val="008D0164"/>
  </w:style>
  <w:style w:type="character" w:customStyle="1" w:styleId="sub-total-price">
    <w:name w:val="sub-total-price"/>
    <w:rsid w:val="008D0164"/>
  </w:style>
  <w:style w:type="character" w:styleId="Wyrnienieintensywne">
    <w:name w:val="Intense Emphasis"/>
    <w:basedOn w:val="Domylnaczcionkaakapitu"/>
    <w:uiPriority w:val="21"/>
    <w:qFormat/>
    <w:rsid w:val="00270280"/>
    <w:rPr>
      <w:i/>
      <w:iCs/>
      <w:color w:val="4F81BD" w:themeColor="accent1"/>
    </w:rPr>
  </w:style>
  <w:style w:type="paragraph" w:customStyle="1" w:styleId="Znak3">
    <w:name w:val="Znak3"/>
    <w:basedOn w:val="Normalny"/>
    <w:rsid w:val="004235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ZnakZnakZnak2">
    <w:name w:val="Znak Znak Znak Znak2"/>
    <w:basedOn w:val="Normalny"/>
    <w:rsid w:val="004235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Tytu2">
    <w:name w:val="Tytuł2"/>
    <w:rsid w:val="00423564"/>
  </w:style>
  <w:style w:type="character" w:customStyle="1" w:styleId="product-price">
    <w:name w:val="product-price"/>
    <w:rsid w:val="00423564"/>
  </w:style>
  <w:style w:type="paragraph" w:customStyle="1" w:styleId="tbpoz">
    <w:name w:val="tbpoz"/>
    <w:basedOn w:val="Normalny"/>
    <w:rsid w:val="004235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eadcrumb-leaf">
    <w:name w:val="breadcrumb-leaf"/>
    <w:rsid w:val="00423564"/>
  </w:style>
  <w:style w:type="character" w:customStyle="1" w:styleId="Nierozpoznanawzmianka1">
    <w:name w:val="Nierozpoznana wzmianka1"/>
    <w:uiPriority w:val="99"/>
    <w:semiHidden/>
    <w:unhideWhenUsed/>
    <w:rsid w:val="00423564"/>
    <w:rPr>
      <w:color w:val="605E5C"/>
      <w:shd w:val="clear" w:color="auto" w:fill="E1DFDD"/>
    </w:rPr>
  </w:style>
  <w:style w:type="character" w:customStyle="1" w:styleId="grossprice">
    <w:name w:val="grossprice"/>
    <w:rsid w:val="00423564"/>
  </w:style>
  <w:style w:type="character" w:customStyle="1" w:styleId="cc315082peacl">
    <w:name w:val="cc_315082pea_cl"/>
    <w:rsid w:val="00423564"/>
  </w:style>
  <w:style w:type="character" w:customStyle="1" w:styleId="woocommerce-price-amount">
    <w:name w:val="woocommerce-price-amount"/>
    <w:rsid w:val="00423564"/>
  </w:style>
  <w:style w:type="character" w:customStyle="1" w:styleId="woocommerce-price-currencysymbol">
    <w:name w:val="woocommerce-price-currencysymbol"/>
    <w:rsid w:val="00423564"/>
  </w:style>
  <w:style w:type="character" w:customStyle="1" w:styleId="price">
    <w:name w:val="price"/>
    <w:rsid w:val="00423564"/>
  </w:style>
  <w:style w:type="character" w:customStyle="1" w:styleId="cart-item-truncate">
    <w:name w:val="cart-item-truncate"/>
    <w:rsid w:val="00423564"/>
  </w:style>
  <w:style w:type="character" w:customStyle="1" w:styleId="display-block-left">
    <w:name w:val="display-block-left"/>
    <w:rsid w:val="00423564"/>
  </w:style>
  <w:style w:type="numbering" w:customStyle="1" w:styleId="Bezlisty2">
    <w:name w:val="Bez listy2"/>
    <w:next w:val="Bezlisty"/>
    <w:semiHidden/>
    <w:unhideWhenUsed/>
    <w:rsid w:val="00B06048"/>
  </w:style>
  <w:style w:type="table" w:customStyle="1" w:styleId="Tabela-Siatka3">
    <w:name w:val="Tabela - Siatka3"/>
    <w:basedOn w:val="Standardowy"/>
    <w:next w:val="Tabela-Siatka"/>
    <w:rsid w:val="00B060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">
    <w:name w:val="Znak2"/>
    <w:basedOn w:val="Normalny"/>
    <w:rsid w:val="00B06048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jss2451">
    <w:name w:val="jss2451"/>
    <w:rsid w:val="00B06048"/>
  </w:style>
  <w:style w:type="character" w:customStyle="1" w:styleId="pdp-tablecatalog-number">
    <w:name w:val="pdp-table__catalog-number"/>
    <w:rsid w:val="00B06048"/>
  </w:style>
  <w:style w:type="numbering" w:customStyle="1" w:styleId="Bezlisty3">
    <w:name w:val="Bez listy3"/>
    <w:next w:val="Bezlisty"/>
    <w:semiHidden/>
    <w:unhideWhenUsed/>
    <w:rsid w:val="000A2EC4"/>
  </w:style>
  <w:style w:type="table" w:customStyle="1" w:styleId="Tabela-Siatka4">
    <w:name w:val="Tabela - Siatka4"/>
    <w:basedOn w:val="Standardowy"/>
    <w:next w:val="Tabela-Siatka"/>
    <w:rsid w:val="000A2EC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">
    <w:name w:val="Znak1"/>
    <w:basedOn w:val="Normalny"/>
    <w:rsid w:val="000A2EC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numbering" w:customStyle="1" w:styleId="Bezlisty4">
    <w:name w:val="Bez listy4"/>
    <w:next w:val="Bezlisty"/>
    <w:semiHidden/>
    <w:rsid w:val="00CC164D"/>
  </w:style>
  <w:style w:type="table" w:customStyle="1" w:styleId="Tabela-Siatka5">
    <w:name w:val="Tabela - Siatka5"/>
    <w:basedOn w:val="Standardowy"/>
    <w:next w:val="Tabela-Siatka"/>
    <w:rsid w:val="00CC164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0">
    <w:name w:val="Znak"/>
    <w:basedOn w:val="Normalny"/>
    <w:rsid w:val="00CC164D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5">
    <w:name w:val="Znak"/>
    <w:basedOn w:val="Normalny"/>
    <w:rsid w:val="009B5CF9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contentpasted2">
    <w:name w:val="contentpasted2"/>
    <w:rsid w:val="009B5CF9"/>
  </w:style>
  <w:style w:type="character" w:customStyle="1" w:styleId="jss2449">
    <w:name w:val="jss2449"/>
    <w:rsid w:val="009B5CF9"/>
  </w:style>
  <w:style w:type="table" w:customStyle="1" w:styleId="TableNormal">
    <w:name w:val="Table Normal"/>
    <w:rsid w:val="009B5CF9"/>
    <w:pPr>
      <w:ind w:hanging="1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podstawowyTekstpodstawowF2F2ABodyText">
    <w:name w:val="Tekst podstawowy;Tekst podstawow.(F2);(F2);A Body Text"/>
    <w:basedOn w:val="Normalny"/>
    <w:rsid w:val="009B5CF9"/>
    <w:pPr>
      <w:suppressAutoHyphens/>
      <w:autoSpaceDE/>
      <w:autoSpaceDN/>
      <w:spacing w:before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" w:hAnsi="Arial"/>
      <w:w w:val="100"/>
      <w:position w:val="-1"/>
      <w:sz w:val="22"/>
      <w:lang w:val="de-DE"/>
    </w:rPr>
  </w:style>
  <w:style w:type="character" w:customStyle="1" w:styleId="TekstpodstawowyZnakTekstpodstawowF2ZnakF2ZnakABodyTextZnak">
    <w:name w:val="Tekst podstawowy Znak;Tekst podstawow.(F2) Znak;(F2) Znak;A Body Text Znak"/>
    <w:rsid w:val="009B5CF9"/>
    <w:rPr>
      <w:rFonts w:ascii="Arial" w:hAnsi="Arial"/>
      <w:w w:val="100"/>
      <w:position w:val="-1"/>
      <w:sz w:val="22"/>
      <w:effect w:val="none"/>
      <w:vertAlign w:val="baseline"/>
      <w:cs w:val="0"/>
      <w:em w:val="none"/>
      <w:lang w:val="de-DE"/>
    </w:rPr>
  </w:style>
  <w:style w:type="paragraph" w:customStyle="1" w:styleId="tw-data-text">
    <w:name w:val="tw-data-text"/>
    <w:basedOn w:val="Normalny"/>
    <w:rsid w:val="009B5CF9"/>
    <w:pPr>
      <w:suppressAutoHyphens/>
      <w:autoSpaceDE/>
      <w:autoSpaceDN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w w:val="100"/>
      <w:position w:val="-1"/>
      <w:sz w:val="24"/>
      <w:szCs w:val="24"/>
    </w:rPr>
  </w:style>
  <w:style w:type="paragraph" w:customStyle="1" w:styleId="ZnakZnakZnakZnak0">
    <w:name w:val="Znak Znak Znak Znak"/>
    <w:basedOn w:val="Normalny"/>
    <w:rsid w:val="009B5CF9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table" w:customStyle="1" w:styleId="Tabela-Siatka51">
    <w:name w:val="Tabela - Siatka51"/>
    <w:basedOn w:val="Standardowy"/>
    <w:next w:val="Tabela-Siatka"/>
    <w:uiPriority w:val="39"/>
    <w:rsid w:val="00062F8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6">
    <w:name w:val="Znak"/>
    <w:basedOn w:val="Normalny"/>
    <w:rsid w:val="00D81A7F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5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6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D813-6705-48FE-962F-7CE7BC916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F22C37-EF7E-4F17-96A6-7C2C26C919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4BCBD2-D802-4770-B5DA-7944B644B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07699-489C-4A29-B1E6-A39F181F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23794</Words>
  <Characters>139654</Characters>
  <Application>Microsoft Office Word</Application>
  <DocSecurity>0</DocSecurity>
  <Lines>1163</Lines>
  <Paragraphs>326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163122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Ostaszewska Monika</cp:lastModifiedBy>
  <cp:revision>2</cp:revision>
  <cp:lastPrinted>2023-04-12T10:59:00Z</cp:lastPrinted>
  <dcterms:created xsi:type="dcterms:W3CDTF">2025-03-13T11:36:00Z</dcterms:created>
  <dcterms:modified xsi:type="dcterms:W3CDTF">2025-03-13T11:36:00Z</dcterms:modified>
</cp:coreProperties>
</file>