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BF108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7CBA9A31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1DBA4549" w14:textId="77777777"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2018 R. POZ. 450, Z PÓŹN. ZM.)</w:t>
      </w:r>
    </w:p>
    <w:p w14:paraId="0E00C230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4E26558C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2FACB8D9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103C2045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6DAEBCD2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638EC89C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14:paraId="77B3007B" w14:textId="77777777"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14:paraId="29265988" w14:textId="77777777"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F459125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ADE1101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63945018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43F480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ABB075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15636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27AC87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4BD1A07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4405660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312814B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27F71AAD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DC71F36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41E55C3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B053594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70C6B120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710522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82D3CC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A823DA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183AD1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395515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25EFA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83C98E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18611DD" w14:textId="77777777"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F67FAD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30FD73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1C108A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57642D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4F001B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67E83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60D81CD5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DD705D2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1D073F74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14:paraId="59A41FE4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A1A09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13F5D97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F5272B1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868452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2330813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16D900D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E02930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3D003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3E2CFF7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7FEB315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DC0B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14:paraId="173499D8" w14:textId="77777777"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14:paraId="723B0C9A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0EA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F234D2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544F2E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56E423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EE51A2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BE62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DC9B34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0DDCD951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F73A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EE54D8D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14:paraId="6C89A9A7" w14:textId="77777777"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14:paraId="6A9503E6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83E52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EEA787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9DA91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26D3A16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35A508E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1AD14D73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45BFF358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1C38790" w14:textId="77777777"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4869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1B27D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5BD441BD" w14:textId="77777777"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8EAD9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4A269C1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2C6E288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FE755D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8D47E3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A892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86C651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16F584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79B9B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AC3E2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DA342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0F23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F385FFF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2ED1E1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82B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ACA5D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200E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C90CF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03F77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F6341E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0C7BCE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79A7197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89273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AB1AD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D50C61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ECC6FF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F144F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F025A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E0602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D5FA7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81A99DC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53A460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D604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B8410B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81EC7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5841C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DF646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B9DF854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F8D3E6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EBE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CF43FE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44B8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5DF4D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86209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B68A404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4CB1C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5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19688D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70D3D8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1FD79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198C8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05E8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A7FC5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8B3D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45ABCE7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68E9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1BE1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A6BE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FE3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2F8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5CA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180DA6EA" w14:textId="77777777"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EC90CF0" w14:textId="77777777"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14:paraId="22E70AED" w14:textId="77777777" w:rsidTr="00323E2F">
        <w:tc>
          <w:tcPr>
            <w:tcW w:w="5000" w:type="pct"/>
            <w:gridSpan w:val="3"/>
            <w:shd w:val="clear" w:color="auto" w:fill="DDD9C3"/>
          </w:tcPr>
          <w:p w14:paraId="62023A49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A830054" w14:textId="77777777"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14:paraId="5EB04904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2BEE08A1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jaka zmiana społeczna zostanie osiągnięta poprzez realizację zadania?</w:t>
            </w:r>
          </w:p>
          <w:p w14:paraId="65CDCAB9" w14:textId="77777777"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14:paraId="65C13613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149AF9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859975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010E0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26FD93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EDF1CB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E61E384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C623904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F31FDE2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BE5A01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33C70A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0BA4A4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B8C1026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40446965" w14:textId="77777777"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32763920" w14:textId="77777777" w:rsidTr="00323E2F">
        <w:tc>
          <w:tcPr>
            <w:tcW w:w="1843" w:type="pct"/>
            <w:shd w:val="clear" w:color="auto" w:fill="DDD9C3"/>
            <w:vAlign w:val="center"/>
          </w:tcPr>
          <w:p w14:paraId="67544E1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2844520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00B743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38BB344A" w14:textId="77777777" w:rsidTr="00323E2F">
        <w:tc>
          <w:tcPr>
            <w:tcW w:w="1843" w:type="pct"/>
          </w:tcPr>
          <w:p w14:paraId="7C7A3D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89AAAB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0932F7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099139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23636F8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F3540B2" w14:textId="77777777" w:rsidTr="00323E2F">
        <w:tc>
          <w:tcPr>
            <w:tcW w:w="1843" w:type="pct"/>
          </w:tcPr>
          <w:p w14:paraId="00D1B9F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8D85D0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767C2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2F861E5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47464E4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3DF3B8C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68FFDD2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D32D8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287700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30E0EB3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3FADA6A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25FC2C66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4003EB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14:paraId="70E3376B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2CFEF527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F709" w14:textId="77777777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5015D879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FAD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870E9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473535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ED10C3E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CF8622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5997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11E8507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16B236E7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24D09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14:paraId="77239BCC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ED38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C96B1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1F155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82BAB1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40FD7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483B9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C1CCFEE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861A9D0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BC6DED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14:paraId="47E38124" w14:textId="77777777" w:rsidTr="001F3AF2">
        <w:tc>
          <w:tcPr>
            <w:tcW w:w="5000" w:type="pct"/>
            <w:shd w:val="clear" w:color="auto" w:fill="DDD9C3"/>
          </w:tcPr>
          <w:p w14:paraId="28D1DD03" w14:textId="77777777"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1618939C" w14:textId="77777777"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14:paraId="2982FC9F" w14:textId="77777777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14:paraId="7DDE282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4EB662F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14:paraId="45FF63A3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719E501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61743197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419F4B97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14:paraId="1723C29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14:paraId="51EDC3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14:paraId="15F53A03" w14:textId="77777777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14:paraId="2122343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3839A3E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14:paraId="1652B0A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14:paraId="7D501D0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14:paraId="0575B8D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14:paraId="10418F6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14:paraId="3E269D09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14:paraId="6A63347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14:paraId="7AE09D0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47EEEC83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7BBF538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75F4B5C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14:paraId="3E0C2EC6" w14:textId="77777777" w:rsidTr="001F3AF2">
        <w:tc>
          <w:tcPr>
            <w:tcW w:w="504" w:type="pct"/>
          </w:tcPr>
          <w:p w14:paraId="33F4273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14:paraId="389264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14:paraId="6328EF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48694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A0D1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3A39A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659B0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9D9C4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2428C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1940B95" w14:textId="77777777" w:rsidTr="001F3AF2">
        <w:tc>
          <w:tcPr>
            <w:tcW w:w="504" w:type="pct"/>
          </w:tcPr>
          <w:p w14:paraId="746B37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14:paraId="503CED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4C7457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65B52C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882D3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6DF460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336FD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F96A1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0CF08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35E3F86" w14:textId="77777777" w:rsidTr="001F3AF2">
        <w:tc>
          <w:tcPr>
            <w:tcW w:w="504" w:type="pct"/>
          </w:tcPr>
          <w:p w14:paraId="178D32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14:paraId="1ECF0E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086F51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1A31A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94988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50144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CBF376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EBE5B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7C108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A12F64E" w14:textId="77777777" w:rsidTr="001F3AF2">
        <w:tc>
          <w:tcPr>
            <w:tcW w:w="504" w:type="pct"/>
          </w:tcPr>
          <w:p w14:paraId="61B7D3F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644C88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6725E5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3E991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28EA2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4FB39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4C85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431B2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1A460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198DDCE" w14:textId="77777777" w:rsidTr="001F3AF2">
        <w:tc>
          <w:tcPr>
            <w:tcW w:w="504" w:type="pct"/>
          </w:tcPr>
          <w:p w14:paraId="747FF2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14:paraId="6B8A66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14:paraId="3779901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4D9958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EE930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22F600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287C1A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3D1E1A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6F289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D87F7AA" w14:textId="77777777" w:rsidTr="001F3AF2">
        <w:tc>
          <w:tcPr>
            <w:tcW w:w="504" w:type="pct"/>
          </w:tcPr>
          <w:p w14:paraId="408222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14:paraId="5B8082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6C10D4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CAC35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598F8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688135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FF1B0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360B40B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8BF4A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F5EA40F" w14:textId="77777777" w:rsidTr="001F3AF2">
        <w:tc>
          <w:tcPr>
            <w:tcW w:w="504" w:type="pct"/>
          </w:tcPr>
          <w:p w14:paraId="3434F7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14:paraId="6F0E3C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104065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11812E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3E639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23B45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6D966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D2FBBD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B469F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DF43221" w14:textId="77777777" w:rsidTr="001F3AF2">
        <w:tc>
          <w:tcPr>
            <w:tcW w:w="504" w:type="pct"/>
          </w:tcPr>
          <w:p w14:paraId="1CC8CB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5E38ED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48EFC3B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13350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89746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E7A93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F7E13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2ACCC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A2D7B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0B3EEEE" w14:textId="77777777" w:rsidTr="001F3AF2">
        <w:tc>
          <w:tcPr>
            <w:tcW w:w="504" w:type="pct"/>
          </w:tcPr>
          <w:p w14:paraId="7C340C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14:paraId="73C051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14:paraId="33FAED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C8694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20B73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C4C93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00C65F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5467C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C18DB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0537DE3" w14:textId="77777777" w:rsidTr="001F3AF2">
        <w:tc>
          <w:tcPr>
            <w:tcW w:w="504" w:type="pct"/>
          </w:tcPr>
          <w:p w14:paraId="01E1FC8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14:paraId="55A269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52C055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78BC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7F257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7240D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D36BC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7F002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DAA10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70290433" w14:textId="77777777" w:rsidTr="001F3AF2">
        <w:tc>
          <w:tcPr>
            <w:tcW w:w="504" w:type="pct"/>
          </w:tcPr>
          <w:p w14:paraId="6E1139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14:paraId="25CA05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523FF1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A2E39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A6750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48892B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14A38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7761B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8FBD50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01D8898" w14:textId="77777777" w:rsidTr="001F3AF2">
        <w:tc>
          <w:tcPr>
            <w:tcW w:w="504" w:type="pct"/>
          </w:tcPr>
          <w:p w14:paraId="709306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536B2F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51FFF95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640CA7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484306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6E42908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0AAF57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3AD1B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230A60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EF9F180" w14:textId="77777777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14:paraId="680E1D83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14:paraId="008F12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0BD1A8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545A8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C5474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595F85C0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45B28322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6C5D7BB3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279AA647" w14:textId="77777777" w:rsidTr="001F3AF2">
        <w:tc>
          <w:tcPr>
            <w:tcW w:w="504" w:type="pct"/>
          </w:tcPr>
          <w:p w14:paraId="409AFD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14:paraId="14EF8C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14:paraId="44F96C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2FB388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158CD0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56397D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768050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33ADFD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34F149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8D72CE6" w14:textId="77777777" w:rsidTr="001F3AF2">
        <w:tc>
          <w:tcPr>
            <w:tcW w:w="504" w:type="pct"/>
          </w:tcPr>
          <w:p w14:paraId="72E9B6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14:paraId="0B16BB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14:paraId="02230B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157BAD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44B7DB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5C67E0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182F58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6B60138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5FD927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426301C" w14:textId="77777777" w:rsidTr="001F3AF2">
        <w:tc>
          <w:tcPr>
            <w:tcW w:w="504" w:type="pct"/>
          </w:tcPr>
          <w:p w14:paraId="61E22A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3C92C8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14:paraId="6635329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21E2391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7EB54C0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0C334B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26E99F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6BAB2C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20C442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2FE3629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681057AB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14:paraId="56002F7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602A85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A470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72D6BC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008BCD2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5D7089B3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14:paraId="415F8A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095D58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D0F97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3A3E38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A406F5F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4B4C03A6" w14:textId="77777777" w:rsidTr="00881BDD">
        <w:tc>
          <w:tcPr>
            <w:tcW w:w="5000" w:type="pct"/>
            <w:shd w:val="clear" w:color="auto" w:fill="DDD9C3"/>
          </w:tcPr>
          <w:p w14:paraId="44FD7A5C" w14:textId="77777777"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14:paraId="5E076611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E34C42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0957007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69BA84D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3387063F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14:paraId="43E43D7F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CE3897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01CAA2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14:paraId="06B7E4B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57CF39A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08CACA9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6180BF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038F48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14:paraId="2AE91DB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4C26D51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C782E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6CB1C3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1906FCA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3C1801E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000E470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5B21FA5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6F69E7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3E29C63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14:paraId="63A72D4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F803D0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857B55C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D74B83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31CBBD1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14:paraId="702214A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67F9A8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8E7FD7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7D56A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0162C54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14:paraId="453711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CA389B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6F4788E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51D97D6F" w14:textId="77777777" w:rsidTr="00881BDD">
        <w:tc>
          <w:tcPr>
            <w:tcW w:w="5000" w:type="pct"/>
            <w:shd w:val="clear" w:color="auto" w:fill="DDD9C3"/>
          </w:tcPr>
          <w:p w14:paraId="7BC1B8BF" w14:textId="77777777"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14:paraId="60AAA108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1FADE3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CFE10C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69D6634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14:paraId="5E975807" w14:textId="77777777" w:rsidTr="00881BDD">
        <w:tc>
          <w:tcPr>
            <w:tcW w:w="4995" w:type="dxa"/>
            <w:gridSpan w:val="2"/>
          </w:tcPr>
          <w:p w14:paraId="0CF0A9B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07AC9ED7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04565628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7F33EAE9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05C7D732" w14:textId="77777777"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7AF27668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F18ED9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2A5FAD06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14:paraId="337D79B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6FB29C8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22C7C8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FB12C0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052CC5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2B575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46745931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14:paraId="788E76F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0C774E4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802E49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07624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BB69D38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3376BB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D077C6D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14:paraId="533D43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70405C4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7021AE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73A896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2E70DEA" w14:textId="77777777" w:rsidTr="00881BDD">
        <w:tc>
          <w:tcPr>
            <w:tcW w:w="709" w:type="dxa"/>
          </w:tcPr>
          <w:p w14:paraId="27BA54E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14:paraId="3257B03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14:paraId="691095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3C4480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AFEEA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063E22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E9D4C94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550DA27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14:paraId="071FCFD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6A74F53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3F0533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5B43D3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38FD5A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0046CAA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4C99F7B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F816E9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93D1C5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6E34669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18110DCD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14:paraId="20A128C6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3B46" w14:textId="77777777"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14:paraId="1E2DE96A" w14:textId="77777777"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14:paraId="62603A15" w14:textId="77777777"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27188901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F20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438017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95C20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407D6D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34CACFF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F95B75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0DA72C19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15363FE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72FE7DB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3DE9B9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E02EFCD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01B67B6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</w:t>
      </w: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50A979B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</w:t>
      </w: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10AFEE2E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8510CC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68637B90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B8844A3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5BE0EAF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74637E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BDA6038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3AA280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01CD51CF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CC82274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4DE95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4A0A2869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5FBF8" w14:textId="77777777" w:rsidR="00824093" w:rsidRDefault="00824093">
      <w:r>
        <w:separator/>
      </w:r>
    </w:p>
  </w:endnote>
  <w:endnote w:type="continuationSeparator" w:id="0">
    <w:p w14:paraId="14787FD3" w14:textId="77777777" w:rsidR="00824093" w:rsidRDefault="0082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14:paraId="42A2A57E" w14:textId="77777777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261EDE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B3BAB2" w14:textId="77777777"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35496" w14:textId="77777777" w:rsidR="00824093" w:rsidRDefault="00824093">
      <w:r>
        <w:separator/>
      </w:r>
    </w:p>
  </w:footnote>
  <w:footnote w:type="continuationSeparator" w:id="0">
    <w:p w14:paraId="502A7031" w14:textId="77777777" w:rsidR="00824093" w:rsidRDefault="00824093">
      <w:r>
        <w:continuationSeparator/>
      </w:r>
    </w:p>
  </w:footnote>
  <w:footnote w:id="1">
    <w:p w14:paraId="0A01E888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proofErr w:type="gramStart"/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642632E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proofErr w:type="gramStart"/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</w:t>
      </w:r>
      <w:proofErr w:type="gramStart"/>
      <w:r w:rsidRPr="00FE7076">
        <w:rPr>
          <w:rFonts w:asciiTheme="minorHAnsi" w:hAnsiTheme="minorHAnsi"/>
          <w:sz w:val="18"/>
          <w:szCs w:val="18"/>
        </w:rPr>
        <w:t>2003  r.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3">
    <w:p w14:paraId="3BE390E9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proofErr w:type="gramStart"/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</w:t>
      </w:r>
      <w:proofErr w:type="gramEnd"/>
      <w:r w:rsidR="000C12C4" w:rsidRPr="000C12C4"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243B1323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0959ED0D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59E7BC33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2A2BDE60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162326">
    <w:abstractNumId w:val="1"/>
  </w:num>
  <w:num w:numId="2" w16cid:durableId="419182618">
    <w:abstractNumId w:val="2"/>
  </w:num>
  <w:num w:numId="3" w16cid:durableId="109252206">
    <w:abstractNumId w:val="3"/>
  </w:num>
  <w:num w:numId="4" w16cid:durableId="321129405">
    <w:abstractNumId w:val="4"/>
  </w:num>
  <w:num w:numId="5" w16cid:durableId="134834045">
    <w:abstractNumId w:val="5"/>
  </w:num>
  <w:num w:numId="6" w16cid:durableId="64305157">
    <w:abstractNumId w:val="6"/>
  </w:num>
  <w:num w:numId="7" w16cid:durableId="184758426">
    <w:abstractNumId w:val="7"/>
  </w:num>
  <w:num w:numId="8" w16cid:durableId="1212956781">
    <w:abstractNumId w:val="8"/>
  </w:num>
  <w:num w:numId="9" w16cid:durableId="1131902410">
    <w:abstractNumId w:val="9"/>
  </w:num>
  <w:num w:numId="10" w16cid:durableId="936984428">
    <w:abstractNumId w:val="26"/>
  </w:num>
  <w:num w:numId="11" w16cid:durableId="1099986626">
    <w:abstractNumId w:val="31"/>
  </w:num>
  <w:num w:numId="12" w16cid:durableId="1658067542">
    <w:abstractNumId w:val="25"/>
  </w:num>
  <w:num w:numId="13" w16cid:durableId="661280446">
    <w:abstractNumId w:val="29"/>
  </w:num>
  <w:num w:numId="14" w16cid:durableId="84615465">
    <w:abstractNumId w:val="32"/>
  </w:num>
  <w:num w:numId="15" w16cid:durableId="1321353053">
    <w:abstractNumId w:val="0"/>
  </w:num>
  <w:num w:numId="16" w16cid:durableId="1178731272">
    <w:abstractNumId w:val="19"/>
  </w:num>
  <w:num w:numId="17" w16cid:durableId="1756315494">
    <w:abstractNumId w:val="22"/>
  </w:num>
  <w:num w:numId="18" w16cid:durableId="1546793442">
    <w:abstractNumId w:val="12"/>
  </w:num>
  <w:num w:numId="19" w16cid:durableId="1651594172">
    <w:abstractNumId w:val="27"/>
  </w:num>
  <w:num w:numId="20" w16cid:durableId="1721593641">
    <w:abstractNumId w:val="37"/>
  </w:num>
  <w:num w:numId="21" w16cid:durableId="1087575323">
    <w:abstractNumId w:val="35"/>
  </w:num>
  <w:num w:numId="22" w16cid:durableId="828332305">
    <w:abstractNumId w:val="13"/>
  </w:num>
  <w:num w:numId="23" w16cid:durableId="2053193244">
    <w:abstractNumId w:val="16"/>
  </w:num>
  <w:num w:numId="24" w16cid:durableId="165158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4550091">
    <w:abstractNumId w:val="21"/>
  </w:num>
  <w:num w:numId="26" w16cid:durableId="680351370">
    <w:abstractNumId w:val="14"/>
  </w:num>
  <w:num w:numId="27" w16cid:durableId="76905327">
    <w:abstractNumId w:val="18"/>
  </w:num>
  <w:num w:numId="28" w16cid:durableId="718212567">
    <w:abstractNumId w:val="15"/>
  </w:num>
  <w:num w:numId="29" w16cid:durableId="2002661738">
    <w:abstractNumId w:val="36"/>
  </w:num>
  <w:num w:numId="30" w16cid:durableId="383138019">
    <w:abstractNumId w:val="24"/>
  </w:num>
  <w:num w:numId="31" w16cid:durableId="2011788906">
    <w:abstractNumId w:val="17"/>
  </w:num>
  <w:num w:numId="32" w16cid:durableId="279997358">
    <w:abstractNumId w:val="30"/>
  </w:num>
  <w:num w:numId="33" w16cid:durableId="260261927">
    <w:abstractNumId w:val="28"/>
  </w:num>
  <w:num w:numId="34" w16cid:durableId="346640029">
    <w:abstractNumId w:val="23"/>
  </w:num>
  <w:num w:numId="35" w16cid:durableId="2034261154">
    <w:abstractNumId w:val="11"/>
  </w:num>
  <w:num w:numId="36" w16cid:durableId="444008513">
    <w:abstractNumId w:val="20"/>
  </w:num>
  <w:num w:numId="37" w16cid:durableId="1770007659">
    <w:abstractNumId w:val="33"/>
  </w:num>
  <w:num w:numId="38" w16cid:durableId="717320768">
    <w:abstractNumId w:val="10"/>
  </w:num>
  <w:num w:numId="39" w16cid:durableId="10704272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093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259B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111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334594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kpuw kpuw</cp:lastModifiedBy>
  <cp:revision>3</cp:revision>
  <cp:lastPrinted>2018-08-22T08:07:00Z</cp:lastPrinted>
  <dcterms:created xsi:type="dcterms:W3CDTF">2019-03-04T12:51:00Z</dcterms:created>
  <dcterms:modified xsi:type="dcterms:W3CDTF">2026-07-17T11:50:00Z</dcterms:modified>
</cp:coreProperties>
</file>