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9A6C8" w14:textId="77777777" w:rsidR="00C7007D" w:rsidRPr="00DD21C0" w:rsidRDefault="00C7007D" w:rsidP="00CC7476">
      <w:pPr>
        <w:jc w:val="center"/>
        <w:rPr>
          <w:b/>
          <w:sz w:val="20"/>
          <w:szCs w:val="20"/>
        </w:rPr>
      </w:pPr>
      <w:bookmarkStart w:id="0" w:name="bookmark6"/>
      <w:r w:rsidRPr="00DD21C0">
        <w:rPr>
          <w:b/>
          <w:sz w:val="20"/>
          <w:szCs w:val="20"/>
        </w:rPr>
        <w:t>Umowa Nr    ……………………………..</w:t>
      </w:r>
    </w:p>
    <w:p w14:paraId="50402092" w14:textId="77777777" w:rsidR="00C7007D" w:rsidRPr="00DD21C0" w:rsidRDefault="00C7007D" w:rsidP="00CC7476">
      <w:pPr>
        <w:spacing w:after="120"/>
        <w:rPr>
          <w:sz w:val="20"/>
          <w:szCs w:val="20"/>
        </w:rPr>
      </w:pPr>
    </w:p>
    <w:p w14:paraId="472E59AE" w14:textId="77777777" w:rsidR="00C7007D" w:rsidRPr="00DD21C0" w:rsidRDefault="00C7007D" w:rsidP="00CC7476">
      <w:pPr>
        <w:spacing w:after="120"/>
        <w:rPr>
          <w:sz w:val="20"/>
          <w:szCs w:val="20"/>
        </w:rPr>
      </w:pPr>
      <w:r w:rsidRPr="00DD21C0">
        <w:rPr>
          <w:sz w:val="20"/>
          <w:szCs w:val="20"/>
        </w:rPr>
        <w:t>zawarta w Warszawie pomiędzy:</w:t>
      </w:r>
    </w:p>
    <w:p w14:paraId="58333D7A" w14:textId="77777777" w:rsidR="00C7007D" w:rsidRPr="00DD21C0" w:rsidRDefault="00C7007D" w:rsidP="00CC7476">
      <w:pPr>
        <w:spacing w:after="120"/>
        <w:rPr>
          <w:sz w:val="20"/>
          <w:szCs w:val="20"/>
        </w:rPr>
      </w:pPr>
    </w:p>
    <w:p w14:paraId="40346A32" w14:textId="2E216FA9" w:rsidR="007A154F" w:rsidRPr="00DD21C0" w:rsidRDefault="007A154F" w:rsidP="007A154F">
      <w:pPr>
        <w:widowControl/>
        <w:autoSpaceDN w:val="0"/>
        <w:adjustRightInd w:val="0"/>
        <w:jc w:val="both"/>
        <w:rPr>
          <w:sz w:val="20"/>
          <w:szCs w:val="20"/>
        </w:rPr>
      </w:pPr>
      <w:r w:rsidRPr="00DD21C0">
        <w:rPr>
          <w:b/>
          <w:sz w:val="20"/>
          <w:szCs w:val="20"/>
        </w:rPr>
        <w:t>Skarbem Państwa - Ministerstwem Aktywów Państwowych,</w:t>
      </w:r>
      <w:r w:rsidRPr="00DD21C0">
        <w:rPr>
          <w:sz w:val="20"/>
          <w:szCs w:val="20"/>
        </w:rPr>
        <w:t xml:space="preserve"> adres Ministerstwa: ul. Krucza 36/Wspólna 6, 00-522 Warszawa, reprezentowanym przez ………………… – Dyrektor ……………, </w:t>
      </w:r>
      <w:r w:rsidRPr="00DD21C0">
        <w:rPr>
          <w:rFonts w:eastAsiaTheme="minorHAnsi"/>
          <w:sz w:val="20"/>
          <w:szCs w:val="20"/>
          <w:lang w:eastAsia="en-US"/>
        </w:rPr>
        <w:t xml:space="preserve">działającego na podstawie § 7 ust. 1 regulaminu organizacyjnego Ministerstwa Aktywów Państwowych, stanowiącego załącznik do zarządzenia Ministra Aktywów Państwowych z dnia </w:t>
      </w:r>
      <w:r>
        <w:rPr>
          <w:rFonts w:eastAsiaTheme="minorHAnsi"/>
          <w:sz w:val="20"/>
          <w:szCs w:val="20"/>
          <w:lang w:eastAsia="en-US"/>
        </w:rPr>
        <w:t xml:space="preserve">31 grudnia </w:t>
      </w:r>
      <w:r w:rsidRPr="00DD21C0">
        <w:rPr>
          <w:rFonts w:eastAsiaTheme="minorHAnsi"/>
          <w:sz w:val="20"/>
          <w:szCs w:val="20"/>
          <w:lang w:eastAsia="en-US"/>
        </w:rPr>
        <w:t>202</w:t>
      </w:r>
      <w:r>
        <w:rPr>
          <w:rFonts w:eastAsiaTheme="minorHAnsi"/>
          <w:sz w:val="20"/>
          <w:szCs w:val="20"/>
          <w:lang w:eastAsia="en-US"/>
        </w:rPr>
        <w:t>5</w:t>
      </w:r>
      <w:r w:rsidRPr="00DD21C0">
        <w:rPr>
          <w:rFonts w:eastAsiaTheme="minorHAnsi"/>
          <w:sz w:val="20"/>
          <w:szCs w:val="20"/>
          <w:lang w:eastAsia="en-US"/>
        </w:rPr>
        <w:t xml:space="preserve"> r. w sprawie ustalenia regulaminu organizacyjnego Ministerstwa Aktywów Państwowych (Dz. Urz. Min. Akt. </w:t>
      </w:r>
      <w:proofErr w:type="spellStart"/>
      <w:r w:rsidRPr="00DD21C0">
        <w:rPr>
          <w:rFonts w:eastAsiaTheme="minorHAnsi"/>
          <w:sz w:val="20"/>
          <w:szCs w:val="20"/>
          <w:lang w:eastAsia="en-US"/>
        </w:rPr>
        <w:t>Państ</w:t>
      </w:r>
      <w:proofErr w:type="spellEnd"/>
      <w:r w:rsidRPr="00DD21C0">
        <w:rPr>
          <w:rFonts w:eastAsiaTheme="minorHAnsi"/>
          <w:sz w:val="20"/>
          <w:szCs w:val="20"/>
          <w:lang w:eastAsia="en-US"/>
        </w:rPr>
        <w:t>. z 202</w:t>
      </w:r>
      <w:r>
        <w:rPr>
          <w:rFonts w:eastAsiaTheme="minorHAnsi"/>
          <w:sz w:val="20"/>
          <w:szCs w:val="20"/>
          <w:lang w:eastAsia="en-US"/>
        </w:rPr>
        <w:t>5</w:t>
      </w:r>
      <w:r w:rsidRPr="00DD21C0">
        <w:rPr>
          <w:rFonts w:eastAsiaTheme="minorHAnsi"/>
          <w:sz w:val="20"/>
          <w:szCs w:val="20"/>
          <w:lang w:eastAsia="en-US"/>
        </w:rPr>
        <w:t xml:space="preserve"> r. poz. </w:t>
      </w:r>
      <w:r>
        <w:rPr>
          <w:rFonts w:eastAsiaTheme="minorHAnsi"/>
          <w:sz w:val="20"/>
          <w:szCs w:val="20"/>
          <w:lang w:eastAsia="en-US"/>
        </w:rPr>
        <w:t xml:space="preserve">32 </w:t>
      </w:r>
      <w:r w:rsidRPr="00DD21C0">
        <w:rPr>
          <w:rFonts w:eastAsiaTheme="minorHAnsi"/>
          <w:sz w:val="20"/>
          <w:szCs w:val="20"/>
          <w:lang w:eastAsia="en-US"/>
        </w:rPr>
        <w:t>i z 202</w:t>
      </w:r>
      <w:r>
        <w:rPr>
          <w:rFonts w:eastAsiaTheme="minorHAnsi"/>
          <w:sz w:val="20"/>
          <w:szCs w:val="20"/>
          <w:lang w:eastAsia="en-US"/>
        </w:rPr>
        <w:t>6</w:t>
      </w:r>
      <w:r w:rsidRPr="00DD21C0">
        <w:rPr>
          <w:rFonts w:eastAsiaTheme="minorHAnsi"/>
          <w:sz w:val="20"/>
          <w:szCs w:val="20"/>
          <w:lang w:eastAsia="en-US"/>
        </w:rPr>
        <w:t xml:space="preserve"> r. poz. </w:t>
      </w:r>
      <w:r>
        <w:rPr>
          <w:rFonts w:eastAsiaTheme="minorHAnsi"/>
          <w:sz w:val="20"/>
          <w:szCs w:val="20"/>
          <w:lang w:eastAsia="en-US"/>
        </w:rPr>
        <w:t>13</w:t>
      </w:r>
      <w:r w:rsidRPr="00DD21C0">
        <w:rPr>
          <w:rFonts w:eastAsiaTheme="minorHAnsi"/>
          <w:sz w:val="20"/>
          <w:szCs w:val="20"/>
          <w:lang w:eastAsia="en-US"/>
        </w:rPr>
        <w:t>),</w:t>
      </w:r>
      <w:r>
        <w:rPr>
          <w:rFonts w:eastAsiaTheme="minorHAnsi"/>
          <w:sz w:val="20"/>
          <w:szCs w:val="20"/>
          <w:lang w:eastAsia="en-US"/>
        </w:rPr>
        <w:t xml:space="preserve"> </w:t>
      </w:r>
      <w:r w:rsidRPr="00DD21C0">
        <w:rPr>
          <w:sz w:val="20"/>
          <w:szCs w:val="20"/>
        </w:rPr>
        <w:t>zwanym w dalszej części umowy „Zamawiającym”</w:t>
      </w:r>
    </w:p>
    <w:p w14:paraId="5E4F917C" w14:textId="77777777" w:rsidR="00C7007D" w:rsidRPr="00DD21C0" w:rsidRDefault="00C7007D" w:rsidP="00CC7476">
      <w:pPr>
        <w:spacing w:after="120"/>
        <w:rPr>
          <w:sz w:val="20"/>
          <w:szCs w:val="20"/>
        </w:rPr>
      </w:pPr>
      <w:r w:rsidRPr="00DD21C0">
        <w:rPr>
          <w:sz w:val="20"/>
          <w:szCs w:val="20"/>
        </w:rPr>
        <w:t>a</w:t>
      </w:r>
      <w:r w:rsidRPr="00DD21C0">
        <w:rPr>
          <w:bCs/>
          <w:sz w:val="20"/>
          <w:szCs w:val="20"/>
        </w:rPr>
        <w:t xml:space="preserve"> </w:t>
      </w:r>
    </w:p>
    <w:p w14:paraId="2D8D24CE" w14:textId="77777777" w:rsidR="00C7007D" w:rsidRPr="00DD21C0" w:rsidRDefault="00C7007D" w:rsidP="00CC7476">
      <w:pPr>
        <w:rPr>
          <w:b/>
          <w:sz w:val="20"/>
          <w:szCs w:val="20"/>
        </w:rPr>
      </w:pPr>
      <w:r w:rsidRPr="00DD21C0">
        <w:rPr>
          <w:b/>
          <w:sz w:val="20"/>
          <w:szCs w:val="20"/>
        </w:rPr>
        <w:t>……………………………….</w:t>
      </w:r>
    </w:p>
    <w:p w14:paraId="1AC9B5C0" w14:textId="5594B86F" w:rsidR="00C7007D" w:rsidRPr="00614B9A" w:rsidRDefault="00C7007D" w:rsidP="00CC7476">
      <w:pPr>
        <w:rPr>
          <w:rFonts w:eastAsiaTheme="minorHAnsi"/>
          <w:sz w:val="20"/>
          <w:szCs w:val="20"/>
          <w:lang w:eastAsia="en-US"/>
        </w:rPr>
      </w:pPr>
      <w:r w:rsidRPr="00614B9A">
        <w:rPr>
          <w:rFonts w:eastAsiaTheme="minorHAnsi"/>
          <w:sz w:val="20"/>
          <w:szCs w:val="20"/>
          <w:lang w:eastAsia="en-US"/>
        </w:rPr>
        <w:t xml:space="preserve"> zwaną/</w:t>
      </w:r>
      <w:proofErr w:type="spellStart"/>
      <w:r w:rsidRPr="00614B9A">
        <w:rPr>
          <w:rFonts w:eastAsiaTheme="minorHAnsi"/>
          <w:sz w:val="20"/>
          <w:szCs w:val="20"/>
          <w:lang w:eastAsia="en-US"/>
        </w:rPr>
        <w:t>ym</w:t>
      </w:r>
      <w:proofErr w:type="spellEnd"/>
      <w:r w:rsidRPr="00614B9A">
        <w:rPr>
          <w:rFonts w:eastAsiaTheme="minorHAnsi"/>
          <w:sz w:val="20"/>
          <w:szCs w:val="20"/>
          <w:lang w:eastAsia="en-US"/>
        </w:rPr>
        <w:t xml:space="preserve"> w dalszej części umowy „Wykonawcą”</w:t>
      </w:r>
      <w:r w:rsidR="00025B41" w:rsidRPr="00614B9A">
        <w:rPr>
          <w:rFonts w:eastAsiaTheme="minorHAnsi"/>
          <w:sz w:val="20"/>
          <w:szCs w:val="20"/>
          <w:lang w:eastAsia="en-US"/>
        </w:rPr>
        <w:t>,</w:t>
      </w:r>
    </w:p>
    <w:p w14:paraId="474E4218" w14:textId="77777777" w:rsidR="00C7007D" w:rsidRPr="00614B9A" w:rsidRDefault="00C7007D" w:rsidP="00CC7476">
      <w:pPr>
        <w:spacing w:after="120"/>
        <w:rPr>
          <w:rFonts w:eastAsiaTheme="minorHAnsi"/>
          <w:sz w:val="20"/>
          <w:szCs w:val="20"/>
          <w:lang w:eastAsia="en-US"/>
        </w:rPr>
      </w:pPr>
    </w:p>
    <w:p w14:paraId="204A672A" w14:textId="3383701D" w:rsidR="00C7007D" w:rsidRPr="00614B9A" w:rsidRDefault="00C7007D" w:rsidP="00CC7476">
      <w:pPr>
        <w:spacing w:after="120"/>
        <w:rPr>
          <w:rFonts w:eastAsiaTheme="minorHAnsi"/>
          <w:sz w:val="20"/>
          <w:szCs w:val="20"/>
          <w:lang w:eastAsia="en-US"/>
        </w:rPr>
      </w:pPr>
      <w:r w:rsidRPr="00614B9A">
        <w:rPr>
          <w:rFonts w:eastAsiaTheme="minorHAnsi"/>
          <w:sz w:val="20"/>
          <w:szCs w:val="20"/>
          <w:lang w:eastAsia="en-US"/>
        </w:rPr>
        <w:t>zwanymi w dalszej części Umowy łącznie „Stronami”.</w:t>
      </w:r>
    </w:p>
    <w:p w14:paraId="5470D2DD" w14:textId="1B92DB6B" w:rsidR="00CB2578" w:rsidRPr="00614B9A" w:rsidRDefault="00690A0F" w:rsidP="00614B9A">
      <w:pPr>
        <w:spacing w:after="120"/>
        <w:jc w:val="both"/>
        <w:rPr>
          <w:rFonts w:eastAsiaTheme="minorHAnsi"/>
          <w:sz w:val="20"/>
          <w:szCs w:val="20"/>
          <w:lang w:eastAsia="en-US"/>
        </w:rPr>
      </w:pPr>
      <w:r w:rsidRPr="00614B9A">
        <w:rPr>
          <w:rFonts w:eastAsiaTheme="minorHAnsi"/>
          <w:sz w:val="20"/>
          <w:szCs w:val="20"/>
          <w:lang w:eastAsia="en-US"/>
        </w:rPr>
        <w:t>Strony oświadczają, że niniejsza umowa, zwana dalej „Umową”, została zawarta z wyłączeniem stosowania przepisów ustawy z dnia 11 września 2019 r. - Prawo zamówień publicznych (Dz.U. z 2026 r. poz. 973) na podstawie przepisu art. 2 ust. 1 pkt 1 powyższej ustawy.</w:t>
      </w:r>
    </w:p>
    <w:p w14:paraId="616484EE" w14:textId="77777777" w:rsidR="00C7007D" w:rsidRPr="00DD21C0" w:rsidRDefault="00C7007D" w:rsidP="00CC7476">
      <w:pPr>
        <w:spacing w:after="120"/>
        <w:rPr>
          <w:sz w:val="20"/>
          <w:szCs w:val="20"/>
        </w:rPr>
      </w:pPr>
    </w:p>
    <w:p w14:paraId="684C9405" w14:textId="77777777" w:rsidR="006C5CDC" w:rsidRPr="00DD21C0" w:rsidRDefault="00944F7D" w:rsidP="00CC7476">
      <w:pPr>
        <w:pStyle w:val="Heading110"/>
        <w:keepNext/>
        <w:keepLines/>
        <w:rPr>
          <w:sz w:val="20"/>
          <w:szCs w:val="20"/>
        </w:rPr>
      </w:pPr>
      <w:r w:rsidRPr="00DD21C0">
        <w:rPr>
          <w:rStyle w:val="Heading11"/>
          <w:b/>
          <w:bCs/>
          <w:sz w:val="20"/>
          <w:szCs w:val="20"/>
        </w:rPr>
        <w:t>§1</w:t>
      </w:r>
      <w:r w:rsidRPr="00DD21C0">
        <w:rPr>
          <w:rStyle w:val="Heading11"/>
          <w:b/>
          <w:bCs/>
          <w:sz w:val="20"/>
          <w:szCs w:val="20"/>
        </w:rPr>
        <w:br/>
        <w:t>Przedmiot Umowy</w:t>
      </w:r>
      <w:bookmarkEnd w:id="0"/>
    </w:p>
    <w:p w14:paraId="2E0C99F6" w14:textId="3EA42BB6" w:rsidR="00443E20" w:rsidRPr="007A35A5" w:rsidRDefault="00513E7A" w:rsidP="00614B9A">
      <w:pPr>
        <w:pStyle w:val="Bodytext10"/>
        <w:numPr>
          <w:ilvl w:val="0"/>
          <w:numId w:val="1"/>
        </w:numPr>
        <w:tabs>
          <w:tab w:val="left" w:pos="442"/>
        </w:tabs>
        <w:spacing w:line="240" w:lineRule="auto"/>
        <w:jc w:val="both"/>
        <w:rPr>
          <w:bCs/>
          <w:sz w:val="20"/>
          <w:szCs w:val="20"/>
        </w:rPr>
      </w:pPr>
      <w:r w:rsidRPr="004F6BE0">
        <w:rPr>
          <w:rStyle w:val="Bodytext1"/>
          <w:sz w:val="20"/>
          <w:szCs w:val="20"/>
        </w:rPr>
        <w:t xml:space="preserve">Przedmiotem </w:t>
      </w:r>
      <w:r w:rsidR="00614B9A">
        <w:rPr>
          <w:rStyle w:val="Bodytext1"/>
          <w:sz w:val="20"/>
          <w:szCs w:val="20"/>
        </w:rPr>
        <w:t>U</w:t>
      </w:r>
      <w:r w:rsidRPr="004F6BE0">
        <w:rPr>
          <w:rStyle w:val="Bodytext1"/>
          <w:sz w:val="20"/>
          <w:szCs w:val="20"/>
        </w:rPr>
        <w:t>mowy jest</w:t>
      </w:r>
      <w:r w:rsidR="007A35A5">
        <w:rPr>
          <w:bCs/>
          <w:sz w:val="20"/>
          <w:szCs w:val="20"/>
        </w:rPr>
        <w:t xml:space="preserve"> zapewnieni</w:t>
      </w:r>
      <w:r w:rsidR="00690A0F">
        <w:rPr>
          <w:bCs/>
          <w:sz w:val="20"/>
          <w:szCs w:val="20"/>
        </w:rPr>
        <w:t>e</w:t>
      </w:r>
      <w:r w:rsidR="007A35A5">
        <w:rPr>
          <w:bCs/>
          <w:sz w:val="20"/>
          <w:szCs w:val="20"/>
        </w:rPr>
        <w:t xml:space="preserve"> </w:t>
      </w:r>
      <w:r w:rsidR="00690A0F">
        <w:rPr>
          <w:bCs/>
          <w:sz w:val="20"/>
          <w:szCs w:val="20"/>
        </w:rPr>
        <w:t xml:space="preserve">udzielenia </w:t>
      </w:r>
      <w:r w:rsidR="007A35A5">
        <w:rPr>
          <w:bCs/>
          <w:sz w:val="20"/>
          <w:szCs w:val="20"/>
        </w:rPr>
        <w:t>lub udzieleni</w:t>
      </w:r>
      <w:r w:rsidR="00690A0F">
        <w:rPr>
          <w:bCs/>
          <w:sz w:val="20"/>
          <w:szCs w:val="20"/>
        </w:rPr>
        <w:t>e</w:t>
      </w:r>
      <w:r w:rsidR="007A35A5">
        <w:rPr>
          <w:bCs/>
          <w:sz w:val="20"/>
          <w:szCs w:val="20"/>
        </w:rPr>
        <w:t xml:space="preserve"> </w:t>
      </w:r>
      <w:r w:rsidR="00706B67" w:rsidRPr="007A35A5">
        <w:rPr>
          <w:bCs/>
          <w:sz w:val="20"/>
          <w:szCs w:val="20"/>
        </w:rPr>
        <w:t xml:space="preserve">usługi wsparcia </w:t>
      </w:r>
      <w:r w:rsidR="007A154F" w:rsidRPr="007A35A5">
        <w:rPr>
          <w:bCs/>
          <w:sz w:val="20"/>
          <w:szCs w:val="20"/>
        </w:rPr>
        <w:t xml:space="preserve">dla systemu backupu </w:t>
      </w:r>
      <w:proofErr w:type="spellStart"/>
      <w:r w:rsidR="007A154F" w:rsidRPr="007A35A5">
        <w:rPr>
          <w:bCs/>
          <w:sz w:val="20"/>
          <w:szCs w:val="20"/>
        </w:rPr>
        <w:t>Avamar</w:t>
      </w:r>
      <w:proofErr w:type="spellEnd"/>
      <w:r w:rsidR="00A62695" w:rsidRPr="007A35A5">
        <w:rPr>
          <w:bCs/>
          <w:sz w:val="20"/>
          <w:szCs w:val="20"/>
        </w:rPr>
        <w:t xml:space="preserve"> </w:t>
      </w:r>
      <w:r w:rsidR="00AA70BF" w:rsidRPr="007A35A5">
        <w:rPr>
          <w:bCs/>
          <w:sz w:val="20"/>
          <w:szCs w:val="20"/>
        </w:rPr>
        <w:t>(zwanego dalej „</w:t>
      </w:r>
      <w:r w:rsidR="004F6BE0" w:rsidRPr="007A35A5">
        <w:rPr>
          <w:bCs/>
          <w:sz w:val="20"/>
          <w:szCs w:val="20"/>
        </w:rPr>
        <w:t>Systemem</w:t>
      </w:r>
      <w:r w:rsidR="00AA70BF" w:rsidRPr="007A35A5">
        <w:rPr>
          <w:bCs/>
          <w:sz w:val="20"/>
          <w:szCs w:val="20"/>
        </w:rPr>
        <w:t>”)</w:t>
      </w:r>
      <w:r w:rsidR="00A62695" w:rsidRPr="007A35A5">
        <w:rPr>
          <w:bCs/>
          <w:sz w:val="20"/>
          <w:szCs w:val="20"/>
        </w:rPr>
        <w:t xml:space="preserve"> przez producenta</w:t>
      </w:r>
      <w:r w:rsidR="00AA70BF" w:rsidRPr="007A35A5">
        <w:rPr>
          <w:bCs/>
          <w:sz w:val="20"/>
          <w:szCs w:val="20"/>
        </w:rPr>
        <w:t xml:space="preserve"> </w:t>
      </w:r>
      <w:r w:rsidR="00DD77E3" w:rsidRPr="007A35A5">
        <w:rPr>
          <w:bCs/>
          <w:sz w:val="20"/>
          <w:szCs w:val="20"/>
        </w:rPr>
        <w:t>na rzecz Zamawiającego</w:t>
      </w:r>
      <w:r w:rsidR="00690A0F">
        <w:rPr>
          <w:bCs/>
          <w:sz w:val="20"/>
          <w:szCs w:val="20"/>
        </w:rPr>
        <w:t>,</w:t>
      </w:r>
      <w:r w:rsidR="00DD77E3" w:rsidRPr="007A35A5">
        <w:rPr>
          <w:bCs/>
          <w:sz w:val="20"/>
          <w:szCs w:val="20"/>
        </w:rPr>
        <w:t xml:space="preserve"> </w:t>
      </w:r>
      <w:r w:rsidR="00346D0B" w:rsidRPr="007A35A5">
        <w:rPr>
          <w:bCs/>
          <w:sz w:val="20"/>
          <w:szCs w:val="20"/>
        </w:rPr>
        <w:t xml:space="preserve">na okres </w:t>
      </w:r>
      <w:r w:rsidR="007A35A5">
        <w:rPr>
          <w:bCs/>
          <w:sz w:val="20"/>
          <w:szCs w:val="20"/>
        </w:rPr>
        <w:t xml:space="preserve">wskazany w Szczegółowy </w:t>
      </w:r>
      <w:r w:rsidR="00346D0B" w:rsidRPr="007A35A5">
        <w:rPr>
          <w:sz w:val="20"/>
          <w:szCs w:val="20"/>
        </w:rPr>
        <w:t>opis</w:t>
      </w:r>
      <w:r w:rsidR="007A35A5">
        <w:rPr>
          <w:sz w:val="20"/>
          <w:szCs w:val="20"/>
        </w:rPr>
        <w:t>ie</w:t>
      </w:r>
      <w:r w:rsidR="00346D0B" w:rsidRPr="007A35A5">
        <w:rPr>
          <w:sz w:val="20"/>
          <w:szCs w:val="20"/>
        </w:rPr>
        <w:t xml:space="preserve"> przedmiotu zamówienia</w:t>
      </w:r>
      <w:r w:rsidR="00614B9A">
        <w:rPr>
          <w:sz w:val="20"/>
          <w:szCs w:val="20"/>
        </w:rPr>
        <w:t>,</w:t>
      </w:r>
      <w:r w:rsidR="00346D0B" w:rsidRPr="007A35A5">
        <w:rPr>
          <w:sz w:val="20"/>
          <w:szCs w:val="20"/>
        </w:rPr>
        <w:t xml:space="preserve"> stanowiący</w:t>
      </w:r>
      <w:r w:rsidR="007A35A5">
        <w:rPr>
          <w:sz w:val="20"/>
          <w:szCs w:val="20"/>
        </w:rPr>
        <w:t>m</w:t>
      </w:r>
      <w:r w:rsidR="00346D0B" w:rsidRPr="007A35A5">
        <w:rPr>
          <w:sz w:val="20"/>
          <w:szCs w:val="20"/>
        </w:rPr>
        <w:t xml:space="preserve"> Załącznik nr 3 do </w:t>
      </w:r>
      <w:r w:rsidR="00614B9A">
        <w:rPr>
          <w:sz w:val="20"/>
          <w:szCs w:val="20"/>
        </w:rPr>
        <w:t>U</w:t>
      </w:r>
      <w:r w:rsidR="00346D0B" w:rsidRPr="007A35A5">
        <w:rPr>
          <w:sz w:val="20"/>
          <w:szCs w:val="20"/>
        </w:rPr>
        <w:t>mowy</w:t>
      </w:r>
      <w:r w:rsidR="007A35A5">
        <w:rPr>
          <w:bCs/>
          <w:sz w:val="20"/>
          <w:szCs w:val="20"/>
        </w:rPr>
        <w:t xml:space="preserve">. </w:t>
      </w:r>
    </w:p>
    <w:p w14:paraId="1634AB37" w14:textId="046B6488" w:rsidR="004F6BE0" w:rsidRPr="00792B4E" w:rsidRDefault="004F6BE0" w:rsidP="00F5781B">
      <w:pPr>
        <w:pStyle w:val="Bodytext10"/>
        <w:numPr>
          <w:ilvl w:val="0"/>
          <w:numId w:val="1"/>
        </w:numPr>
        <w:tabs>
          <w:tab w:val="left" w:pos="442"/>
        </w:tabs>
        <w:spacing w:line="240" w:lineRule="auto"/>
        <w:rPr>
          <w:sz w:val="20"/>
          <w:szCs w:val="20"/>
        </w:rPr>
      </w:pPr>
      <w:r w:rsidRPr="00792B4E">
        <w:rPr>
          <w:sz w:val="20"/>
          <w:szCs w:val="20"/>
        </w:rPr>
        <w:t>Wykonawca oświadcza, że posiada niczym nieograniczone prawa do zapewnienia lub udzielenia na rzecz Zamawiającego wsparcia.</w:t>
      </w:r>
    </w:p>
    <w:p w14:paraId="4301318B" w14:textId="1B28F6E5" w:rsidR="00B91345" w:rsidRDefault="007F5104" w:rsidP="00CC7476">
      <w:pPr>
        <w:pStyle w:val="Bodytext10"/>
        <w:numPr>
          <w:ilvl w:val="0"/>
          <w:numId w:val="1"/>
        </w:numPr>
        <w:tabs>
          <w:tab w:val="left" w:pos="442"/>
        </w:tabs>
        <w:spacing w:line="240" w:lineRule="auto"/>
        <w:rPr>
          <w:sz w:val="20"/>
          <w:szCs w:val="20"/>
        </w:rPr>
      </w:pPr>
      <w:r w:rsidRPr="00DD21C0">
        <w:rPr>
          <w:sz w:val="20"/>
          <w:szCs w:val="20"/>
        </w:rPr>
        <w:t>S</w:t>
      </w:r>
      <w:r w:rsidR="005223FD" w:rsidRPr="00DD21C0">
        <w:rPr>
          <w:sz w:val="20"/>
          <w:szCs w:val="20"/>
        </w:rPr>
        <w:t xml:space="preserve">zczegółowy zakres </w:t>
      </w:r>
      <w:r w:rsidR="007346E4" w:rsidRPr="00DD21C0">
        <w:rPr>
          <w:sz w:val="20"/>
          <w:szCs w:val="20"/>
        </w:rPr>
        <w:t>p</w:t>
      </w:r>
      <w:r w:rsidR="005223FD" w:rsidRPr="00DD21C0">
        <w:rPr>
          <w:sz w:val="20"/>
          <w:szCs w:val="20"/>
        </w:rPr>
        <w:t>rzedmiotu Umowy</w:t>
      </w:r>
      <w:r w:rsidR="00513E7A" w:rsidRPr="00DD21C0">
        <w:rPr>
          <w:sz w:val="20"/>
          <w:szCs w:val="20"/>
        </w:rPr>
        <w:t xml:space="preserve"> </w:t>
      </w:r>
      <w:r w:rsidR="005223FD" w:rsidRPr="00DD21C0">
        <w:rPr>
          <w:sz w:val="20"/>
          <w:szCs w:val="20"/>
        </w:rPr>
        <w:t>określa</w:t>
      </w:r>
      <w:r w:rsidR="00513E7A" w:rsidRPr="00DD21C0">
        <w:rPr>
          <w:sz w:val="20"/>
          <w:szCs w:val="20"/>
        </w:rPr>
        <w:t xml:space="preserve"> </w:t>
      </w:r>
      <w:r w:rsidR="007A35A5">
        <w:rPr>
          <w:sz w:val="20"/>
          <w:szCs w:val="20"/>
        </w:rPr>
        <w:t xml:space="preserve">Szczegółowy </w:t>
      </w:r>
      <w:r w:rsidR="00025B41" w:rsidRPr="00DD21C0">
        <w:rPr>
          <w:sz w:val="20"/>
          <w:szCs w:val="20"/>
        </w:rPr>
        <w:t>o</w:t>
      </w:r>
      <w:r w:rsidR="00513E7A" w:rsidRPr="00DD21C0">
        <w:rPr>
          <w:sz w:val="20"/>
          <w:szCs w:val="20"/>
        </w:rPr>
        <w:t xml:space="preserve">pis </w:t>
      </w:r>
      <w:r w:rsidR="00025B41" w:rsidRPr="00DD21C0">
        <w:rPr>
          <w:sz w:val="20"/>
          <w:szCs w:val="20"/>
        </w:rPr>
        <w:t>p</w:t>
      </w:r>
      <w:r w:rsidR="00513E7A" w:rsidRPr="00DD21C0">
        <w:rPr>
          <w:sz w:val="20"/>
          <w:szCs w:val="20"/>
        </w:rPr>
        <w:t xml:space="preserve">rzedmiotu </w:t>
      </w:r>
      <w:r w:rsidR="00025B41" w:rsidRPr="00DD21C0">
        <w:rPr>
          <w:sz w:val="20"/>
          <w:szCs w:val="20"/>
        </w:rPr>
        <w:t>z</w:t>
      </w:r>
      <w:r w:rsidR="00513E7A" w:rsidRPr="00DD21C0">
        <w:rPr>
          <w:sz w:val="20"/>
          <w:szCs w:val="20"/>
        </w:rPr>
        <w:t>amówienia stanowiąc</w:t>
      </w:r>
      <w:r w:rsidR="005223FD" w:rsidRPr="00DD21C0">
        <w:rPr>
          <w:sz w:val="20"/>
          <w:szCs w:val="20"/>
        </w:rPr>
        <w:t>y</w:t>
      </w:r>
      <w:r w:rsidR="00513E7A" w:rsidRPr="00DD21C0">
        <w:rPr>
          <w:sz w:val="20"/>
          <w:szCs w:val="20"/>
        </w:rPr>
        <w:t xml:space="preserve"> Załącznik nr </w:t>
      </w:r>
      <w:r w:rsidR="003C06D1" w:rsidRPr="00DD21C0">
        <w:rPr>
          <w:sz w:val="20"/>
          <w:szCs w:val="20"/>
        </w:rPr>
        <w:t>3</w:t>
      </w:r>
      <w:r w:rsidR="00513E7A" w:rsidRPr="00DD21C0">
        <w:rPr>
          <w:sz w:val="20"/>
          <w:szCs w:val="20"/>
        </w:rPr>
        <w:t xml:space="preserve"> do Umowy</w:t>
      </w:r>
      <w:r w:rsidR="005223FD" w:rsidRPr="00DD21C0">
        <w:rPr>
          <w:sz w:val="20"/>
          <w:szCs w:val="20"/>
        </w:rPr>
        <w:t>.</w:t>
      </w:r>
    </w:p>
    <w:p w14:paraId="77AFE031" w14:textId="77777777" w:rsidR="00CB2578" w:rsidRPr="00DD21C0" w:rsidRDefault="00CB2578" w:rsidP="00CB2578">
      <w:pPr>
        <w:pStyle w:val="Bodytext10"/>
        <w:tabs>
          <w:tab w:val="left" w:pos="442"/>
        </w:tabs>
        <w:spacing w:line="240" w:lineRule="auto"/>
        <w:rPr>
          <w:sz w:val="20"/>
          <w:szCs w:val="20"/>
        </w:rPr>
      </w:pPr>
    </w:p>
    <w:p w14:paraId="5B233D8F" w14:textId="546BE8EC" w:rsidR="00C7007D" w:rsidRPr="00DD21C0" w:rsidRDefault="00C7007D" w:rsidP="00CC7476">
      <w:pPr>
        <w:autoSpaceDE w:val="0"/>
        <w:autoSpaceDN w:val="0"/>
        <w:adjustRightInd w:val="0"/>
        <w:jc w:val="center"/>
        <w:rPr>
          <w:sz w:val="20"/>
          <w:szCs w:val="20"/>
        </w:rPr>
      </w:pPr>
      <w:bookmarkStart w:id="1" w:name="_Hlk175811255"/>
      <w:r w:rsidRPr="00DD21C0">
        <w:rPr>
          <w:b/>
          <w:bCs/>
          <w:sz w:val="20"/>
          <w:szCs w:val="20"/>
        </w:rPr>
        <w:t>§2</w:t>
      </w:r>
    </w:p>
    <w:bookmarkEnd w:id="1"/>
    <w:p w14:paraId="71FD8EC2" w14:textId="77777777" w:rsidR="00C7007D" w:rsidRPr="00DD21C0" w:rsidRDefault="00C7007D" w:rsidP="00CC7476">
      <w:pPr>
        <w:autoSpaceDE w:val="0"/>
        <w:autoSpaceDN w:val="0"/>
        <w:adjustRightInd w:val="0"/>
        <w:spacing w:after="240"/>
        <w:jc w:val="center"/>
        <w:rPr>
          <w:b/>
          <w:bCs/>
          <w:sz w:val="20"/>
          <w:szCs w:val="20"/>
        </w:rPr>
      </w:pPr>
      <w:r w:rsidRPr="00DD21C0">
        <w:rPr>
          <w:b/>
          <w:bCs/>
          <w:sz w:val="20"/>
          <w:szCs w:val="20"/>
        </w:rPr>
        <w:t>Termin i warunki realizacji Umowy</w:t>
      </w:r>
    </w:p>
    <w:p w14:paraId="275A9353" w14:textId="0CFE1DE9" w:rsidR="00A47C9C" w:rsidRPr="00DD21C0" w:rsidRDefault="00A47C9C" w:rsidP="00F369B9">
      <w:pPr>
        <w:pStyle w:val="Akapitzlist"/>
        <w:numPr>
          <w:ilvl w:val="0"/>
          <w:numId w:val="6"/>
        </w:numPr>
        <w:spacing w:after="120"/>
        <w:ind w:left="357" w:hanging="357"/>
        <w:contextualSpacing w:val="0"/>
        <w:jc w:val="both"/>
        <w:rPr>
          <w:sz w:val="20"/>
          <w:szCs w:val="20"/>
        </w:rPr>
      </w:pPr>
      <w:r w:rsidRPr="00DD21C0">
        <w:rPr>
          <w:sz w:val="20"/>
          <w:szCs w:val="20"/>
        </w:rPr>
        <w:t xml:space="preserve">Wykonawca zobowiązany jest do </w:t>
      </w:r>
      <w:r w:rsidR="00DD77E3">
        <w:rPr>
          <w:sz w:val="20"/>
          <w:szCs w:val="20"/>
        </w:rPr>
        <w:t>doręczenia Zamawiającemu</w:t>
      </w:r>
      <w:r w:rsidRPr="00DD21C0">
        <w:rPr>
          <w:sz w:val="20"/>
          <w:szCs w:val="20"/>
        </w:rPr>
        <w:t xml:space="preserve"> </w:t>
      </w:r>
      <w:r w:rsidR="00DD77E3">
        <w:rPr>
          <w:sz w:val="20"/>
          <w:szCs w:val="20"/>
        </w:rPr>
        <w:t xml:space="preserve">dokumentu potwierdzającego </w:t>
      </w:r>
      <w:r w:rsidR="00610A68">
        <w:rPr>
          <w:bCs/>
          <w:sz w:val="20"/>
          <w:szCs w:val="20"/>
        </w:rPr>
        <w:t xml:space="preserve">udzielenie </w:t>
      </w:r>
      <w:r w:rsidR="00DD77E3" w:rsidRPr="004F6BE0">
        <w:rPr>
          <w:bCs/>
          <w:sz w:val="20"/>
          <w:szCs w:val="20"/>
        </w:rPr>
        <w:t xml:space="preserve">usługi wsparcia dla </w:t>
      </w:r>
      <w:r w:rsidR="007A154F" w:rsidRPr="007A154F">
        <w:rPr>
          <w:bCs/>
          <w:sz w:val="20"/>
          <w:szCs w:val="20"/>
        </w:rPr>
        <w:t>systemu backupu Avamar</w:t>
      </w:r>
      <w:r w:rsidR="00DD77E3" w:rsidRPr="00DD21C0">
        <w:rPr>
          <w:sz w:val="20"/>
          <w:szCs w:val="20"/>
        </w:rPr>
        <w:t xml:space="preserve"> </w:t>
      </w:r>
      <w:r w:rsidR="00DD77E3">
        <w:rPr>
          <w:sz w:val="20"/>
          <w:szCs w:val="20"/>
        </w:rPr>
        <w:t xml:space="preserve">(kodu wsparcia) </w:t>
      </w:r>
      <w:r w:rsidRPr="00DD21C0">
        <w:rPr>
          <w:sz w:val="20"/>
          <w:szCs w:val="20"/>
        </w:rPr>
        <w:t xml:space="preserve">w terminie </w:t>
      </w:r>
      <w:r w:rsidR="0043208E">
        <w:rPr>
          <w:sz w:val="20"/>
          <w:szCs w:val="20"/>
        </w:rPr>
        <w:t>30</w:t>
      </w:r>
      <w:r w:rsidR="005C5C5D" w:rsidRPr="00DD21C0">
        <w:rPr>
          <w:sz w:val="20"/>
          <w:szCs w:val="20"/>
        </w:rPr>
        <w:t xml:space="preserve"> </w:t>
      </w:r>
      <w:r w:rsidRPr="00DD21C0">
        <w:rPr>
          <w:sz w:val="20"/>
          <w:szCs w:val="20"/>
        </w:rPr>
        <w:t xml:space="preserve">dni od dnia zawarcia </w:t>
      </w:r>
      <w:r w:rsidR="006E32DF" w:rsidRPr="00DD21C0">
        <w:rPr>
          <w:sz w:val="20"/>
          <w:szCs w:val="20"/>
        </w:rPr>
        <w:t>U</w:t>
      </w:r>
      <w:r w:rsidRPr="00DD21C0">
        <w:rPr>
          <w:sz w:val="20"/>
          <w:szCs w:val="20"/>
        </w:rPr>
        <w:t>mowy.</w:t>
      </w:r>
      <w:r w:rsidR="00C877A4" w:rsidRPr="00DD21C0">
        <w:rPr>
          <w:sz w:val="20"/>
          <w:szCs w:val="20"/>
        </w:rPr>
        <w:t xml:space="preserve"> </w:t>
      </w:r>
    </w:p>
    <w:p w14:paraId="1AA68FFC" w14:textId="098BA6F1" w:rsidR="004F16BC" w:rsidRPr="00DD21C0" w:rsidRDefault="004F16BC">
      <w:pPr>
        <w:pStyle w:val="Tekstpodstawowy"/>
        <w:numPr>
          <w:ilvl w:val="0"/>
          <w:numId w:val="6"/>
        </w:numPr>
        <w:autoSpaceDN w:val="0"/>
        <w:spacing w:before="120" w:after="0"/>
        <w:ind w:right="6"/>
        <w:jc w:val="both"/>
        <w:rPr>
          <w:sz w:val="20"/>
          <w:szCs w:val="20"/>
        </w:rPr>
      </w:pPr>
      <w:r w:rsidRPr="00DD21C0">
        <w:rPr>
          <w:sz w:val="20"/>
          <w:szCs w:val="20"/>
        </w:rPr>
        <w:t xml:space="preserve">Odbiór przedmiotu Umowy zostanie potwierdzony protokołem odbioru podpisanym przez Zamawiającego bez zastrzeżeń, w terminie do 3 dni roboczych od dnia poinformowania Zamawiającego przez Wykonawcę o jego wykonaniu. Wzór protokołu odbioru stanowi załącznik nr </w:t>
      </w:r>
      <w:r w:rsidR="00025B41" w:rsidRPr="00DD21C0">
        <w:rPr>
          <w:sz w:val="20"/>
          <w:szCs w:val="20"/>
        </w:rPr>
        <w:t>4</w:t>
      </w:r>
      <w:r w:rsidRPr="00DD21C0">
        <w:rPr>
          <w:sz w:val="20"/>
          <w:szCs w:val="20"/>
        </w:rPr>
        <w:t xml:space="preserve"> do Umowy.</w:t>
      </w:r>
    </w:p>
    <w:p w14:paraId="02EE75A4" w14:textId="77777777" w:rsidR="004F16BC" w:rsidRPr="00DD21C0" w:rsidRDefault="004F16BC">
      <w:pPr>
        <w:pStyle w:val="Tekstpodstawowy"/>
        <w:numPr>
          <w:ilvl w:val="0"/>
          <w:numId w:val="6"/>
        </w:numPr>
        <w:autoSpaceDN w:val="0"/>
        <w:spacing w:before="120" w:after="0"/>
        <w:ind w:right="6"/>
        <w:jc w:val="both"/>
        <w:rPr>
          <w:sz w:val="20"/>
          <w:szCs w:val="20"/>
        </w:rPr>
      </w:pPr>
      <w:r w:rsidRPr="00DD21C0">
        <w:rPr>
          <w:sz w:val="20"/>
          <w:szCs w:val="20"/>
        </w:rPr>
        <w:t>W przypadku zgłoszenia przez Zamawiającego zastrzeżeń w protokole odbioru, Wykonawca jest zobowiązany do ich usunięcia w terminie do 5 dni roboczych od przekazania ich Wykonawcy.</w:t>
      </w:r>
    </w:p>
    <w:p w14:paraId="1123C5CF" w14:textId="77777777" w:rsidR="004F16BC" w:rsidRPr="00DD21C0" w:rsidRDefault="004F16BC">
      <w:pPr>
        <w:numPr>
          <w:ilvl w:val="0"/>
          <w:numId w:val="6"/>
        </w:numPr>
        <w:suppressAutoHyphens/>
        <w:autoSpaceDE w:val="0"/>
        <w:spacing w:before="120" w:afterLines="60" w:after="144"/>
        <w:jc w:val="both"/>
        <w:rPr>
          <w:sz w:val="20"/>
          <w:szCs w:val="20"/>
        </w:rPr>
      </w:pPr>
      <w:r w:rsidRPr="00DD21C0">
        <w:rPr>
          <w:sz w:val="20"/>
          <w:szCs w:val="20"/>
        </w:rPr>
        <w:t>Data podpisania przez Zamawiającego bez zastrzeżeń protokołu odbioru jest datą odbioru przedmiotu Umowy.</w:t>
      </w:r>
    </w:p>
    <w:p w14:paraId="4A296C66" w14:textId="4E4D71F4" w:rsidR="00FC1603" w:rsidRPr="00610A68" w:rsidRDefault="004F16BC" w:rsidP="00610A68">
      <w:pPr>
        <w:numPr>
          <w:ilvl w:val="0"/>
          <w:numId w:val="6"/>
        </w:numPr>
        <w:suppressAutoHyphens/>
        <w:autoSpaceDE w:val="0"/>
        <w:spacing w:before="120" w:afterLines="60" w:after="144"/>
        <w:jc w:val="both"/>
        <w:rPr>
          <w:sz w:val="20"/>
          <w:szCs w:val="20"/>
        </w:rPr>
      </w:pPr>
      <w:r w:rsidRPr="00DD21C0">
        <w:rPr>
          <w:sz w:val="20"/>
          <w:szCs w:val="20"/>
        </w:rPr>
        <w:t xml:space="preserve">Do ponownego odbioru postanowienia ust. </w:t>
      </w:r>
      <w:r w:rsidR="00B46556" w:rsidRPr="00DD21C0">
        <w:rPr>
          <w:sz w:val="20"/>
          <w:szCs w:val="20"/>
        </w:rPr>
        <w:t>2</w:t>
      </w:r>
      <w:r w:rsidRPr="00DD21C0">
        <w:rPr>
          <w:sz w:val="20"/>
          <w:szCs w:val="20"/>
        </w:rPr>
        <w:t>-</w:t>
      </w:r>
      <w:r w:rsidR="007A35A5">
        <w:rPr>
          <w:sz w:val="20"/>
          <w:szCs w:val="20"/>
        </w:rPr>
        <w:t>4</w:t>
      </w:r>
      <w:r w:rsidR="00B46556" w:rsidRPr="00DD21C0">
        <w:rPr>
          <w:sz w:val="20"/>
          <w:szCs w:val="20"/>
        </w:rPr>
        <w:t xml:space="preserve"> </w:t>
      </w:r>
      <w:r w:rsidRPr="00DD21C0">
        <w:rPr>
          <w:sz w:val="20"/>
          <w:szCs w:val="20"/>
        </w:rPr>
        <w:t xml:space="preserve">stosuje się odpowiednio. </w:t>
      </w:r>
      <w:bookmarkStart w:id="2" w:name="_Hlk228780088"/>
      <w:r w:rsidR="00FD5E40" w:rsidRPr="00610A68">
        <w:rPr>
          <w:sz w:val="20"/>
          <w:szCs w:val="20"/>
        </w:rPr>
        <w:t xml:space="preserve"> </w:t>
      </w:r>
    </w:p>
    <w:bookmarkEnd w:id="2"/>
    <w:p w14:paraId="06F39861" w14:textId="262E397F" w:rsidR="00FC1603" w:rsidRPr="00DD21C0" w:rsidRDefault="005C5C5D">
      <w:pPr>
        <w:widowControl/>
        <w:numPr>
          <w:ilvl w:val="0"/>
          <w:numId w:val="6"/>
        </w:numPr>
        <w:tabs>
          <w:tab w:val="left" w:pos="426"/>
        </w:tabs>
        <w:suppressAutoHyphens/>
        <w:spacing w:after="120"/>
        <w:ind w:left="357" w:hanging="357"/>
        <w:jc w:val="both"/>
        <w:rPr>
          <w:sz w:val="20"/>
          <w:szCs w:val="20"/>
        </w:rPr>
      </w:pPr>
      <w:r w:rsidRPr="00DD21C0">
        <w:rPr>
          <w:sz w:val="20"/>
          <w:szCs w:val="20"/>
        </w:rPr>
        <w:t xml:space="preserve">Kod </w:t>
      </w:r>
      <w:r w:rsidR="001927A3">
        <w:rPr>
          <w:sz w:val="20"/>
          <w:szCs w:val="20"/>
        </w:rPr>
        <w:t>wsparcia</w:t>
      </w:r>
      <w:r w:rsidR="00B673C3" w:rsidRPr="00DD21C0">
        <w:rPr>
          <w:sz w:val="20"/>
          <w:szCs w:val="20"/>
        </w:rPr>
        <w:t xml:space="preserve"> Wykonawca zobowiązany jest przekazać Zamawiającemu n</w:t>
      </w:r>
      <w:r w:rsidR="00806A0F" w:rsidRPr="00DD21C0">
        <w:rPr>
          <w:sz w:val="20"/>
          <w:szCs w:val="20"/>
        </w:rPr>
        <w:t>ajpóźniej do chwili podpisania protokołu odbioru</w:t>
      </w:r>
      <w:r w:rsidR="00B673C3" w:rsidRPr="00DD21C0">
        <w:rPr>
          <w:sz w:val="20"/>
          <w:szCs w:val="20"/>
        </w:rPr>
        <w:t>, o którym mowa w ust.</w:t>
      </w:r>
      <w:r w:rsidR="005C2F05" w:rsidRPr="00DD21C0">
        <w:rPr>
          <w:sz w:val="20"/>
          <w:szCs w:val="20"/>
        </w:rPr>
        <w:t xml:space="preserve"> </w:t>
      </w:r>
      <w:r w:rsidR="00565069" w:rsidRPr="00DD21C0">
        <w:rPr>
          <w:sz w:val="20"/>
          <w:szCs w:val="20"/>
        </w:rPr>
        <w:t>2</w:t>
      </w:r>
      <w:r w:rsidR="00F369B9">
        <w:rPr>
          <w:sz w:val="20"/>
          <w:szCs w:val="20"/>
        </w:rPr>
        <w:t>,</w:t>
      </w:r>
      <w:r w:rsidR="00B673C3" w:rsidRPr="00DD21C0">
        <w:rPr>
          <w:sz w:val="20"/>
          <w:szCs w:val="20"/>
        </w:rPr>
        <w:t xml:space="preserve"> </w:t>
      </w:r>
      <w:r w:rsidR="00806A0F" w:rsidRPr="00DD21C0">
        <w:rPr>
          <w:sz w:val="20"/>
          <w:szCs w:val="20"/>
        </w:rPr>
        <w:t>za pośrednictwem poczty elektronicznej na adres UmowyIT@map.gov.pl.</w:t>
      </w:r>
    </w:p>
    <w:p w14:paraId="61873FFD" w14:textId="4AD38305" w:rsidR="00C7007D" w:rsidRPr="00DD21C0" w:rsidRDefault="00C7007D" w:rsidP="00CC7476">
      <w:pPr>
        <w:jc w:val="center"/>
        <w:rPr>
          <w:b/>
          <w:sz w:val="20"/>
          <w:szCs w:val="20"/>
        </w:rPr>
      </w:pPr>
      <w:r w:rsidRPr="00DD21C0">
        <w:rPr>
          <w:b/>
          <w:sz w:val="20"/>
          <w:szCs w:val="20"/>
        </w:rPr>
        <w:t xml:space="preserve">§3 </w:t>
      </w:r>
    </w:p>
    <w:p w14:paraId="1CAEABD9" w14:textId="77777777" w:rsidR="00C7007D" w:rsidRPr="00DD21C0" w:rsidRDefault="00C7007D" w:rsidP="00CC7476">
      <w:pPr>
        <w:spacing w:after="240"/>
        <w:jc w:val="center"/>
        <w:rPr>
          <w:b/>
          <w:sz w:val="20"/>
          <w:szCs w:val="20"/>
        </w:rPr>
      </w:pPr>
      <w:r w:rsidRPr="00DD21C0">
        <w:rPr>
          <w:b/>
          <w:sz w:val="20"/>
          <w:szCs w:val="20"/>
        </w:rPr>
        <w:t>Obowiązki Wykonawcy</w:t>
      </w:r>
    </w:p>
    <w:p w14:paraId="06FFF9A8" w14:textId="77777777" w:rsidR="007A045C" w:rsidRPr="00DD21C0" w:rsidRDefault="007A045C" w:rsidP="00F369B9">
      <w:pPr>
        <w:numPr>
          <w:ilvl w:val="0"/>
          <w:numId w:val="4"/>
        </w:numPr>
        <w:autoSpaceDE w:val="0"/>
        <w:autoSpaceDN w:val="0"/>
        <w:adjustRightInd w:val="0"/>
        <w:spacing w:before="120"/>
        <w:jc w:val="both"/>
        <w:rPr>
          <w:sz w:val="20"/>
          <w:szCs w:val="20"/>
        </w:rPr>
      </w:pPr>
      <w:r w:rsidRPr="00DD21C0">
        <w:rPr>
          <w:sz w:val="20"/>
          <w:szCs w:val="20"/>
        </w:rPr>
        <w:t>Wykonawca oświadcza, że posiada wszelkie kwalifikacje, uprawnienia, doświadczenie i środki materialne oraz narzędzia niezbędne do wykonania Umowy.</w:t>
      </w:r>
    </w:p>
    <w:p w14:paraId="2519476C" w14:textId="292E57F5" w:rsidR="007A045C" w:rsidRPr="00DD21C0" w:rsidRDefault="007A045C">
      <w:pPr>
        <w:numPr>
          <w:ilvl w:val="0"/>
          <w:numId w:val="4"/>
        </w:numPr>
        <w:suppressAutoHyphens/>
        <w:autoSpaceDE w:val="0"/>
        <w:spacing w:before="120"/>
        <w:jc w:val="both"/>
        <w:rPr>
          <w:sz w:val="20"/>
          <w:szCs w:val="20"/>
        </w:rPr>
      </w:pPr>
      <w:r w:rsidRPr="00DD21C0">
        <w:rPr>
          <w:sz w:val="20"/>
          <w:szCs w:val="20"/>
        </w:rPr>
        <w:t xml:space="preserve">Wykonawca zobowiązuje się do wykonania przedmiotu Umowy zgodnie z parametrami i wymaganiami określonymi w </w:t>
      </w:r>
      <w:r w:rsidR="00702241" w:rsidRPr="00DD21C0">
        <w:rPr>
          <w:sz w:val="20"/>
          <w:szCs w:val="20"/>
        </w:rPr>
        <w:t>Z</w:t>
      </w:r>
      <w:r w:rsidRPr="00DD21C0">
        <w:rPr>
          <w:sz w:val="20"/>
          <w:szCs w:val="20"/>
        </w:rPr>
        <w:t xml:space="preserve">ałączniku nr </w:t>
      </w:r>
      <w:r w:rsidR="00702241" w:rsidRPr="00DD21C0">
        <w:rPr>
          <w:sz w:val="20"/>
          <w:szCs w:val="20"/>
        </w:rPr>
        <w:t>3</w:t>
      </w:r>
      <w:r w:rsidRPr="00DD21C0">
        <w:rPr>
          <w:sz w:val="20"/>
          <w:szCs w:val="20"/>
        </w:rPr>
        <w:t xml:space="preserve"> do Umowy.</w:t>
      </w:r>
    </w:p>
    <w:p w14:paraId="55D5C636" w14:textId="77777777" w:rsidR="007A045C" w:rsidRPr="00DD21C0" w:rsidRDefault="007A045C">
      <w:pPr>
        <w:numPr>
          <w:ilvl w:val="0"/>
          <w:numId w:val="4"/>
        </w:numPr>
        <w:suppressAutoHyphens/>
        <w:autoSpaceDE w:val="0"/>
        <w:spacing w:before="120"/>
        <w:jc w:val="both"/>
        <w:rPr>
          <w:sz w:val="20"/>
          <w:szCs w:val="20"/>
        </w:rPr>
      </w:pPr>
      <w:r w:rsidRPr="00DD21C0">
        <w:rPr>
          <w:sz w:val="20"/>
          <w:szCs w:val="20"/>
        </w:rPr>
        <w:t xml:space="preserve">Wykonawca ponosi całkowitą odpowiedzialność za skutki działania lub zaniechania osób, przy udziale których </w:t>
      </w:r>
      <w:r w:rsidRPr="00DD21C0">
        <w:rPr>
          <w:sz w:val="20"/>
          <w:szCs w:val="20"/>
        </w:rPr>
        <w:lastRenderedPageBreak/>
        <w:t>lub z pomocą których realizuje przedmiot Umowy.</w:t>
      </w:r>
    </w:p>
    <w:p w14:paraId="0521E681" w14:textId="7474B397" w:rsidR="007A045C" w:rsidRDefault="007A045C">
      <w:pPr>
        <w:numPr>
          <w:ilvl w:val="0"/>
          <w:numId w:val="4"/>
        </w:numPr>
        <w:autoSpaceDE w:val="0"/>
        <w:autoSpaceDN w:val="0"/>
        <w:adjustRightInd w:val="0"/>
        <w:spacing w:before="120"/>
        <w:jc w:val="both"/>
        <w:rPr>
          <w:sz w:val="20"/>
          <w:szCs w:val="20"/>
        </w:rPr>
      </w:pPr>
      <w:r w:rsidRPr="00DD21C0">
        <w:rPr>
          <w:sz w:val="20"/>
          <w:szCs w:val="20"/>
        </w:rPr>
        <w:t xml:space="preserve">Wykonawca ponosi całkowitą odpowiedzialność za własne działania lub zaniechania związane z realizacją przedmiotu Umowy, chyba że szkoda nastąpiła wskutek siły wyższej albo wskutek okoliczności, za które wyłączną winę ponosi Zamawiający. </w:t>
      </w:r>
    </w:p>
    <w:p w14:paraId="67D4FB14" w14:textId="3CF676B3" w:rsidR="000414BF" w:rsidRPr="00DD21C0" w:rsidRDefault="000414BF">
      <w:pPr>
        <w:numPr>
          <w:ilvl w:val="0"/>
          <w:numId w:val="4"/>
        </w:numPr>
        <w:autoSpaceDE w:val="0"/>
        <w:autoSpaceDN w:val="0"/>
        <w:adjustRightInd w:val="0"/>
        <w:spacing w:before="120"/>
        <w:jc w:val="both"/>
        <w:rPr>
          <w:sz w:val="20"/>
          <w:szCs w:val="20"/>
        </w:rPr>
      </w:pPr>
      <w:r w:rsidRPr="000414BF">
        <w:rPr>
          <w:sz w:val="20"/>
          <w:szCs w:val="20"/>
        </w:rPr>
        <w:t xml:space="preserve">Wykonawca oświadcza i gwarantuje, że w ramach opłat należnych producentowi </w:t>
      </w:r>
      <w:r w:rsidR="00614B9A">
        <w:rPr>
          <w:sz w:val="20"/>
          <w:szCs w:val="20"/>
        </w:rPr>
        <w:t xml:space="preserve">z tytułu wsparcia </w:t>
      </w:r>
      <w:r w:rsidRPr="000414BF">
        <w:rPr>
          <w:sz w:val="20"/>
          <w:szCs w:val="20"/>
        </w:rPr>
        <w:t>mieści się opłata za jakiekolwiek dodatkowe świadczenia, w szczególności za dostarczanie aktualizacji, poprawek błędów lub inne usługi serwisowe</w:t>
      </w:r>
      <w:r w:rsidR="00690A0F">
        <w:rPr>
          <w:sz w:val="20"/>
          <w:szCs w:val="20"/>
        </w:rPr>
        <w:t>.</w:t>
      </w:r>
    </w:p>
    <w:p w14:paraId="00949106" w14:textId="77777777" w:rsidR="007A045C" w:rsidRPr="00DD21C0" w:rsidRDefault="007A045C">
      <w:pPr>
        <w:numPr>
          <w:ilvl w:val="0"/>
          <w:numId w:val="4"/>
        </w:numPr>
        <w:suppressAutoHyphens/>
        <w:autoSpaceDE w:val="0"/>
        <w:spacing w:before="120"/>
        <w:jc w:val="both"/>
        <w:rPr>
          <w:sz w:val="20"/>
          <w:szCs w:val="20"/>
        </w:rPr>
      </w:pPr>
      <w:r w:rsidRPr="00DD21C0">
        <w:rPr>
          <w:sz w:val="20"/>
          <w:szCs w:val="20"/>
        </w:rPr>
        <w:t>Wykonawca oświadcza, że:</w:t>
      </w:r>
    </w:p>
    <w:p w14:paraId="5E8C4275" w14:textId="77777777" w:rsidR="007A045C" w:rsidRPr="00DD21C0" w:rsidRDefault="007A045C">
      <w:pPr>
        <w:numPr>
          <w:ilvl w:val="0"/>
          <w:numId w:val="13"/>
        </w:numPr>
        <w:autoSpaceDE w:val="0"/>
        <w:autoSpaceDN w:val="0"/>
        <w:adjustRightInd w:val="0"/>
        <w:spacing w:before="120"/>
        <w:ind w:left="709" w:hanging="283"/>
        <w:jc w:val="both"/>
        <w:rPr>
          <w:sz w:val="20"/>
          <w:szCs w:val="20"/>
        </w:rPr>
      </w:pPr>
      <w:r w:rsidRPr="00DD21C0">
        <w:rPr>
          <w:sz w:val="20"/>
          <w:szCs w:val="20"/>
        </w:rPr>
        <w:t>przysługują mu w zakresie wykonywania przedmiotu Umowy wszelkie niezbędne prawa do narzędzi, którymi będzie posługiwał się w trakcie realizacji przedmiotu Umowy,</w:t>
      </w:r>
    </w:p>
    <w:p w14:paraId="45DE73F2" w14:textId="77777777" w:rsidR="007A045C" w:rsidRPr="00DD21C0" w:rsidRDefault="007A045C">
      <w:pPr>
        <w:numPr>
          <w:ilvl w:val="0"/>
          <w:numId w:val="13"/>
        </w:numPr>
        <w:autoSpaceDE w:val="0"/>
        <w:autoSpaceDN w:val="0"/>
        <w:adjustRightInd w:val="0"/>
        <w:spacing w:before="120"/>
        <w:ind w:left="709" w:hanging="283"/>
        <w:jc w:val="both"/>
        <w:rPr>
          <w:sz w:val="20"/>
          <w:szCs w:val="20"/>
        </w:rPr>
      </w:pPr>
      <w:r w:rsidRPr="00DD21C0">
        <w:rPr>
          <w:sz w:val="20"/>
          <w:szCs w:val="20"/>
        </w:rPr>
        <w:t xml:space="preserve">wykonanie przedmiotu Umowy nie będzie prowadzić do wypełniania przesłanek czynu nieuczciwej konkurencji, w szczególności nie stanowi naruszenia tajemnicy przedsiębiorstwa osoby trzeciej oraz nie będzie naruszać zasad ochrony informacji niejawnych, jeżeli informacje takie Wykonawca uzyska w trakcie realizacji przedmiotu Umowy, </w:t>
      </w:r>
    </w:p>
    <w:p w14:paraId="66F8498B" w14:textId="77777777" w:rsidR="00DD77E3" w:rsidRDefault="007A045C">
      <w:pPr>
        <w:numPr>
          <w:ilvl w:val="0"/>
          <w:numId w:val="13"/>
        </w:numPr>
        <w:autoSpaceDE w:val="0"/>
        <w:autoSpaceDN w:val="0"/>
        <w:adjustRightInd w:val="0"/>
        <w:spacing w:before="120"/>
        <w:ind w:left="709" w:hanging="283"/>
        <w:jc w:val="both"/>
        <w:rPr>
          <w:sz w:val="20"/>
          <w:szCs w:val="20"/>
        </w:rPr>
      </w:pPr>
      <w:r w:rsidRPr="00DD21C0">
        <w:rPr>
          <w:sz w:val="20"/>
          <w:szCs w:val="20"/>
        </w:rPr>
        <w:t xml:space="preserve">w razie powstania w trakcie wykonywania przedmiotu Umowy i po jej wykonaniu jakichkolwiek roszczeń osób trzecich Wykonawca bierze na siebie wyłączną odpowiedzialność za roszczenia osób trzecich z tytułu szkód materialnych lub na osobie, w tym także z tytułów, o których mowa w pkt 1 – </w:t>
      </w:r>
      <w:smartTag w:uri="urn:schemas-microsoft-com:office:smarttags" w:element="metricconverter">
        <w:smartTagPr>
          <w:attr w:name="ProductID" w:val="2, a"/>
        </w:smartTagPr>
        <w:r w:rsidRPr="00DD21C0">
          <w:rPr>
            <w:sz w:val="20"/>
            <w:szCs w:val="20"/>
          </w:rPr>
          <w:t>2, a</w:t>
        </w:r>
      </w:smartTag>
      <w:r w:rsidRPr="00DD21C0">
        <w:rPr>
          <w:sz w:val="20"/>
          <w:szCs w:val="20"/>
        </w:rPr>
        <w:t xml:space="preserve"> wynikłych z związku z wykonaniem przedmiotu Umowy przez Wykonawcę</w:t>
      </w:r>
      <w:r w:rsidR="00DD77E3">
        <w:rPr>
          <w:sz w:val="20"/>
          <w:szCs w:val="20"/>
        </w:rPr>
        <w:t>.</w:t>
      </w:r>
    </w:p>
    <w:p w14:paraId="5AF27223" w14:textId="77777777" w:rsidR="00DD77E3" w:rsidRPr="000A5A6E" w:rsidRDefault="00DD77E3" w:rsidP="000A5A6E">
      <w:pPr>
        <w:numPr>
          <w:ilvl w:val="0"/>
          <w:numId w:val="4"/>
        </w:numPr>
        <w:suppressAutoHyphens/>
        <w:autoSpaceDE w:val="0"/>
        <w:spacing w:before="120"/>
        <w:jc w:val="both"/>
        <w:rPr>
          <w:sz w:val="20"/>
          <w:szCs w:val="20"/>
        </w:rPr>
      </w:pPr>
      <w:r w:rsidRPr="000A5A6E">
        <w:rPr>
          <w:sz w:val="20"/>
          <w:szCs w:val="20"/>
        </w:rPr>
        <w:t xml:space="preserve">Wykonawca zapewnia, że: </w:t>
      </w:r>
    </w:p>
    <w:p w14:paraId="22119703" w14:textId="77777777" w:rsidR="00DD77E3" w:rsidRPr="000A5A6E" w:rsidRDefault="00DD77E3" w:rsidP="00610A68">
      <w:pPr>
        <w:widowControl/>
        <w:numPr>
          <w:ilvl w:val="0"/>
          <w:numId w:val="25"/>
        </w:numPr>
        <w:spacing w:before="120"/>
        <w:jc w:val="both"/>
        <w:rPr>
          <w:sz w:val="20"/>
          <w:szCs w:val="20"/>
        </w:rPr>
      </w:pPr>
      <w:r w:rsidRPr="000A5A6E">
        <w:rPr>
          <w:sz w:val="20"/>
          <w:szCs w:val="20"/>
        </w:rPr>
        <w:t xml:space="preserve">według jego najlepszej wiedzy nie zostało wobec niego wszczęte postępowanie administracyjne w przedmiocie uznania go za dostawcę wysokiego ryzyka w rozumieniu przepisów odrębnych; </w:t>
      </w:r>
    </w:p>
    <w:p w14:paraId="17DB0FF4" w14:textId="77777777" w:rsidR="00DD77E3" w:rsidRPr="000A5A6E" w:rsidRDefault="00DD77E3" w:rsidP="00610A68">
      <w:pPr>
        <w:widowControl/>
        <w:numPr>
          <w:ilvl w:val="0"/>
          <w:numId w:val="25"/>
        </w:numPr>
        <w:spacing w:before="120"/>
        <w:jc w:val="both"/>
        <w:rPr>
          <w:sz w:val="20"/>
          <w:szCs w:val="20"/>
        </w:rPr>
      </w:pPr>
      <w:r w:rsidRPr="000A5A6E">
        <w:rPr>
          <w:sz w:val="20"/>
          <w:szCs w:val="20"/>
        </w:rPr>
        <w:t xml:space="preserve">personel, którym będzie posługiwać się w toku realizacji Umowy posiada wszelkie niezbędne umiejętności i kwalifikacje pozwalające na prawidłowe i terminowe zrealizowanie Umowy, w szczególności w zakresie cyberbezpieczeństwa, oraz podlega regularnym szkoleniom z zakresu cyberbezpieczeństwa w celu zapewnienia zgodności z aktualnymi przepisami prawa, standardami i najlepszymi praktykami w tym zakresie. </w:t>
      </w:r>
    </w:p>
    <w:p w14:paraId="49FFD084" w14:textId="6677C739" w:rsidR="00DD77E3" w:rsidRPr="000A5A6E" w:rsidRDefault="00DD77E3" w:rsidP="000A5A6E">
      <w:pPr>
        <w:numPr>
          <w:ilvl w:val="0"/>
          <w:numId w:val="4"/>
        </w:numPr>
        <w:suppressAutoHyphens/>
        <w:autoSpaceDE w:val="0"/>
        <w:spacing w:before="120"/>
        <w:jc w:val="both"/>
        <w:rPr>
          <w:sz w:val="20"/>
          <w:szCs w:val="20"/>
        </w:rPr>
      </w:pPr>
      <w:r w:rsidRPr="000A5A6E">
        <w:rPr>
          <w:sz w:val="20"/>
          <w:szCs w:val="20"/>
        </w:rPr>
        <w:t>Wykonawca zobowiązuje się do realizacji Umowy z zastosowaniem środków, mechanizmów i funkcjonalności zapewniających cyberbezpieczeństwo produktów, procesów lub usług świadczonych w ramach Umowy, rozumianych jako odporność na zdarzenia naruszające poufność, integralność, dostępność i autentyczność przetwarzanych danych lub związanych z nimi usług oraz pozwalające na bezpieczną eksploatację i opiekę nad oprogramowaniem lub systemem informatycznym Zamawiające</w:t>
      </w:r>
      <w:r w:rsidR="00614B9A">
        <w:rPr>
          <w:sz w:val="20"/>
          <w:szCs w:val="20"/>
        </w:rPr>
        <w:t>go</w:t>
      </w:r>
      <w:r w:rsidRPr="000A5A6E">
        <w:rPr>
          <w:sz w:val="20"/>
          <w:szCs w:val="20"/>
        </w:rPr>
        <w:t xml:space="preserve"> lub wykorzystywanym do realizacji przedmiotu Umowy. Środki, mechanizmy i funkcjonalności, o których mowa w zdaniach poprzednich: </w:t>
      </w:r>
    </w:p>
    <w:p w14:paraId="75EF3FBA" w14:textId="77777777" w:rsidR="00DD77E3" w:rsidRPr="000A5A6E" w:rsidRDefault="00DD77E3" w:rsidP="000A5A6E">
      <w:pPr>
        <w:widowControl/>
        <w:numPr>
          <w:ilvl w:val="0"/>
          <w:numId w:val="26"/>
        </w:numPr>
        <w:spacing w:before="120"/>
        <w:jc w:val="both"/>
        <w:rPr>
          <w:sz w:val="20"/>
          <w:szCs w:val="20"/>
        </w:rPr>
      </w:pPr>
      <w:r w:rsidRPr="000A5A6E">
        <w:rPr>
          <w:sz w:val="20"/>
          <w:szCs w:val="20"/>
        </w:rPr>
        <w:t xml:space="preserve">będą odpowiednie i proporcjonalne do oszacowanego ryzyka wystąpienia incydentu, przy uwzględnieniu najnowszego stanu wiedzy i zaleceń oraz wytycznych organów właściwych w zakresie cyberbezpieczeństwa, standardów i praktyk branżowych, a także uwzględniające koszty ich wdrożenia, wielkość Zamawiającego, prawdopodobieństwo wystąpienia incydentów oraz narażenie Zamawiającego na ryzyka; </w:t>
      </w:r>
    </w:p>
    <w:p w14:paraId="766CB25C" w14:textId="77777777" w:rsidR="00DD77E3" w:rsidRPr="000A5A6E" w:rsidRDefault="00DD77E3" w:rsidP="000A5A6E">
      <w:pPr>
        <w:widowControl/>
        <w:numPr>
          <w:ilvl w:val="0"/>
          <w:numId w:val="26"/>
        </w:numPr>
        <w:spacing w:before="120"/>
        <w:jc w:val="both"/>
        <w:rPr>
          <w:sz w:val="20"/>
          <w:szCs w:val="20"/>
        </w:rPr>
      </w:pPr>
      <w:r w:rsidRPr="000A5A6E">
        <w:rPr>
          <w:sz w:val="20"/>
          <w:szCs w:val="20"/>
        </w:rPr>
        <w:t xml:space="preserve">zapewnią poufność, integralność, dostępność, autentyczność i ochronę danych przetwarzanych w ramach przedmiotu Umowy, w tym ochronę przed nieuprawnionym dostępem, modyfikacją i wykorzystaniem tych danych; </w:t>
      </w:r>
    </w:p>
    <w:p w14:paraId="430373ED" w14:textId="77777777" w:rsidR="00DD77E3" w:rsidRPr="000A5A6E" w:rsidRDefault="00DD77E3" w:rsidP="00614B9A">
      <w:pPr>
        <w:widowControl/>
        <w:numPr>
          <w:ilvl w:val="0"/>
          <w:numId w:val="26"/>
        </w:numPr>
        <w:spacing w:before="120"/>
        <w:jc w:val="both"/>
        <w:rPr>
          <w:sz w:val="20"/>
          <w:szCs w:val="20"/>
        </w:rPr>
      </w:pPr>
      <w:r w:rsidRPr="000A5A6E">
        <w:rPr>
          <w:sz w:val="20"/>
          <w:szCs w:val="20"/>
        </w:rPr>
        <w:t xml:space="preserve">w przypadku wystąpienia incydentu pozwolą zminimalizować jego skutki, w tym zwłaszcza odzyskać i zabezpieczyć dane przetwarzane w ramach przedmiotu Umowy; </w:t>
      </w:r>
    </w:p>
    <w:p w14:paraId="7683125A" w14:textId="77777777" w:rsidR="00DD77E3" w:rsidRPr="000A5A6E" w:rsidRDefault="00DD77E3" w:rsidP="000A5A6E">
      <w:pPr>
        <w:widowControl/>
        <w:numPr>
          <w:ilvl w:val="0"/>
          <w:numId w:val="26"/>
        </w:numPr>
        <w:spacing w:before="120"/>
        <w:rPr>
          <w:sz w:val="20"/>
          <w:szCs w:val="20"/>
        </w:rPr>
      </w:pPr>
      <w:r w:rsidRPr="000A5A6E">
        <w:rPr>
          <w:sz w:val="20"/>
          <w:szCs w:val="20"/>
        </w:rPr>
        <w:t xml:space="preserve">zapewnią ochronę przed nieuprawnioną modyfikacją systemów Zamawiającego, uwzględniając ogólną ich jakość oraz podatności związane z Wykonawcą. </w:t>
      </w:r>
    </w:p>
    <w:p w14:paraId="1D63FCEF" w14:textId="77777777" w:rsidR="00DD77E3" w:rsidRPr="000A5A6E" w:rsidRDefault="00DD77E3" w:rsidP="000A5A6E">
      <w:pPr>
        <w:numPr>
          <w:ilvl w:val="0"/>
          <w:numId w:val="4"/>
        </w:numPr>
        <w:suppressAutoHyphens/>
        <w:autoSpaceDE w:val="0"/>
        <w:spacing w:before="120"/>
        <w:jc w:val="both"/>
        <w:rPr>
          <w:sz w:val="20"/>
          <w:szCs w:val="20"/>
        </w:rPr>
      </w:pPr>
      <w:r w:rsidRPr="000A5A6E">
        <w:rPr>
          <w:sz w:val="20"/>
          <w:szCs w:val="20"/>
        </w:rPr>
        <w:t xml:space="preserve">Wykonawca zobowiązuje się w przypadku zidentyfikowania jakichkolwiek luk lub podatności systemów, usług lub prac wchodzących w zakres przedmiotu Umowy, naruszających lub mogących naruszać cyberbezpieczeństwo przekazać Zamawiającemu informację o zidentyfikowanych lukach lub podatnościach oraz ich potencjalnych lub zaistniałych skutkach, a także podjąć działania mające na celu minimalizację skutków luk lub podatności. </w:t>
      </w:r>
    </w:p>
    <w:p w14:paraId="1FEB2894" w14:textId="77777777" w:rsidR="00DD77E3" w:rsidRPr="000A5A6E" w:rsidRDefault="00DD77E3" w:rsidP="000A5A6E">
      <w:pPr>
        <w:numPr>
          <w:ilvl w:val="0"/>
          <w:numId w:val="4"/>
        </w:numPr>
        <w:suppressAutoHyphens/>
        <w:autoSpaceDE w:val="0"/>
        <w:spacing w:before="120"/>
        <w:jc w:val="both"/>
        <w:rPr>
          <w:sz w:val="20"/>
          <w:szCs w:val="20"/>
        </w:rPr>
      </w:pPr>
      <w:r w:rsidRPr="000A5A6E">
        <w:rPr>
          <w:sz w:val="20"/>
          <w:szCs w:val="20"/>
        </w:rPr>
        <w:t xml:space="preserve">Zamawiający informuje Wykonawcę, że w przypadku, gdy realizacja Umowy wymagać będzie nadania przez Zamawiającego Wykonawcy lub innym osobom działającym w jego imieniu lub na jego zlecenie (w tym osób zatrudnionych przez Wykonawcę lub podwykonawcę) upoważnienia do dostępu do systemu, infrastruktury lub środowisk Zamawiającego, takie upoważnienia zostaną wydane na czas realizacji Umowy. </w:t>
      </w:r>
    </w:p>
    <w:p w14:paraId="1B8081BF" w14:textId="77777777" w:rsidR="00DD77E3" w:rsidRPr="000A5A6E" w:rsidRDefault="00DD77E3" w:rsidP="000A5A6E">
      <w:pPr>
        <w:numPr>
          <w:ilvl w:val="0"/>
          <w:numId w:val="4"/>
        </w:numPr>
        <w:suppressAutoHyphens/>
        <w:autoSpaceDE w:val="0"/>
        <w:spacing w:before="120"/>
        <w:jc w:val="both"/>
        <w:rPr>
          <w:sz w:val="20"/>
          <w:szCs w:val="20"/>
        </w:rPr>
      </w:pPr>
      <w:r w:rsidRPr="000A5A6E">
        <w:rPr>
          <w:sz w:val="20"/>
          <w:szCs w:val="20"/>
        </w:rPr>
        <w:t xml:space="preserve">Wykonawca jest zobowiązany do: </w:t>
      </w:r>
    </w:p>
    <w:p w14:paraId="2BFE36E8" w14:textId="77777777" w:rsidR="00DD77E3" w:rsidRPr="000A5A6E" w:rsidRDefault="00DD77E3" w:rsidP="000A5A6E">
      <w:pPr>
        <w:widowControl/>
        <w:numPr>
          <w:ilvl w:val="0"/>
          <w:numId w:val="27"/>
        </w:numPr>
        <w:spacing w:before="120"/>
        <w:jc w:val="both"/>
        <w:rPr>
          <w:sz w:val="20"/>
          <w:szCs w:val="20"/>
        </w:rPr>
      </w:pPr>
      <w:r w:rsidRPr="000A5A6E">
        <w:rPr>
          <w:sz w:val="20"/>
          <w:szCs w:val="20"/>
        </w:rPr>
        <w:lastRenderedPageBreak/>
        <w:t xml:space="preserve">niezwłocznego przekazania Zamawiającemu wczesnego ostrzeżenia o incydencie poważnym lub innym incydencie, który stwarza zagrożenie dla bezpieczeństwa sieci lub systemów Zamawiającego, nie później niż w ciągu 12 godzin od momentu jego wykrycia, przekazując wszystkie informacje wymagane na mocy przepisów prawa; </w:t>
      </w:r>
    </w:p>
    <w:p w14:paraId="528D36CD" w14:textId="77777777" w:rsidR="00DD77E3" w:rsidRPr="000A5A6E" w:rsidRDefault="00DD77E3" w:rsidP="000A5A6E">
      <w:pPr>
        <w:widowControl/>
        <w:numPr>
          <w:ilvl w:val="0"/>
          <w:numId w:val="27"/>
        </w:numPr>
        <w:spacing w:before="120"/>
        <w:jc w:val="both"/>
        <w:rPr>
          <w:sz w:val="20"/>
          <w:szCs w:val="20"/>
        </w:rPr>
      </w:pPr>
      <w:r w:rsidRPr="000A5A6E">
        <w:rPr>
          <w:sz w:val="20"/>
          <w:szCs w:val="20"/>
        </w:rPr>
        <w:t xml:space="preserve">niezwłocznego zgłoszenia Zamawiającemu incydentu poważnego lub innego incydentu, który stwarza zagrożenie dla bezpieczeństwa sieci lub systemów Zamawiającego, nie później niż w ciągu 18 godzin od momentu jego wykrycia, przekazując wszystkie informacje wymagane na mocy przepisów prawa; </w:t>
      </w:r>
    </w:p>
    <w:p w14:paraId="0E7C2C1E" w14:textId="77777777" w:rsidR="00DD77E3" w:rsidRPr="000A5A6E" w:rsidRDefault="00DD77E3" w:rsidP="000A5A6E">
      <w:pPr>
        <w:widowControl/>
        <w:numPr>
          <w:ilvl w:val="0"/>
          <w:numId w:val="27"/>
        </w:numPr>
        <w:spacing w:before="120"/>
        <w:jc w:val="both"/>
        <w:rPr>
          <w:sz w:val="20"/>
          <w:szCs w:val="20"/>
        </w:rPr>
      </w:pPr>
      <w:r w:rsidRPr="000A5A6E">
        <w:rPr>
          <w:sz w:val="20"/>
          <w:szCs w:val="20"/>
        </w:rPr>
        <w:t xml:space="preserve">współdziałać podczas obsługi incydentu poważnego w zakresie wymaganym przez Zamawiającego lub właściwe organy krajowego systemu cyberbezpieczeństwa. </w:t>
      </w:r>
    </w:p>
    <w:p w14:paraId="52204553" w14:textId="77777777" w:rsidR="00C7007D" w:rsidRPr="00DD21C0" w:rsidRDefault="00C7007D" w:rsidP="00CC7476">
      <w:pPr>
        <w:autoSpaceDE w:val="0"/>
        <w:autoSpaceDN w:val="0"/>
        <w:adjustRightInd w:val="0"/>
        <w:rPr>
          <w:sz w:val="20"/>
          <w:szCs w:val="20"/>
        </w:rPr>
      </w:pPr>
    </w:p>
    <w:p w14:paraId="3B106615" w14:textId="2B13C069" w:rsidR="00C7007D" w:rsidRPr="00DD21C0" w:rsidRDefault="00C7007D" w:rsidP="00CC7476">
      <w:pPr>
        <w:jc w:val="center"/>
        <w:rPr>
          <w:sz w:val="20"/>
          <w:szCs w:val="20"/>
        </w:rPr>
      </w:pPr>
      <w:r w:rsidRPr="00DD21C0">
        <w:rPr>
          <w:b/>
          <w:bCs/>
          <w:sz w:val="20"/>
          <w:szCs w:val="20"/>
        </w:rPr>
        <w:t xml:space="preserve">§ </w:t>
      </w:r>
      <w:r w:rsidR="0094353D" w:rsidRPr="00DD21C0">
        <w:rPr>
          <w:b/>
          <w:bCs/>
          <w:sz w:val="20"/>
          <w:szCs w:val="20"/>
        </w:rPr>
        <w:t>4</w:t>
      </w:r>
    </w:p>
    <w:p w14:paraId="7F2900CD" w14:textId="77777777" w:rsidR="00C7007D" w:rsidRPr="00DD21C0" w:rsidRDefault="00C7007D" w:rsidP="00CC7476">
      <w:pPr>
        <w:spacing w:after="240"/>
        <w:jc w:val="center"/>
        <w:rPr>
          <w:b/>
          <w:sz w:val="20"/>
          <w:szCs w:val="20"/>
        </w:rPr>
      </w:pPr>
      <w:r w:rsidRPr="00DD21C0">
        <w:rPr>
          <w:b/>
          <w:sz w:val="20"/>
          <w:szCs w:val="20"/>
        </w:rPr>
        <w:t>Wynagrodzenie oraz warunki płatności</w:t>
      </w:r>
    </w:p>
    <w:p w14:paraId="615E2838" w14:textId="07861EF9" w:rsidR="00B548AC" w:rsidRPr="00DD21C0" w:rsidRDefault="00B548AC" w:rsidP="00F369B9">
      <w:pPr>
        <w:numPr>
          <w:ilvl w:val="0"/>
          <w:numId w:val="14"/>
        </w:numPr>
        <w:suppressAutoHyphens/>
        <w:autoSpaceDE w:val="0"/>
        <w:spacing w:before="120"/>
        <w:jc w:val="both"/>
        <w:rPr>
          <w:sz w:val="20"/>
          <w:szCs w:val="20"/>
        </w:rPr>
      </w:pPr>
      <w:r w:rsidRPr="00DD21C0">
        <w:rPr>
          <w:sz w:val="20"/>
          <w:szCs w:val="20"/>
        </w:rPr>
        <w:t>Z tytułu realizacji niniejszej Umowy Zamawiający zapłaci Wykonawcy wynagrodzenie całkowite nieprzekraczające kwoty w wysokości ………………… zł</w:t>
      </w:r>
      <w:r w:rsidRPr="00DD21C0">
        <w:rPr>
          <w:b/>
          <w:sz w:val="20"/>
          <w:szCs w:val="20"/>
        </w:rPr>
        <w:t xml:space="preserve"> </w:t>
      </w:r>
      <w:r w:rsidRPr="00DD21C0">
        <w:rPr>
          <w:sz w:val="20"/>
          <w:szCs w:val="20"/>
        </w:rPr>
        <w:t>brutto (słownie: …………………….zł brutto)</w:t>
      </w:r>
      <w:r w:rsidR="00251956" w:rsidRPr="00DD21C0">
        <w:rPr>
          <w:sz w:val="20"/>
          <w:szCs w:val="20"/>
        </w:rPr>
        <w:t xml:space="preserve">, w tym </w:t>
      </w:r>
      <w:r w:rsidR="00614B9A">
        <w:rPr>
          <w:sz w:val="20"/>
          <w:szCs w:val="20"/>
        </w:rPr>
        <w:t xml:space="preserve">wynagrodzenie netto w wysokości </w:t>
      </w:r>
      <w:r w:rsidR="00614B9A" w:rsidRPr="00DD21C0">
        <w:rPr>
          <w:sz w:val="20"/>
          <w:szCs w:val="20"/>
        </w:rPr>
        <w:t>………………… zł</w:t>
      </w:r>
      <w:r w:rsidR="00614B9A" w:rsidRPr="00DD21C0">
        <w:rPr>
          <w:b/>
          <w:sz w:val="20"/>
          <w:szCs w:val="20"/>
        </w:rPr>
        <w:t xml:space="preserve"> </w:t>
      </w:r>
      <w:r w:rsidR="00614B9A" w:rsidRPr="00DD21C0">
        <w:rPr>
          <w:sz w:val="20"/>
          <w:szCs w:val="20"/>
        </w:rPr>
        <w:t>(słownie: …………………….zł)</w:t>
      </w:r>
      <w:r w:rsidR="00614B9A">
        <w:rPr>
          <w:sz w:val="20"/>
          <w:szCs w:val="20"/>
        </w:rPr>
        <w:t xml:space="preserve"> oraz podatek </w:t>
      </w:r>
      <w:r w:rsidR="00251956" w:rsidRPr="00DD21C0">
        <w:rPr>
          <w:sz w:val="20"/>
          <w:szCs w:val="20"/>
        </w:rPr>
        <w:t>VAT w wysokości ………………….. zł (słownie: …………………zł</w:t>
      </w:r>
      <w:r w:rsidR="00614B9A">
        <w:rPr>
          <w:sz w:val="20"/>
          <w:szCs w:val="20"/>
        </w:rPr>
        <w:t xml:space="preserve">  …..</w:t>
      </w:r>
      <w:r w:rsidR="00251956" w:rsidRPr="00DD21C0">
        <w:rPr>
          <w:sz w:val="20"/>
          <w:szCs w:val="20"/>
        </w:rPr>
        <w:t>/100)</w:t>
      </w:r>
      <w:r w:rsidRPr="00DD21C0">
        <w:rPr>
          <w:sz w:val="20"/>
          <w:szCs w:val="20"/>
        </w:rPr>
        <w:t xml:space="preserve">. </w:t>
      </w:r>
    </w:p>
    <w:p w14:paraId="7439E427" w14:textId="231EFF47" w:rsidR="00B548AC" w:rsidRPr="00DD21C0" w:rsidRDefault="00B548AC">
      <w:pPr>
        <w:numPr>
          <w:ilvl w:val="0"/>
          <w:numId w:val="14"/>
        </w:numPr>
        <w:tabs>
          <w:tab w:val="left" w:pos="360"/>
        </w:tabs>
        <w:suppressAutoHyphens/>
        <w:autoSpaceDE w:val="0"/>
        <w:spacing w:before="120" w:after="120"/>
        <w:ind w:left="357" w:hanging="357"/>
        <w:jc w:val="both"/>
        <w:rPr>
          <w:sz w:val="20"/>
          <w:szCs w:val="20"/>
        </w:rPr>
      </w:pPr>
      <w:r w:rsidRPr="00DD21C0">
        <w:rPr>
          <w:sz w:val="20"/>
          <w:szCs w:val="20"/>
        </w:rPr>
        <w:t>Zapłata wynagrodzenia za wykonanie przedmiotu Umowy nastąpi w terminie do 14 dni</w:t>
      </w:r>
      <w:r w:rsidR="006637B3" w:rsidRPr="00DD21C0">
        <w:rPr>
          <w:sz w:val="20"/>
          <w:szCs w:val="20"/>
        </w:rPr>
        <w:t>,</w:t>
      </w:r>
      <w:r w:rsidRPr="00DD21C0">
        <w:rPr>
          <w:sz w:val="20"/>
          <w:szCs w:val="20"/>
        </w:rPr>
        <w:t xml:space="preserve"> licząc od dnia </w:t>
      </w:r>
      <w:r w:rsidR="00A84B08">
        <w:rPr>
          <w:sz w:val="20"/>
          <w:szCs w:val="20"/>
        </w:rPr>
        <w:t xml:space="preserve">przydzielenia numeru fakturze w </w:t>
      </w:r>
      <w:r w:rsidR="00A84B08" w:rsidRPr="006B30F9">
        <w:rPr>
          <w:sz w:val="20"/>
          <w:szCs w:val="20"/>
        </w:rPr>
        <w:t>Krajow</w:t>
      </w:r>
      <w:r w:rsidR="00A84B08">
        <w:rPr>
          <w:sz w:val="20"/>
          <w:szCs w:val="20"/>
        </w:rPr>
        <w:t>ym</w:t>
      </w:r>
      <w:r w:rsidR="00A84B08" w:rsidRPr="006B30F9">
        <w:rPr>
          <w:sz w:val="20"/>
          <w:szCs w:val="20"/>
        </w:rPr>
        <w:t xml:space="preserve"> Sys</w:t>
      </w:r>
      <w:r w:rsidR="00A84B08">
        <w:rPr>
          <w:sz w:val="20"/>
          <w:szCs w:val="20"/>
        </w:rPr>
        <w:t>t</w:t>
      </w:r>
      <w:r w:rsidR="00A84B08" w:rsidRPr="006B30F9">
        <w:rPr>
          <w:sz w:val="20"/>
          <w:szCs w:val="20"/>
        </w:rPr>
        <w:t>em</w:t>
      </w:r>
      <w:r w:rsidR="00A84B08">
        <w:rPr>
          <w:sz w:val="20"/>
          <w:szCs w:val="20"/>
        </w:rPr>
        <w:t>ie</w:t>
      </w:r>
      <w:r w:rsidR="00A84B08" w:rsidRPr="006B30F9">
        <w:rPr>
          <w:sz w:val="20"/>
          <w:szCs w:val="20"/>
        </w:rPr>
        <w:t xml:space="preserve"> eFaktur </w:t>
      </w:r>
      <w:r w:rsidR="00A84B08">
        <w:rPr>
          <w:sz w:val="20"/>
          <w:szCs w:val="20"/>
        </w:rPr>
        <w:t>(</w:t>
      </w:r>
      <w:r w:rsidR="00A84B08" w:rsidRPr="006B30F9">
        <w:rPr>
          <w:sz w:val="20"/>
          <w:szCs w:val="20"/>
        </w:rPr>
        <w:t>KSeF</w:t>
      </w:r>
      <w:r w:rsidR="00A84B08">
        <w:rPr>
          <w:sz w:val="20"/>
          <w:szCs w:val="20"/>
        </w:rPr>
        <w:t>), a w przypadku nieobjęcia Wykonawcy obowiązkiem wystawiania faktur w KSeF – w terminie 14, od dnia doręczenia Zamawiającemu faktury</w:t>
      </w:r>
      <w:r w:rsidR="007A35A5">
        <w:rPr>
          <w:sz w:val="20"/>
          <w:szCs w:val="20"/>
        </w:rPr>
        <w:t xml:space="preserve"> </w:t>
      </w:r>
      <w:r w:rsidR="00A84B08">
        <w:rPr>
          <w:sz w:val="20"/>
          <w:szCs w:val="20"/>
        </w:rPr>
        <w:t xml:space="preserve">na adres </w:t>
      </w:r>
      <w:r w:rsidR="00A84B08" w:rsidRPr="00A11793">
        <w:rPr>
          <w:sz w:val="20"/>
          <w:szCs w:val="20"/>
        </w:rPr>
        <w:t xml:space="preserve">e-mail: </w:t>
      </w:r>
      <w:hyperlink r:id="rId11" w:history="1">
        <w:r w:rsidR="00A84B08" w:rsidRPr="00614B9A">
          <w:rPr>
            <w:sz w:val="20"/>
            <w:szCs w:val="20"/>
          </w:rPr>
          <w:t>eFaktury@map.gov.pl</w:t>
        </w:r>
      </w:hyperlink>
      <w:r w:rsidR="00A84B08">
        <w:rPr>
          <w:sz w:val="20"/>
          <w:szCs w:val="20"/>
        </w:rPr>
        <w:t xml:space="preserve">, </w:t>
      </w:r>
      <w:r w:rsidRPr="00DD21C0">
        <w:rPr>
          <w:sz w:val="20"/>
          <w:szCs w:val="20"/>
        </w:rPr>
        <w:t>w formie polecenia przelewu na rachunek bankowy Wykonawcy nr PL ………………………………………….</w:t>
      </w:r>
    </w:p>
    <w:p w14:paraId="54984F31" w14:textId="1524D9E5" w:rsidR="00B548AC" w:rsidRPr="00DD21C0" w:rsidRDefault="00B548AC">
      <w:pPr>
        <w:numPr>
          <w:ilvl w:val="0"/>
          <w:numId w:val="14"/>
        </w:numPr>
        <w:tabs>
          <w:tab w:val="left" w:pos="360"/>
        </w:tabs>
        <w:suppressAutoHyphens/>
        <w:autoSpaceDE w:val="0"/>
        <w:spacing w:after="120"/>
        <w:ind w:left="357" w:hanging="357"/>
        <w:jc w:val="both"/>
        <w:rPr>
          <w:sz w:val="20"/>
          <w:szCs w:val="20"/>
        </w:rPr>
      </w:pPr>
      <w:r w:rsidRPr="00DD21C0">
        <w:rPr>
          <w:sz w:val="20"/>
          <w:szCs w:val="20"/>
        </w:rPr>
        <w:t>Podstawą do wystawienia faktury jest podpisany przez Zamawiającego protokół o</w:t>
      </w:r>
      <w:r w:rsidR="0020501E" w:rsidRPr="00DD21C0">
        <w:rPr>
          <w:sz w:val="20"/>
          <w:szCs w:val="20"/>
        </w:rPr>
        <w:t>d</w:t>
      </w:r>
      <w:r w:rsidRPr="00DD21C0">
        <w:rPr>
          <w:sz w:val="20"/>
          <w:szCs w:val="20"/>
        </w:rPr>
        <w:t xml:space="preserve">bioru stwierdzający należyte wykonanie przedmiotu Umowy, o którym mowa § 2 ust. </w:t>
      </w:r>
      <w:r w:rsidR="006637B3" w:rsidRPr="00DD21C0">
        <w:rPr>
          <w:sz w:val="20"/>
          <w:szCs w:val="20"/>
        </w:rPr>
        <w:t>2</w:t>
      </w:r>
      <w:r w:rsidRPr="00DD21C0">
        <w:rPr>
          <w:sz w:val="20"/>
          <w:szCs w:val="20"/>
        </w:rPr>
        <w:t>.</w:t>
      </w:r>
    </w:p>
    <w:p w14:paraId="7222E370" w14:textId="77777777" w:rsidR="00B548AC" w:rsidRPr="00DD21C0" w:rsidRDefault="00B548AC">
      <w:pPr>
        <w:numPr>
          <w:ilvl w:val="0"/>
          <w:numId w:val="14"/>
        </w:numPr>
        <w:tabs>
          <w:tab w:val="left" w:pos="360"/>
        </w:tabs>
        <w:suppressAutoHyphens/>
        <w:autoSpaceDE w:val="0"/>
        <w:jc w:val="both"/>
        <w:rPr>
          <w:sz w:val="20"/>
          <w:szCs w:val="20"/>
        </w:rPr>
      </w:pPr>
      <w:r w:rsidRPr="00DD21C0">
        <w:rPr>
          <w:sz w:val="20"/>
          <w:szCs w:val="20"/>
        </w:rPr>
        <w:t xml:space="preserve">Za dzień zapłaty faktury uważa się dzień obciążenia rachunku bankowego Zamawiającego. </w:t>
      </w:r>
    </w:p>
    <w:p w14:paraId="3F7C3B52" w14:textId="2A2B1994" w:rsidR="00B548AC" w:rsidRPr="00DD21C0" w:rsidRDefault="00B548AC">
      <w:pPr>
        <w:numPr>
          <w:ilvl w:val="0"/>
          <w:numId w:val="14"/>
        </w:numPr>
        <w:suppressAutoHyphens/>
        <w:autoSpaceDE w:val="0"/>
        <w:spacing w:before="120"/>
        <w:jc w:val="both"/>
        <w:rPr>
          <w:sz w:val="20"/>
          <w:szCs w:val="20"/>
        </w:rPr>
      </w:pPr>
      <w:r w:rsidRPr="00DD21C0">
        <w:rPr>
          <w:sz w:val="20"/>
          <w:szCs w:val="20"/>
        </w:rPr>
        <w:t xml:space="preserve">Płatność dokonana będzie na podstawie faktury wystawionej na Ministerstwo Aktywów Państwowych ul. Krucza 36 / Wspólna 6, 00-522 Warszawa, NIP 701-052-87-52, </w:t>
      </w:r>
    </w:p>
    <w:p w14:paraId="1BFC878B" w14:textId="34E580D3" w:rsidR="00B548AC" w:rsidRPr="00DD21C0" w:rsidRDefault="00B548AC">
      <w:pPr>
        <w:numPr>
          <w:ilvl w:val="0"/>
          <w:numId w:val="14"/>
        </w:numPr>
        <w:tabs>
          <w:tab w:val="num" w:pos="1440"/>
        </w:tabs>
        <w:autoSpaceDE w:val="0"/>
        <w:autoSpaceDN w:val="0"/>
        <w:adjustRightInd w:val="0"/>
        <w:spacing w:before="120"/>
        <w:jc w:val="both"/>
        <w:rPr>
          <w:sz w:val="20"/>
          <w:szCs w:val="20"/>
        </w:rPr>
      </w:pPr>
      <w:r w:rsidRPr="00DD21C0">
        <w:rPr>
          <w:sz w:val="20"/>
          <w:szCs w:val="20"/>
        </w:rPr>
        <w:t xml:space="preserve">Wynagrodzenie określone w ust. 1 stanowi pełne wynagrodzenie należne Wykonawcy z tytułu wykonania przedmiotu Umowy, wszystkich obowiązków w niej wskazanych, </w:t>
      </w:r>
      <w:r w:rsidR="00301A6B" w:rsidRPr="00DD21C0">
        <w:rPr>
          <w:sz w:val="20"/>
          <w:szCs w:val="20"/>
        </w:rPr>
        <w:t>w szczególności związanych z</w:t>
      </w:r>
      <w:r w:rsidR="00C34E02">
        <w:rPr>
          <w:sz w:val="20"/>
          <w:szCs w:val="20"/>
        </w:rPr>
        <w:t>e</w:t>
      </w:r>
      <w:r w:rsidR="00301A6B" w:rsidRPr="00DD21C0">
        <w:rPr>
          <w:sz w:val="20"/>
          <w:szCs w:val="20"/>
        </w:rPr>
        <w:t xml:space="preserve"> </w:t>
      </w:r>
      <w:r w:rsidR="00A84B08">
        <w:rPr>
          <w:sz w:val="20"/>
          <w:szCs w:val="20"/>
        </w:rPr>
        <w:t xml:space="preserve"> wsparci</w:t>
      </w:r>
      <w:r w:rsidR="00C34E02">
        <w:rPr>
          <w:sz w:val="20"/>
          <w:szCs w:val="20"/>
        </w:rPr>
        <w:t>em</w:t>
      </w:r>
      <w:r w:rsidR="00A84B08">
        <w:rPr>
          <w:sz w:val="20"/>
          <w:szCs w:val="20"/>
        </w:rPr>
        <w:t xml:space="preserve"> </w:t>
      </w:r>
      <w:r w:rsidRPr="00DD21C0">
        <w:rPr>
          <w:sz w:val="20"/>
          <w:szCs w:val="20"/>
        </w:rPr>
        <w:t xml:space="preserve">oraz wszelkie opłaty, cła i podatki (w tym podatek VAT). </w:t>
      </w:r>
    </w:p>
    <w:p w14:paraId="41E88F4D" w14:textId="6CEA9BEC" w:rsidR="00B548AC" w:rsidRPr="00DD21C0" w:rsidRDefault="00B548AC" w:rsidP="00A11793">
      <w:pPr>
        <w:numPr>
          <w:ilvl w:val="0"/>
          <w:numId w:val="14"/>
        </w:numPr>
        <w:tabs>
          <w:tab w:val="num" w:pos="1440"/>
        </w:tabs>
        <w:autoSpaceDE w:val="0"/>
        <w:autoSpaceDN w:val="0"/>
        <w:adjustRightInd w:val="0"/>
        <w:spacing w:before="120" w:after="120"/>
        <w:ind w:left="357" w:hanging="357"/>
        <w:jc w:val="both"/>
        <w:rPr>
          <w:sz w:val="20"/>
          <w:szCs w:val="20"/>
        </w:rPr>
      </w:pPr>
      <w:r w:rsidRPr="00DD21C0">
        <w:rPr>
          <w:sz w:val="20"/>
          <w:szCs w:val="20"/>
        </w:rPr>
        <w:t>Zamawiający dokonuje zapłaty wynagrodzenia za pomocą mechanizmu podzielonej płatności, o którym mowa w art. 108a i następnych ustawy z dnia 11 marca 2004 r. o podatku od towarów i usług (tzw. split payment). W tym celu Wykonawca wskazuje rachunek, który umożliwia zapłatę kwoty podatku wynikającej z otrzymanej faktury w ramach mechanizmu podzielonej płatności.</w:t>
      </w:r>
    </w:p>
    <w:p w14:paraId="54588DF9" w14:textId="464FA2DC" w:rsidR="00A11793" w:rsidRPr="00A11793" w:rsidRDefault="00A11793" w:rsidP="00A11793">
      <w:pPr>
        <w:pStyle w:val="Teksttreci0"/>
        <w:numPr>
          <w:ilvl w:val="0"/>
          <w:numId w:val="14"/>
        </w:numPr>
        <w:tabs>
          <w:tab w:val="clear" w:pos="360"/>
          <w:tab w:val="left" w:pos="349"/>
        </w:tabs>
        <w:jc w:val="both"/>
        <w:rPr>
          <w:sz w:val="20"/>
          <w:szCs w:val="20"/>
        </w:rPr>
      </w:pPr>
      <w:r w:rsidRPr="00A11793">
        <w:rPr>
          <w:rStyle w:val="Teksttreci"/>
          <w:sz w:val="20"/>
          <w:szCs w:val="20"/>
        </w:rPr>
        <w:t>W przypadku awarii KSeF</w:t>
      </w:r>
      <w:r w:rsidR="003771CD">
        <w:rPr>
          <w:rStyle w:val="Teksttreci"/>
          <w:sz w:val="20"/>
          <w:szCs w:val="20"/>
        </w:rPr>
        <w:t xml:space="preserve">, </w:t>
      </w:r>
      <w:r w:rsidRPr="00A11793">
        <w:rPr>
          <w:rStyle w:val="Teksttreci"/>
          <w:sz w:val="20"/>
          <w:szCs w:val="20"/>
        </w:rPr>
        <w:t xml:space="preserve">Wykonawca zobowiązany jest przesłać fakturę </w:t>
      </w:r>
      <w:r w:rsidRPr="00A11793">
        <w:rPr>
          <w:sz w:val="20"/>
          <w:szCs w:val="20"/>
        </w:rPr>
        <w:t xml:space="preserve">wyłącznie za pośrednictwem poczty elektronicznej na adres e-mail: </w:t>
      </w:r>
      <w:hyperlink r:id="rId12" w:history="1">
        <w:r w:rsidRPr="00614B9A">
          <w:rPr>
            <w:rStyle w:val="Teksttreci"/>
            <w:sz w:val="20"/>
            <w:szCs w:val="20"/>
          </w:rPr>
          <w:t>eFaktury@map.gov.pl</w:t>
        </w:r>
      </w:hyperlink>
      <w:r w:rsidRPr="00614B9A">
        <w:rPr>
          <w:rStyle w:val="Teksttreci"/>
        </w:rPr>
        <w:t>.</w:t>
      </w:r>
      <w:r w:rsidR="00A84B08" w:rsidRPr="00614B9A">
        <w:rPr>
          <w:rStyle w:val="Teksttreci"/>
        </w:rPr>
        <w:t xml:space="preserve"> W</w:t>
      </w:r>
      <w:r w:rsidR="00A84B08">
        <w:rPr>
          <w:sz w:val="20"/>
          <w:szCs w:val="20"/>
        </w:rPr>
        <w:t xml:space="preserve"> takim przypadku z</w:t>
      </w:r>
      <w:r w:rsidR="00A84B08" w:rsidRPr="00A84B08">
        <w:rPr>
          <w:sz w:val="20"/>
          <w:szCs w:val="20"/>
        </w:rPr>
        <w:t xml:space="preserve">apłata wynagrodzenia za wykonanie przedmiotu Umowy nastąpi w terminie 14, od dnia doręczenia Zamawiającemu faktury na </w:t>
      </w:r>
      <w:r w:rsidR="00A84B08">
        <w:rPr>
          <w:sz w:val="20"/>
          <w:szCs w:val="20"/>
        </w:rPr>
        <w:t xml:space="preserve">ww. </w:t>
      </w:r>
      <w:r w:rsidR="00A84B08" w:rsidRPr="00A84B08">
        <w:rPr>
          <w:sz w:val="20"/>
          <w:szCs w:val="20"/>
        </w:rPr>
        <w:t>adres e-mail</w:t>
      </w:r>
      <w:r w:rsidR="00A84B08">
        <w:rPr>
          <w:sz w:val="20"/>
          <w:szCs w:val="20"/>
        </w:rPr>
        <w:t xml:space="preserve">. </w:t>
      </w:r>
    </w:p>
    <w:p w14:paraId="333E82BD" w14:textId="1E101936" w:rsidR="00B548AC" w:rsidRPr="00DD21C0" w:rsidRDefault="00B548AC">
      <w:pPr>
        <w:numPr>
          <w:ilvl w:val="0"/>
          <w:numId w:val="14"/>
        </w:numPr>
        <w:tabs>
          <w:tab w:val="num" w:pos="1440"/>
        </w:tabs>
        <w:autoSpaceDE w:val="0"/>
        <w:autoSpaceDN w:val="0"/>
        <w:adjustRightInd w:val="0"/>
        <w:spacing w:before="120"/>
        <w:jc w:val="both"/>
        <w:rPr>
          <w:sz w:val="20"/>
          <w:szCs w:val="20"/>
        </w:rPr>
      </w:pPr>
      <w:r w:rsidRPr="00DD21C0">
        <w:rPr>
          <w:sz w:val="20"/>
          <w:szCs w:val="20"/>
        </w:rPr>
        <w:t>Wykonawca oświadcza, iż rachunek bankowy do płatności za dostarczone towary lub usługi znajduje się w wykazie podmiotów (tzw. białej liście podatników), o którym mowa w art. 96b ust. 1 ustawy z dnia 11 marca 2004 r. o podatku od towarów i usług.</w:t>
      </w:r>
    </w:p>
    <w:p w14:paraId="002A4888" w14:textId="2D95EFBD" w:rsidR="00B548AC" w:rsidRPr="00DD21C0" w:rsidRDefault="00B548AC">
      <w:pPr>
        <w:numPr>
          <w:ilvl w:val="0"/>
          <w:numId w:val="14"/>
        </w:numPr>
        <w:tabs>
          <w:tab w:val="num" w:pos="1440"/>
        </w:tabs>
        <w:autoSpaceDE w:val="0"/>
        <w:autoSpaceDN w:val="0"/>
        <w:adjustRightInd w:val="0"/>
        <w:spacing w:before="120"/>
        <w:jc w:val="both"/>
        <w:rPr>
          <w:sz w:val="20"/>
          <w:szCs w:val="20"/>
        </w:rPr>
      </w:pPr>
      <w:r w:rsidRPr="00DD21C0">
        <w:rPr>
          <w:sz w:val="20"/>
          <w:szCs w:val="20"/>
        </w:rPr>
        <w:t xml:space="preserve">Należne Wykonawcy wynagrodzenie zostanie zapłacone wyłącznie na rachunek rozliczeniowy, </w:t>
      </w:r>
      <w:r w:rsidR="0020501E" w:rsidRPr="00DD21C0">
        <w:rPr>
          <w:sz w:val="20"/>
          <w:szCs w:val="20"/>
        </w:rPr>
        <w:t xml:space="preserve">o którym mowa w ust. 2, </w:t>
      </w:r>
      <w:r w:rsidRPr="00DD21C0">
        <w:rPr>
          <w:sz w:val="20"/>
          <w:szCs w:val="20"/>
        </w:rPr>
        <w:t>którego numer w chwili zapłaty jest zamieszczony w wykazie, o którym mowa w art. 96b ustawy z dnia 11 marca 2004 r. o podatku od towarów i usług.</w:t>
      </w:r>
    </w:p>
    <w:p w14:paraId="712D41E6" w14:textId="66149093" w:rsidR="00B548AC" w:rsidRPr="00DD21C0" w:rsidRDefault="00B548AC">
      <w:pPr>
        <w:numPr>
          <w:ilvl w:val="0"/>
          <w:numId w:val="14"/>
        </w:numPr>
        <w:tabs>
          <w:tab w:val="num" w:pos="1440"/>
        </w:tabs>
        <w:autoSpaceDE w:val="0"/>
        <w:autoSpaceDN w:val="0"/>
        <w:adjustRightInd w:val="0"/>
        <w:spacing w:before="120"/>
        <w:jc w:val="both"/>
        <w:rPr>
          <w:sz w:val="20"/>
          <w:szCs w:val="20"/>
        </w:rPr>
      </w:pPr>
      <w:r w:rsidRPr="00DD21C0">
        <w:rPr>
          <w:sz w:val="20"/>
          <w:szCs w:val="20"/>
        </w:rPr>
        <w:t xml:space="preserve">W przypadku niewskazania przez Wykonawcę numeru rachunku bankowego zgodnie z ust. </w:t>
      </w:r>
      <w:r w:rsidR="00614B9A">
        <w:rPr>
          <w:sz w:val="20"/>
          <w:szCs w:val="20"/>
        </w:rPr>
        <w:t>9</w:t>
      </w:r>
      <w:r w:rsidRPr="00DD21C0">
        <w:rPr>
          <w:sz w:val="20"/>
          <w:szCs w:val="20"/>
        </w:rPr>
        <w:t>, Zamawiający nie ponosi odpowiedzialności za ewentualną zapłatę wynagrodzenia po terminie określonym w niniejszej umowie. W szczególności Wykonawca nie może w takim przypadku żądać zapłaty odsetek, kar umownych lub odszkodowania za poniesioną szkodę.</w:t>
      </w:r>
    </w:p>
    <w:p w14:paraId="1A8C8DEE" w14:textId="77777777" w:rsidR="00C7007D" w:rsidRPr="00DD21C0" w:rsidRDefault="00C7007D" w:rsidP="00CC7476">
      <w:pPr>
        <w:tabs>
          <w:tab w:val="num" w:pos="1440"/>
        </w:tabs>
        <w:autoSpaceDE w:val="0"/>
        <w:autoSpaceDN w:val="0"/>
        <w:adjustRightInd w:val="0"/>
        <w:jc w:val="both"/>
        <w:rPr>
          <w:rStyle w:val="FontStyle18"/>
        </w:rPr>
      </w:pPr>
    </w:p>
    <w:p w14:paraId="1D2DA972" w14:textId="02317C19" w:rsidR="00C7007D" w:rsidRPr="00DD21C0" w:rsidRDefault="00C7007D" w:rsidP="00CC7476">
      <w:pPr>
        <w:jc w:val="center"/>
        <w:rPr>
          <w:b/>
          <w:sz w:val="20"/>
          <w:szCs w:val="20"/>
        </w:rPr>
      </w:pPr>
      <w:r w:rsidRPr="00DD21C0">
        <w:rPr>
          <w:b/>
          <w:sz w:val="20"/>
          <w:szCs w:val="20"/>
        </w:rPr>
        <w:t xml:space="preserve">§ </w:t>
      </w:r>
      <w:r w:rsidR="007526A0" w:rsidRPr="00DD21C0">
        <w:rPr>
          <w:b/>
          <w:sz w:val="20"/>
          <w:szCs w:val="20"/>
        </w:rPr>
        <w:t>5</w:t>
      </w:r>
      <w:r w:rsidRPr="00DD21C0">
        <w:rPr>
          <w:b/>
          <w:sz w:val="20"/>
          <w:szCs w:val="20"/>
        </w:rPr>
        <w:t xml:space="preserve"> </w:t>
      </w:r>
    </w:p>
    <w:p w14:paraId="7BCA46EA" w14:textId="77777777" w:rsidR="00C7007D" w:rsidRPr="00DD21C0" w:rsidRDefault="00C7007D" w:rsidP="00CC7476">
      <w:pPr>
        <w:spacing w:after="240"/>
        <w:jc w:val="center"/>
        <w:rPr>
          <w:b/>
          <w:sz w:val="20"/>
          <w:szCs w:val="20"/>
        </w:rPr>
      </w:pPr>
      <w:r w:rsidRPr="00DD21C0">
        <w:rPr>
          <w:b/>
          <w:sz w:val="20"/>
          <w:szCs w:val="20"/>
        </w:rPr>
        <w:t>Osoby do kontaktu</w:t>
      </w:r>
    </w:p>
    <w:p w14:paraId="1A0F6A4F" w14:textId="4850E227" w:rsidR="00C7007D" w:rsidRPr="00DD21C0" w:rsidRDefault="00C7007D" w:rsidP="00CC7476">
      <w:pPr>
        <w:numPr>
          <w:ilvl w:val="0"/>
          <w:numId w:val="5"/>
        </w:numPr>
        <w:suppressAutoHyphens/>
        <w:autoSpaceDE w:val="0"/>
        <w:spacing w:after="240"/>
        <w:jc w:val="both"/>
        <w:rPr>
          <w:sz w:val="20"/>
          <w:szCs w:val="20"/>
        </w:rPr>
      </w:pPr>
      <w:r w:rsidRPr="00DD21C0">
        <w:rPr>
          <w:sz w:val="20"/>
          <w:szCs w:val="20"/>
        </w:rPr>
        <w:t>Ze strony Zamawiającego osobami odpowiedzialnymi za realizację Umowy</w:t>
      </w:r>
      <w:r w:rsidR="009D2CC0" w:rsidRPr="00DD21C0">
        <w:rPr>
          <w:sz w:val="20"/>
          <w:szCs w:val="20"/>
        </w:rPr>
        <w:t>, upoważnionymi do odbioru i podpisania protokołu odbioru</w:t>
      </w:r>
      <w:r w:rsidRPr="00DD21C0">
        <w:rPr>
          <w:sz w:val="20"/>
          <w:szCs w:val="20"/>
        </w:rPr>
        <w:t xml:space="preserve"> oraz upoważnionymi do kontaktó</w:t>
      </w:r>
      <w:r w:rsidR="006637B3" w:rsidRPr="00DD21C0">
        <w:rPr>
          <w:sz w:val="20"/>
          <w:szCs w:val="20"/>
        </w:rPr>
        <w:t xml:space="preserve">w </w:t>
      </w:r>
      <w:r w:rsidRPr="00DD21C0">
        <w:rPr>
          <w:sz w:val="20"/>
          <w:szCs w:val="20"/>
        </w:rPr>
        <w:t xml:space="preserve">są: </w:t>
      </w:r>
    </w:p>
    <w:p w14:paraId="5C6E105F" w14:textId="0759A44F" w:rsidR="00C7007D" w:rsidRDefault="00C7007D" w:rsidP="00CC7476">
      <w:pPr>
        <w:suppressAutoHyphens/>
        <w:autoSpaceDE w:val="0"/>
        <w:spacing w:before="120"/>
        <w:ind w:left="360"/>
        <w:jc w:val="both"/>
        <w:rPr>
          <w:sz w:val="20"/>
          <w:szCs w:val="20"/>
        </w:rPr>
      </w:pPr>
      <w:r w:rsidRPr="00DD21C0">
        <w:rPr>
          <w:sz w:val="20"/>
          <w:szCs w:val="20"/>
        </w:rPr>
        <w:t>1) ...............................................................................</w:t>
      </w:r>
    </w:p>
    <w:p w14:paraId="15011915" w14:textId="4A6E1D48" w:rsidR="006B30F9" w:rsidRPr="00DD21C0" w:rsidRDefault="006B30F9" w:rsidP="00CC7476">
      <w:pPr>
        <w:suppressAutoHyphens/>
        <w:autoSpaceDE w:val="0"/>
        <w:spacing w:before="120"/>
        <w:ind w:left="360"/>
        <w:jc w:val="both"/>
        <w:rPr>
          <w:sz w:val="20"/>
          <w:szCs w:val="20"/>
        </w:rPr>
      </w:pPr>
      <w:r>
        <w:rPr>
          <w:sz w:val="20"/>
          <w:szCs w:val="20"/>
        </w:rPr>
        <w:t>lub</w:t>
      </w:r>
    </w:p>
    <w:p w14:paraId="0576E4C8" w14:textId="55A86DC2" w:rsidR="00C7007D" w:rsidRPr="00DD21C0" w:rsidRDefault="00C7007D" w:rsidP="00CC7476">
      <w:pPr>
        <w:suppressAutoHyphens/>
        <w:autoSpaceDE w:val="0"/>
        <w:spacing w:before="120" w:after="240"/>
        <w:ind w:left="360"/>
        <w:jc w:val="both"/>
        <w:rPr>
          <w:sz w:val="20"/>
          <w:szCs w:val="20"/>
        </w:rPr>
      </w:pPr>
      <w:r w:rsidRPr="00DD21C0">
        <w:rPr>
          <w:sz w:val="20"/>
          <w:szCs w:val="20"/>
        </w:rPr>
        <w:lastRenderedPageBreak/>
        <w:t>2) …………………………………………………...</w:t>
      </w:r>
      <w:r w:rsidR="006637B3" w:rsidRPr="00DD21C0">
        <w:rPr>
          <w:sz w:val="20"/>
          <w:szCs w:val="20"/>
        </w:rPr>
        <w:t>...............</w:t>
      </w:r>
    </w:p>
    <w:p w14:paraId="3D337F15" w14:textId="6D2BF4B0" w:rsidR="00C7007D" w:rsidRPr="00DD21C0" w:rsidRDefault="00C7007D" w:rsidP="00CC7476">
      <w:pPr>
        <w:numPr>
          <w:ilvl w:val="0"/>
          <w:numId w:val="3"/>
        </w:numPr>
        <w:suppressAutoHyphens/>
        <w:autoSpaceDE w:val="0"/>
        <w:spacing w:after="120"/>
        <w:ind w:left="357" w:hanging="357"/>
        <w:jc w:val="both"/>
        <w:rPr>
          <w:sz w:val="20"/>
          <w:szCs w:val="20"/>
          <w:lang w:val="pt-BR"/>
        </w:rPr>
      </w:pPr>
      <w:r w:rsidRPr="00DD21C0">
        <w:rPr>
          <w:sz w:val="20"/>
          <w:szCs w:val="20"/>
        </w:rPr>
        <w:t>Ze strony Wykonawcy osobą</w:t>
      </w:r>
      <w:r w:rsidR="008A7D74" w:rsidRPr="00DD21C0">
        <w:rPr>
          <w:sz w:val="20"/>
          <w:szCs w:val="20"/>
        </w:rPr>
        <w:t>/osobami</w:t>
      </w:r>
      <w:r w:rsidRPr="00DD21C0">
        <w:rPr>
          <w:sz w:val="20"/>
          <w:szCs w:val="20"/>
        </w:rPr>
        <w:t xml:space="preserve"> odpowiedzialną za realizację Umowy oraz upoważnioną do kontaktów jest </w:t>
      </w:r>
      <w:r w:rsidR="00A47C9C" w:rsidRPr="00DD21C0">
        <w:rPr>
          <w:sz w:val="20"/>
          <w:szCs w:val="20"/>
        </w:rPr>
        <w:t>………………………………………………………………………….</w:t>
      </w:r>
      <w:r w:rsidRPr="00DD21C0">
        <w:rPr>
          <w:sz w:val="20"/>
          <w:szCs w:val="20"/>
        </w:rPr>
        <w:t>.</w:t>
      </w:r>
    </w:p>
    <w:p w14:paraId="7B9F2BD5" w14:textId="659FCE50" w:rsidR="00C7007D" w:rsidRPr="00DD21C0" w:rsidRDefault="00C7007D" w:rsidP="00CC7476">
      <w:pPr>
        <w:numPr>
          <w:ilvl w:val="0"/>
          <w:numId w:val="3"/>
        </w:numPr>
        <w:suppressAutoHyphens/>
        <w:autoSpaceDE w:val="0"/>
        <w:spacing w:after="240"/>
        <w:jc w:val="both"/>
        <w:rPr>
          <w:sz w:val="20"/>
          <w:szCs w:val="20"/>
        </w:rPr>
      </w:pPr>
      <w:r w:rsidRPr="00DD21C0">
        <w:rPr>
          <w:sz w:val="20"/>
          <w:szCs w:val="20"/>
        </w:rPr>
        <w:t>Zmiana osób i danych wskazanych w ust. 1 i 2 nie wymaga zawarcia aneksu do Umowy i dla swej skuteczności wymaga pisemnego powiadomienia drugiej Strony.</w:t>
      </w:r>
    </w:p>
    <w:p w14:paraId="5DF3324D" w14:textId="77777777" w:rsidR="00651F8A" w:rsidRPr="00DD21C0" w:rsidRDefault="00651F8A" w:rsidP="00F369B9">
      <w:pPr>
        <w:pStyle w:val="Zwykytekst"/>
        <w:numPr>
          <w:ilvl w:val="0"/>
          <w:numId w:val="0"/>
        </w:numPr>
        <w:ind w:left="360"/>
        <w:jc w:val="both"/>
        <w:rPr>
          <w:rFonts w:ascii="Times New Roman" w:hAnsi="Times New Roman" w:cs="Times New Roman"/>
        </w:rPr>
      </w:pPr>
    </w:p>
    <w:p w14:paraId="2461771A" w14:textId="26DB40B6" w:rsidR="00C7007D" w:rsidRPr="00DD21C0" w:rsidRDefault="00C7007D" w:rsidP="00CC7476">
      <w:pPr>
        <w:pStyle w:val="Default"/>
        <w:spacing w:after="120"/>
        <w:jc w:val="center"/>
        <w:rPr>
          <w:rFonts w:ascii="Times New Roman" w:hAnsi="Times New Roman" w:cs="Times New Roman"/>
          <w:color w:val="auto"/>
          <w:sz w:val="20"/>
          <w:szCs w:val="20"/>
        </w:rPr>
      </w:pPr>
      <w:bookmarkStart w:id="3" w:name="_Hlk207111414"/>
      <w:r w:rsidRPr="00DD21C0">
        <w:rPr>
          <w:rFonts w:ascii="Times New Roman" w:hAnsi="Times New Roman" w:cs="Times New Roman"/>
          <w:b/>
          <w:bCs/>
          <w:color w:val="auto"/>
          <w:sz w:val="20"/>
          <w:szCs w:val="20"/>
        </w:rPr>
        <w:t xml:space="preserve">§ </w:t>
      </w:r>
      <w:r w:rsidR="007526A0" w:rsidRPr="00DD21C0">
        <w:rPr>
          <w:rFonts w:ascii="Times New Roman" w:hAnsi="Times New Roman" w:cs="Times New Roman"/>
          <w:b/>
          <w:bCs/>
          <w:color w:val="auto"/>
          <w:sz w:val="20"/>
          <w:szCs w:val="20"/>
        </w:rPr>
        <w:t>6</w:t>
      </w:r>
    </w:p>
    <w:bookmarkEnd w:id="3"/>
    <w:p w14:paraId="0743F02C" w14:textId="47481DBB" w:rsidR="007B41FD" w:rsidRPr="00DD21C0" w:rsidRDefault="00E6226E" w:rsidP="00CC7476">
      <w:pPr>
        <w:pStyle w:val="Default"/>
        <w:spacing w:after="120"/>
        <w:jc w:val="center"/>
        <w:rPr>
          <w:rFonts w:ascii="Times New Roman" w:hAnsi="Times New Roman" w:cs="Times New Roman"/>
          <w:sz w:val="20"/>
          <w:szCs w:val="20"/>
        </w:rPr>
      </w:pPr>
      <w:r w:rsidRPr="00DD21C0">
        <w:rPr>
          <w:rFonts w:ascii="Times New Roman" w:hAnsi="Times New Roman" w:cs="Times New Roman"/>
          <w:b/>
          <w:bCs/>
          <w:color w:val="auto"/>
          <w:sz w:val="20"/>
          <w:szCs w:val="20"/>
        </w:rPr>
        <w:t xml:space="preserve">Odpowiedzialność Wykonawcy </w:t>
      </w:r>
    </w:p>
    <w:p w14:paraId="3864B129" w14:textId="6D82DEB6" w:rsidR="00C7007D" w:rsidRPr="00DD21C0" w:rsidRDefault="00C7007D" w:rsidP="00CC7476">
      <w:pPr>
        <w:pStyle w:val="Akapitzlist"/>
        <w:numPr>
          <w:ilvl w:val="1"/>
          <w:numId w:val="3"/>
        </w:numPr>
        <w:autoSpaceDE w:val="0"/>
        <w:autoSpaceDN w:val="0"/>
        <w:adjustRightInd w:val="0"/>
        <w:spacing w:after="120"/>
        <w:ind w:hanging="357"/>
        <w:contextualSpacing w:val="0"/>
        <w:jc w:val="both"/>
        <w:rPr>
          <w:sz w:val="20"/>
          <w:szCs w:val="20"/>
        </w:rPr>
      </w:pPr>
      <w:r w:rsidRPr="00DD21C0">
        <w:rPr>
          <w:sz w:val="20"/>
          <w:szCs w:val="20"/>
        </w:rPr>
        <w:t>Wykonawca zapłaci Zamawiającemu karę umowną:</w:t>
      </w:r>
    </w:p>
    <w:p w14:paraId="09ED4DAF" w14:textId="52C9901E" w:rsidR="00C7007D" w:rsidRPr="00DD21C0" w:rsidRDefault="00C7007D" w:rsidP="00CC7476">
      <w:pPr>
        <w:pStyle w:val="Akapitzlist"/>
        <w:numPr>
          <w:ilvl w:val="0"/>
          <w:numId w:val="8"/>
        </w:numPr>
        <w:autoSpaceDE w:val="0"/>
        <w:autoSpaceDN w:val="0"/>
        <w:adjustRightInd w:val="0"/>
        <w:spacing w:after="120"/>
        <w:ind w:hanging="357"/>
        <w:contextualSpacing w:val="0"/>
        <w:jc w:val="both"/>
        <w:rPr>
          <w:sz w:val="20"/>
          <w:szCs w:val="20"/>
        </w:rPr>
      </w:pPr>
      <w:r w:rsidRPr="00DD21C0">
        <w:rPr>
          <w:sz w:val="20"/>
          <w:szCs w:val="20"/>
        </w:rPr>
        <w:t xml:space="preserve">za odstąpienie Wykonawcy od Umowy z przyczyny niezależnej od Zamawiającego albo w przypadku odstąpienia przez Zamawiającego od Umowy z przyczyny leżącej po stronie Wykonawcy – w wysokości </w:t>
      </w:r>
      <w:r w:rsidR="009D2CC0" w:rsidRPr="00DD21C0">
        <w:rPr>
          <w:sz w:val="20"/>
          <w:szCs w:val="20"/>
        </w:rPr>
        <w:t>2</w:t>
      </w:r>
      <w:r w:rsidRPr="00DD21C0">
        <w:rPr>
          <w:sz w:val="20"/>
          <w:szCs w:val="20"/>
        </w:rPr>
        <w:t>0%</w:t>
      </w:r>
      <w:r w:rsidR="00944F7D" w:rsidRPr="00DD21C0">
        <w:rPr>
          <w:sz w:val="20"/>
          <w:szCs w:val="20"/>
        </w:rPr>
        <w:t xml:space="preserve"> </w:t>
      </w:r>
      <w:r w:rsidRPr="00DD21C0">
        <w:rPr>
          <w:sz w:val="20"/>
          <w:szCs w:val="20"/>
        </w:rPr>
        <w:t xml:space="preserve"> wynagrodzenia brutto określonego w § </w:t>
      </w:r>
      <w:r w:rsidR="007526A0" w:rsidRPr="00DD21C0">
        <w:rPr>
          <w:sz w:val="20"/>
          <w:szCs w:val="20"/>
        </w:rPr>
        <w:t>4</w:t>
      </w:r>
      <w:r w:rsidRPr="00DD21C0">
        <w:rPr>
          <w:sz w:val="20"/>
          <w:szCs w:val="20"/>
        </w:rPr>
        <w:t xml:space="preserve"> ust. 1</w:t>
      </w:r>
      <w:r w:rsidR="007526A0" w:rsidRPr="00DD21C0">
        <w:rPr>
          <w:sz w:val="20"/>
          <w:szCs w:val="20"/>
        </w:rPr>
        <w:t>;</w:t>
      </w:r>
    </w:p>
    <w:p w14:paraId="6FC9F99B" w14:textId="44E70FEF" w:rsidR="00C7007D" w:rsidRDefault="00C7007D" w:rsidP="000A5A6E">
      <w:pPr>
        <w:pStyle w:val="Akapitzlist"/>
        <w:numPr>
          <w:ilvl w:val="0"/>
          <w:numId w:val="8"/>
        </w:numPr>
        <w:autoSpaceDE w:val="0"/>
        <w:autoSpaceDN w:val="0"/>
        <w:adjustRightInd w:val="0"/>
        <w:spacing w:after="120"/>
        <w:ind w:hanging="357"/>
        <w:contextualSpacing w:val="0"/>
        <w:jc w:val="both"/>
        <w:rPr>
          <w:sz w:val="20"/>
          <w:szCs w:val="20"/>
        </w:rPr>
      </w:pPr>
      <w:r w:rsidRPr="00DD21C0">
        <w:rPr>
          <w:sz w:val="20"/>
          <w:szCs w:val="20"/>
        </w:rPr>
        <w:t xml:space="preserve">w razie zwłoki w wykonaniu Umowy ponad termin określony w § 2 ust. </w:t>
      </w:r>
      <w:r w:rsidR="00CC6959" w:rsidRPr="00DD21C0">
        <w:rPr>
          <w:sz w:val="20"/>
          <w:szCs w:val="20"/>
        </w:rPr>
        <w:t>1</w:t>
      </w:r>
      <w:r w:rsidRPr="00DD21C0">
        <w:rPr>
          <w:sz w:val="20"/>
          <w:szCs w:val="20"/>
        </w:rPr>
        <w:t xml:space="preserve"> – w wysokości 0,5%</w:t>
      </w:r>
      <w:r w:rsidR="00944F7D" w:rsidRPr="00DD21C0">
        <w:rPr>
          <w:sz w:val="20"/>
          <w:szCs w:val="20"/>
        </w:rPr>
        <w:t xml:space="preserve"> </w:t>
      </w:r>
      <w:r w:rsidRPr="00DD21C0">
        <w:rPr>
          <w:sz w:val="20"/>
          <w:szCs w:val="20"/>
        </w:rPr>
        <w:t xml:space="preserve">wynagrodzenia brutto określonego w § </w:t>
      </w:r>
      <w:r w:rsidR="00C50C6A" w:rsidRPr="00DD21C0">
        <w:rPr>
          <w:sz w:val="20"/>
          <w:szCs w:val="20"/>
        </w:rPr>
        <w:t>4</w:t>
      </w:r>
      <w:r w:rsidRPr="00DD21C0">
        <w:rPr>
          <w:sz w:val="20"/>
          <w:szCs w:val="20"/>
        </w:rPr>
        <w:t xml:space="preserve"> ust. 1, za każdy dzień zwłoki</w:t>
      </w:r>
      <w:r w:rsidR="00EE2590" w:rsidRPr="00DD21C0">
        <w:rPr>
          <w:sz w:val="20"/>
          <w:szCs w:val="20"/>
        </w:rPr>
        <w:t xml:space="preserve">; </w:t>
      </w:r>
    </w:p>
    <w:p w14:paraId="5FCFA97D" w14:textId="15F98567" w:rsidR="00DD77E3" w:rsidRPr="00DD77E3" w:rsidRDefault="00DD77E3" w:rsidP="000A5A6E">
      <w:pPr>
        <w:pStyle w:val="Akapitzlist"/>
        <w:numPr>
          <w:ilvl w:val="0"/>
          <w:numId w:val="8"/>
        </w:numPr>
        <w:autoSpaceDE w:val="0"/>
        <w:autoSpaceDN w:val="0"/>
        <w:adjustRightInd w:val="0"/>
        <w:spacing w:after="120"/>
        <w:ind w:hanging="357"/>
        <w:contextualSpacing w:val="0"/>
        <w:jc w:val="both"/>
        <w:rPr>
          <w:sz w:val="20"/>
          <w:szCs w:val="20"/>
        </w:rPr>
      </w:pPr>
      <w:r w:rsidRPr="00DD77E3">
        <w:rPr>
          <w:sz w:val="20"/>
          <w:szCs w:val="20"/>
        </w:rPr>
        <w:t xml:space="preserve">w przypadku zwłoki </w:t>
      </w:r>
      <w:r>
        <w:rPr>
          <w:sz w:val="20"/>
          <w:szCs w:val="20"/>
        </w:rPr>
        <w:t xml:space="preserve">Wykonawcy </w:t>
      </w:r>
      <w:r w:rsidRPr="00DD77E3">
        <w:rPr>
          <w:sz w:val="20"/>
          <w:szCs w:val="20"/>
        </w:rPr>
        <w:t xml:space="preserve">w przekazaniu Zamawiającemu wstępnego ostrzeżenia o incydencie poważnym – w wysokości 0,1% wynagrodzenia brutto określonego w § </w:t>
      </w:r>
      <w:r>
        <w:rPr>
          <w:sz w:val="20"/>
          <w:szCs w:val="20"/>
        </w:rPr>
        <w:t>4</w:t>
      </w:r>
      <w:r w:rsidRPr="00DD77E3">
        <w:rPr>
          <w:sz w:val="20"/>
          <w:szCs w:val="20"/>
        </w:rPr>
        <w:t xml:space="preserve"> ust. 1 za każdą rozpoczętą godzinę zwłoki;</w:t>
      </w:r>
    </w:p>
    <w:p w14:paraId="3CA60CC2" w14:textId="294EE66F" w:rsidR="00DD77E3" w:rsidRPr="00DD77E3" w:rsidRDefault="00DD77E3" w:rsidP="000A5A6E">
      <w:pPr>
        <w:pStyle w:val="Akapitzlist"/>
        <w:numPr>
          <w:ilvl w:val="0"/>
          <w:numId w:val="8"/>
        </w:numPr>
        <w:autoSpaceDE w:val="0"/>
        <w:autoSpaceDN w:val="0"/>
        <w:adjustRightInd w:val="0"/>
        <w:spacing w:after="120"/>
        <w:ind w:hanging="357"/>
        <w:contextualSpacing w:val="0"/>
        <w:jc w:val="both"/>
        <w:rPr>
          <w:sz w:val="20"/>
          <w:szCs w:val="20"/>
        </w:rPr>
      </w:pPr>
      <w:r w:rsidRPr="00DD77E3">
        <w:rPr>
          <w:sz w:val="20"/>
          <w:szCs w:val="20"/>
        </w:rPr>
        <w:t xml:space="preserve">w przypadku zwłoki Wykonawcy w przekazaniu Zamawiającemu zawiadomienia o incydencie poważnym – w wysokości 0,2% wynagrodzenia brutto określonego w § </w:t>
      </w:r>
      <w:r w:rsidR="0056166D">
        <w:rPr>
          <w:sz w:val="20"/>
          <w:szCs w:val="20"/>
        </w:rPr>
        <w:t>4</w:t>
      </w:r>
      <w:r w:rsidRPr="00DD77E3">
        <w:rPr>
          <w:sz w:val="20"/>
          <w:szCs w:val="20"/>
        </w:rPr>
        <w:t xml:space="preserve"> ust. 1 za każdą rozpoczętą godzinę zwłoki;</w:t>
      </w:r>
    </w:p>
    <w:p w14:paraId="2CCF1220" w14:textId="03AED437" w:rsidR="00C26F18" w:rsidRPr="00CA0EAB" w:rsidRDefault="00E6226E" w:rsidP="000A5A6E">
      <w:pPr>
        <w:pStyle w:val="Akapitzlist"/>
        <w:numPr>
          <w:ilvl w:val="0"/>
          <w:numId w:val="8"/>
        </w:numPr>
        <w:autoSpaceDE w:val="0"/>
        <w:autoSpaceDN w:val="0"/>
        <w:adjustRightInd w:val="0"/>
        <w:spacing w:after="120"/>
        <w:ind w:hanging="357"/>
        <w:contextualSpacing w:val="0"/>
        <w:jc w:val="both"/>
        <w:rPr>
          <w:sz w:val="20"/>
          <w:szCs w:val="20"/>
        </w:rPr>
      </w:pPr>
      <w:r w:rsidRPr="00CA0EAB">
        <w:rPr>
          <w:sz w:val="20"/>
          <w:szCs w:val="20"/>
        </w:rPr>
        <w:t xml:space="preserve">w przypadku ujawnienia jakiejkolwiek informacji lub innego naruszenia bezpieczeństwa informacji w okresie obowiązywania </w:t>
      </w:r>
      <w:r w:rsidR="007526A0" w:rsidRPr="00CA0EAB">
        <w:rPr>
          <w:sz w:val="20"/>
          <w:szCs w:val="20"/>
        </w:rPr>
        <w:t>U</w:t>
      </w:r>
      <w:r w:rsidRPr="00CA0EAB">
        <w:rPr>
          <w:sz w:val="20"/>
          <w:szCs w:val="20"/>
        </w:rPr>
        <w:t xml:space="preserve">mowy lub po wygaśnięciu </w:t>
      </w:r>
      <w:r w:rsidR="007526A0" w:rsidRPr="00CA0EAB">
        <w:rPr>
          <w:sz w:val="20"/>
          <w:szCs w:val="20"/>
        </w:rPr>
        <w:t>U</w:t>
      </w:r>
      <w:r w:rsidRPr="00CA0EAB">
        <w:rPr>
          <w:sz w:val="20"/>
          <w:szCs w:val="20"/>
        </w:rPr>
        <w:t xml:space="preserve">mowy - w wysokości 10% wynagrodzenia brutto określonego w § </w:t>
      </w:r>
      <w:r w:rsidR="007526A0" w:rsidRPr="00CA0EAB">
        <w:rPr>
          <w:sz w:val="20"/>
          <w:szCs w:val="20"/>
        </w:rPr>
        <w:t>4</w:t>
      </w:r>
      <w:r w:rsidRPr="00CA0EAB">
        <w:rPr>
          <w:sz w:val="20"/>
          <w:szCs w:val="20"/>
        </w:rPr>
        <w:t xml:space="preserve"> ust. 1, za każdy stwierdzony przypadek ujawnienia informacji lub innego naruszenia bezpieczeństwa informacji</w:t>
      </w:r>
      <w:r w:rsidR="00CA0EAB" w:rsidRPr="00CA0EAB">
        <w:rPr>
          <w:sz w:val="20"/>
          <w:szCs w:val="20"/>
        </w:rPr>
        <w:t>.</w:t>
      </w:r>
      <w:r w:rsidR="00C26F18" w:rsidRPr="00CA0EAB">
        <w:rPr>
          <w:sz w:val="20"/>
          <w:szCs w:val="20"/>
        </w:rPr>
        <w:tab/>
      </w:r>
    </w:p>
    <w:p w14:paraId="3CFBA1D4" w14:textId="79A3C1D5" w:rsidR="002A2184" w:rsidRPr="00DD21C0" w:rsidRDefault="00C26F18" w:rsidP="00F369B9">
      <w:pPr>
        <w:pStyle w:val="Zwykytekst"/>
        <w:numPr>
          <w:ilvl w:val="1"/>
          <w:numId w:val="3"/>
        </w:numPr>
        <w:spacing w:after="120"/>
        <w:jc w:val="both"/>
        <w:rPr>
          <w:rFonts w:ascii="Times New Roman" w:hAnsi="Times New Roman" w:cs="Times New Roman"/>
        </w:rPr>
      </w:pPr>
      <w:r w:rsidRPr="00DD21C0">
        <w:rPr>
          <w:rFonts w:ascii="Times New Roman" w:hAnsi="Times New Roman" w:cs="Times New Roman"/>
        </w:rPr>
        <w:t>Wykonawca wyraża zgodę na potrącenie przez Zamawiającego kar umownych z przysługującej Wykonawcy należności lub na zapłatę kar umownych na podstawie noty księgowej wystawionej przez Zamawiającego w terminie 14 dni od dnia otrzymania noty. Wybór sposobu dochodzenia kary umownej należy do Zamawiającego.</w:t>
      </w:r>
    </w:p>
    <w:p w14:paraId="566086A5" w14:textId="74953A06" w:rsidR="00C7007D" w:rsidRPr="00DD21C0" w:rsidRDefault="00C7007D" w:rsidP="00F369B9">
      <w:pPr>
        <w:pStyle w:val="Zwykytekst"/>
        <w:numPr>
          <w:ilvl w:val="1"/>
          <w:numId w:val="3"/>
        </w:numPr>
        <w:spacing w:after="120"/>
        <w:jc w:val="both"/>
        <w:rPr>
          <w:rFonts w:ascii="Times New Roman" w:hAnsi="Times New Roman" w:cs="Times New Roman"/>
        </w:rPr>
      </w:pPr>
      <w:r w:rsidRPr="00DD21C0">
        <w:rPr>
          <w:rFonts w:ascii="Times New Roman" w:hAnsi="Times New Roman" w:cs="Times New Roman"/>
        </w:rPr>
        <w:t>Zamawiający ma prawo na zasadach ogólnych dochodzić odszkodowań przewyższających kary umowne.</w:t>
      </w:r>
    </w:p>
    <w:p w14:paraId="3DCC200B" w14:textId="3A60C1C4" w:rsidR="002A2184" w:rsidRPr="00DD21C0" w:rsidRDefault="002A2184">
      <w:pPr>
        <w:pStyle w:val="Zwykytekst"/>
        <w:spacing w:after="120"/>
        <w:jc w:val="both"/>
        <w:rPr>
          <w:rFonts w:ascii="Times New Roman" w:hAnsi="Times New Roman" w:cs="Times New Roman"/>
        </w:rPr>
      </w:pPr>
      <w:r w:rsidRPr="00DD21C0">
        <w:rPr>
          <w:rFonts w:ascii="Times New Roman" w:hAnsi="Times New Roman" w:cs="Times New Roman"/>
        </w:rPr>
        <w:t>W przypadku podniesienia przez osoby trzecie przeciwko Zamawiającemu roszczeń związanych z wykonaniem przedmiotu Umowy, Wykonawca zobowiązuje się podjąć wszelkie niezbędne czynności prawne i faktyczne w celu zwolnienia Zamawiającego od odpowiedzialności w stosunku do takich osób trzecich. Wykonawca zwróci także Zamawiającemu wszelkie koszty i straty poniesione w wyniku lub w związku z roszczeniami osób trzecich, o których mowa w zdaniu poprzedzającym.</w:t>
      </w:r>
    </w:p>
    <w:p w14:paraId="5AF61199" w14:textId="505D0F17" w:rsidR="002A2184" w:rsidRPr="00DD21C0" w:rsidRDefault="002A2184">
      <w:pPr>
        <w:pStyle w:val="Zwykytekst"/>
        <w:spacing w:after="120"/>
        <w:jc w:val="both"/>
        <w:rPr>
          <w:rFonts w:ascii="Times New Roman" w:hAnsi="Times New Roman" w:cs="Times New Roman"/>
        </w:rPr>
      </w:pPr>
      <w:r w:rsidRPr="00DD21C0">
        <w:rPr>
          <w:rFonts w:ascii="Times New Roman" w:hAnsi="Times New Roman" w:cs="Times New Roman"/>
        </w:rPr>
        <w:t>Kary umowne są niezależne od siebie, mogą być nakładane wielokrotnie, podlegają sumowaniu i należą się Zamawiającemu w pełnej wysokości nawet w przypadku, gdy z powodu jednego zdarzenia naliczona jest więcej niż jedna kara. Kary będą naliczane za każdy przypadek naruszenia Umowy odrębnie.</w:t>
      </w:r>
    </w:p>
    <w:p w14:paraId="2D0DFEFD" w14:textId="0AB9E98C" w:rsidR="002A2184" w:rsidRPr="00DD21C0" w:rsidRDefault="002A2184">
      <w:pPr>
        <w:pStyle w:val="Zwykytekst"/>
        <w:spacing w:after="120"/>
        <w:jc w:val="both"/>
        <w:rPr>
          <w:rFonts w:ascii="Times New Roman" w:hAnsi="Times New Roman" w:cs="Times New Roman"/>
        </w:rPr>
      </w:pPr>
      <w:r w:rsidRPr="00DD21C0">
        <w:rPr>
          <w:rFonts w:ascii="Times New Roman" w:hAnsi="Times New Roman" w:cs="Times New Roman"/>
        </w:rPr>
        <w:t>Zamawiającemu przysługują kary umowne także w przypadku odstąpienia od Umowy, niezależnie od kary umownej z tytułu odstąpienia od Umowy.</w:t>
      </w:r>
    </w:p>
    <w:p w14:paraId="0CFBF2AD" w14:textId="14215985" w:rsidR="002A2184" w:rsidRDefault="002A2184">
      <w:pPr>
        <w:pStyle w:val="Zwykytekst"/>
        <w:spacing w:after="120"/>
        <w:jc w:val="both"/>
        <w:rPr>
          <w:rFonts w:ascii="Times New Roman" w:hAnsi="Times New Roman" w:cs="Times New Roman"/>
        </w:rPr>
      </w:pPr>
      <w:r w:rsidRPr="00DD21C0">
        <w:rPr>
          <w:rFonts w:ascii="Times New Roman" w:hAnsi="Times New Roman" w:cs="Times New Roman"/>
        </w:rPr>
        <w:t>Łączna wysokość kar umownych nie może przekroczyć 30% kwoty brutto określonej w § </w:t>
      </w:r>
      <w:r w:rsidR="0020501E" w:rsidRPr="00DD21C0">
        <w:rPr>
          <w:rFonts w:ascii="Times New Roman" w:hAnsi="Times New Roman" w:cs="Times New Roman"/>
        </w:rPr>
        <w:t>4</w:t>
      </w:r>
      <w:r w:rsidRPr="00DD21C0">
        <w:rPr>
          <w:rFonts w:ascii="Times New Roman" w:hAnsi="Times New Roman" w:cs="Times New Roman"/>
        </w:rPr>
        <w:t xml:space="preserve"> ust. 1. </w:t>
      </w:r>
    </w:p>
    <w:p w14:paraId="21A4E277" w14:textId="47C4CF59" w:rsidR="00CA0EAB" w:rsidRPr="00DD21C0" w:rsidRDefault="00CA0EAB">
      <w:pPr>
        <w:pStyle w:val="Zwykytekst"/>
        <w:spacing w:after="120"/>
        <w:jc w:val="both"/>
        <w:rPr>
          <w:rFonts w:ascii="Times New Roman" w:hAnsi="Times New Roman" w:cs="Times New Roman"/>
        </w:rPr>
      </w:pPr>
      <w:r>
        <w:rPr>
          <w:rFonts w:ascii="Times New Roman" w:hAnsi="Times New Roman" w:cs="Times New Roman"/>
        </w:rPr>
        <w:t xml:space="preserve">Wykonawca nie ponosi odpowiedzialności w przypadku wystąpienia siły wyższej lub okoliczności, za które wyłączną odpowiedzialność ponosi Zamawiający. </w:t>
      </w:r>
    </w:p>
    <w:p w14:paraId="573B3D51" w14:textId="373E41A6" w:rsidR="002A2184" w:rsidRPr="00DD21C0" w:rsidRDefault="002A2184" w:rsidP="00CC7476">
      <w:pPr>
        <w:jc w:val="center"/>
        <w:rPr>
          <w:color w:val="auto"/>
          <w:sz w:val="20"/>
          <w:szCs w:val="20"/>
          <w:lang w:bidi="ar-SA"/>
        </w:rPr>
      </w:pPr>
    </w:p>
    <w:p w14:paraId="59FF7878" w14:textId="556B1D81" w:rsidR="00C7007D" w:rsidRPr="00DD21C0" w:rsidRDefault="00C7007D" w:rsidP="00CC7476">
      <w:pPr>
        <w:jc w:val="center"/>
        <w:rPr>
          <w:b/>
          <w:sz w:val="20"/>
          <w:szCs w:val="20"/>
        </w:rPr>
      </w:pPr>
      <w:bookmarkStart w:id="4" w:name="_Hlk206530889"/>
      <w:r w:rsidRPr="00DD21C0">
        <w:rPr>
          <w:b/>
          <w:sz w:val="20"/>
          <w:szCs w:val="20"/>
        </w:rPr>
        <w:t>§</w:t>
      </w:r>
      <w:r w:rsidR="00BA21DC">
        <w:rPr>
          <w:b/>
          <w:sz w:val="20"/>
          <w:szCs w:val="20"/>
        </w:rPr>
        <w:t>7</w:t>
      </w:r>
    </w:p>
    <w:p w14:paraId="38BD6A96" w14:textId="63EFB504" w:rsidR="00C7007D" w:rsidRPr="00DD21C0" w:rsidRDefault="00C7007D" w:rsidP="00CC7476">
      <w:pPr>
        <w:spacing w:after="240"/>
        <w:jc w:val="center"/>
        <w:rPr>
          <w:b/>
          <w:sz w:val="20"/>
          <w:szCs w:val="20"/>
        </w:rPr>
      </w:pPr>
      <w:r w:rsidRPr="00DD21C0">
        <w:rPr>
          <w:b/>
          <w:sz w:val="20"/>
          <w:szCs w:val="20"/>
        </w:rPr>
        <w:t>Dane osobowe</w:t>
      </w:r>
      <w:bookmarkEnd w:id="4"/>
    </w:p>
    <w:p w14:paraId="0C43DDC7" w14:textId="229FC04F" w:rsidR="00F748E0" w:rsidRPr="00DD21C0" w:rsidRDefault="00C7007D" w:rsidP="00CC7476">
      <w:pPr>
        <w:pStyle w:val="Akapitzlist"/>
        <w:numPr>
          <w:ilvl w:val="1"/>
          <w:numId w:val="3"/>
        </w:numPr>
        <w:spacing w:after="120"/>
        <w:ind w:left="357" w:hanging="357"/>
        <w:contextualSpacing w:val="0"/>
        <w:jc w:val="both"/>
        <w:rPr>
          <w:sz w:val="20"/>
          <w:szCs w:val="20"/>
        </w:rPr>
      </w:pPr>
      <w:r w:rsidRPr="00DD21C0">
        <w:rPr>
          <w:sz w:val="20"/>
          <w:szCs w:val="20"/>
        </w:rPr>
        <w:t xml:space="preserve">Strony przyjmują do wiadomości, że z chwilą uzyskania danych osobowych osób fizycznych związanych z zawarciem lub wykonaniem Umowy, w tym osób reprezentujących Strony, osób fizycznych wskazanych przez Strony do nadzoru nad prawidłową realizacją Umowy oraz osób odpowiedzialnych za wykonanie Umowy, stają się administratorem tych danych i zobowiązane są do spełnienia wymogów wynikających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t>
      </w:r>
    </w:p>
    <w:p w14:paraId="22B68A6B" w14:textId="77777777" w:rsidR="00F748E0" w:rsidRPr="00DD21C0" w:rsidRDefault="00C7007D" w:rsidP="00CC7476">
      <w:pPr>
        <w:pStyle w:val="Akapitzlist"/>
        <w:numPr>
          <w:ilvl w:val="1"/>
          <w:numId w:val="3"/>
        </w:numPr>
        <w:spacing w:after="120"/>
        <w:ind w:left="357" w:hanging="357"/>
        <w:contextualSpacing w:val="0"/>
        <w:jc w:val="both"/>
        <w:rPr>
          <w:sz w:val="20"/>
          <w:szCs w:val="20"/>
        </w:rPr>
      </w:pPr>
      <w:r w:rsidRPr="00DD21C0">
        <w:rPr>
          <w:sz w:val="20"/>
          <w:szCs w:val="20"/>
        </w:rPr>
        <w:t xml:space="preserve">Każda ze Stron zobowiązana jest do spełnienia obowiązku informacyjnego w imieniu drugiej Strony, o którym </w:t>
      </w:r>
      <w:r w:rsidRPr="00DD21C0">
        <w:rPr>
          <w:sz w:val="20"/>
          <w:szCs w:val="20"/>
        </w:rPr>
        <w:lastRenderedPageBreak/>
        <w:t xml:space="preserve">mowa w art. 14 RODO (tj. podanie informacji w przypadku pozyskiwania danych osobowych w sposób inny niż od osoby, której dane dotyczą) w stosunku do swoich pracowników, współpracowników i reprezentantów. </w:t>
      </w:r>
    </w:p>
    <w:p w14:paraId="2EB7B42F" w14:textId="78A995DB" w:rsidR="00C7007D" w:rsidRPr="00DD21C0" w:rsidRDefault="00C7007D" w:rsidP="00CC7476">
      <w:pPr>
        <w:pStyle w:val="Akapitzlist"/>
        <w:numPr>
          <w:ilvl w:val="1"/>
          <w:numId w:val="3"/>
        </w:numPr>
        <w:spacing w:after="120"/>
        <w:jc w:val="both"/>
        <w:rPr>
          <w:sz w:val="20"/>
          <w:szCs w:val="20"/>
        </w:rPr>
      </w:pPr>
      <w:r w:rsidRPr="00DD21C0">
        <w:rPr>
          <w:sz w:val="20"/>
          <w:szCs w:val="20"/>
        </w:rPr>
        <w:t>Treść klauzuli informacyjnej Zamawiającego stanowi załącznik nr 5 do Umowy</w:t>
      </w:r>
      <w:r w:rsidR="00F748E0" w:rsidRPr="00DD21C0">
        <w:rPr>
          <w:sz w:val="20"/>
          <w:szCs w:val="20"/>
        </w:rPr>
        <w:t xml:space="preserve">, natomiast </w:t>
      </w:r>
      <w:r w:rsidRPr="00DD21C0">
        <w:rPr>
          <w:sz w:val="20"/>
          <w:szCs w:val="20"/>
        </w:rPr>
        <w:t>treść klauzuli informacyjnej Wykonawcy stanowi załącznik nr 6 do Umowy.</w:t>
      </w:r>
    </w:p>
    <w:p w14:paraId="4E50417A" w14:textId="77777777" w:rsidR="000C65D6" w:rsidRPr="00DD21C0" w:rsidRDefault="000C65D6" w:rsidP="00CC7476">
      <w:pPr>
        <w:pStyle w:val="Default"/>
        <w:jc w:val="center"/>
        <w:rPr>
          <w:rFonts w:ascii="Times New Roman" w:hAnsi="Times New Roman" w:cs="Times New Roman"/>
          <w:b/>
          <w:bCs/>
          <w:sz w:val="20"/>
          <w:szCs w:val="20"/>
        </w:rPr>
      </w:pPr>
    </w:p>
    <w:p w14:paraId="42B83218" w14:textId="0599A148" w:rsidR="006F2532" w:rsidRPr="00DD21C0" w:rsidRDefault="00C7007D" w:rsidP="00CC7476">
      <w:pPr>
        <w:pStyle w:val="Default"/>
        <w:jc w:val="center"/>
        <w:rPr>
          <w:rFonts w:ascii="Times New Roman" w:hAnsi="Times New Roman" w:cs="Times New Roman"/>
          <w:sz w:val="20"/>
          <w:szCs w:val="20"/>
        </w:rPr>
      </w:pPr>
      <w:r w:rsidRPr="00DD21C0">
        <w:rPr>
          <w:rFonts w:ascii="Times New Roman" w:hAnsi="Times New Roman" w:cs="Times New Roman"/>
          <w:b/>
          <w:bCs/>
          <w:sz w:val="20"/>
          <w:szCs w:val="20"/>
        </w:rPr>
        <w:t xml:space="preserve">§ </w:t>
      </w:r>
      <w:r w:rsidR="00BA21DC">
        <w:rPr>
          <w:rFonts w:ascii="Times New Roman" w:hAnsi="Times New Roman" w:cs="Times New Roman"/>
          <w:b/>
          <w:bCs/>
          <w:sz w:val="20"/>
          <w:szCs w:val="20"/>
        </w:rPr>
        <w:t>8</w:t>
      </w:r>
    </w:p>
    <w:p w14:paraId="4EDA715C" w14:textId="77777777" w:rsidR="006F2532" w:rsidRPr="00DD21C0" w:rsidRDefault="006F2532" w:rsidP="00CC7476">
      <w:pPr>
        <w:spacing w:after="240"/>
        <w:jc w:val="center"/>
        <w:rPr>
          <w:b/>
          <w:sz w:val="20"/>
          <w:szCs w:val="20"/>
        </w:rPr>
      </w:pPr>
      <w:r w:rsidRPr="00DD21C0">
        <w:rPr>
          <w:b/>
          <w:sz w:val="20"/>
          <w:szCs w:val="20"/>
        </w:rPr>
        <w:t>Odstąpienie od Umowy</w:t>
      </w:r>
    </w:p>
    <w:p w14:paraId="68EBBC66" w14:textId="15FC1D9E" w:rsidR="0017321A" w:rsidRPr="00DD21C0" w:rsidRDefault="0017321A" w:rsidP="00F369B9">
      <w:pPr>
        <w:pStyle w:val="Akapitzlist"/>
        <w:widowControl/>
        <w:numPr>
          <w:ilvl w:val="0"/>
          <w:numId w:val="20"/>
        </w:numPr>
        <w:autoSpaceDE w:val="0"/>
        <w:autoSpaceDN w:val="0"/>
        <w:adjustRightInd w:val="0"/>
        <w:ind w:left="426" w:hanging="426"/>
        <w:jc w:val="both"/>
        <w:rPr>
          <w:sz w:val="20"/>
          <w:szCs w:val="20"/>
        </w:rPr>
      </w:pPr>
      <w:r w:rsidRPr="00DD21C0">
        <w:rPr>
          <w:sz w:val="20"/>
          <w:szCs w:val="20"/>
        </w:rPr>
        <w:t>Zamawiający może odstąpić od umowy, bez konieczności kierowania do Wykonawcy</w:t>
      </w:r>
      <w:r w:rsidR="007D7FC3" w:rsidRPr="00DD21C0">
        <w:rPr>
          <w:sz w:val="20"/>
          <w:szCs w:val="20"/>
        </w:rPr>
        <w:t xml:space="preserve"> </w:t>
      </w:r>
      <w:r w:rsidRPr="00DD21C0">
        <w:rPr>
          <w:sz w:val="20"/>
          <w:szCs w:val="20"/>
        </w:rPr>
        <w:t>dodatkowego wezwania, w przypadku, gdy:</w:t>
      </w:r>
    </w:p>
    <w:p w14:paraId="744C06D8" w14:textId="6A1D9803" w:rsidR="0017321A" w:rsidRDefault="0017321A" w:rsidP="00F369B9">
      <w:pPr>
        <w:pStyle w:val="Akapitzlist"/>
        <w:widowControl/>
        <w:numPr>
          <w:ilvl w:val="0"/>
          <w:numId w:val="18"/>
        </w:numPr>
        <w:tabs>
          <w:tab w:val="left" w:pos="709"/>
        </w:tabs>
        <w:autoSpaceDE w:val="0"/>
        <w:autoSpaceDN w:val="0"/>
        <w:adjustRightInd w:val="0"/>
        <w:ind w:left="709" w:hanging="283"/>
        <w:jc w:val="both"/>
        <w:rPr>
          <w:sz w:val="20"/>
          <w:szCs w:val="20"/>
        </w:rPr>
      </w:pPr>
      <w:r w:rsidRPr="00DD21C0">
        <w:rPr>
          <w:sz w:val="20"/>
          <w:szCs w:val="20"/>
        </w:rPr>
        <w:t xml:space="preserve">Wykonawca opóźnia się co najmniej 14 dni z realizacją </w:t>
      </w:r>
      <w:r w:rsidR="00597AB6" w:rsidRPr="00DD21C0">
        <w:rPr>
          <w:sz w:val="20"/>
          <w:szCs w:val="20"/>
        </w:rPr>
        <w:t>p</w:t>
      </w:r>
      <w:r w:rsidRPr="00DD21C0">
        <w:rPr>
          <w:sz w:val="20"/>
          <w:szCs w:val="20"/>
        </w:rPr>
        <w:t>rzedmiotu Umowy, ponad</w:t>
      </w:r>
      <w:r w:rsidR="007D7FC3" w:rsidRPr="00DD21C0">
        <w:rPr>
          <w:sz w:val="20"/>
          <w:szCs w:val="20"/>
        </w:rPr>
        <w:t xml:space="preserve"> </w:t>
      </w:r>
      <w:r w:rsidRPr="00DD21C0">
        <w:rPr>
          <w:sz w:val="20"/>
          <w:szCs w:val="20"/>
        </w:rPr>
        <w:t>termin określony w § 2 ust. 1</w:t>
      </w:r>
      <w:r w:rsidR="00330D97">
        <w:rPr>
          <w:sz w:val="20"/>
          <w:szCs w:val="20"/>
        </w:rPr>
        <w:t>;</w:t>
      </w:r>
    </w:p>
    <w:p w14:paraId="7EAFF043" w14:textId="77777777" w:rsidR="0056166D" w:rsidRPr="0056166D" w:rsidRDefault="0056166D" w:rsidP="0056166D">
      <w:pPr>
        <w:pStyle w:val="Akapitzlist"/>
        <w:widowControl/>
        <w:numPr>
          <w:ilvl w:val="0"/>
          <w:numId w:val="18"/>
        </w:numPr>
        <w:tabs>
          <w:tab w:val="left" w:pos="709"/>
        </w:tabs>
        <w:autoSpaceDE w:val="0"/>
        <w:autoSpaceDN w:val="0"/>
        <w:adjustRightInd w:val="0"/>
        <w:jc w:val="both"/>
        <w:rPr>
          <w:sz w:val="20"/>
          <w:szCs w:val="20"/>
        </w:rPr>
      </w:pPr>
      <w:r w:rsidRPr="0056166D">
        <w:rPr>
          <w:sz w:val="20"/>
          <w:szCs w:val="20"/>
        </w:rPr>
        <w:t xml:space="preserve">wszczęcia wobec Wykonawcy przez organ właściwy do spraw cyberbezpieczeństwa postępowania w przedmiocie zastosowania wobec Wykonawcy środków, o których mowa w art. 53 ust. 4 i 5 ustawy z dnia 5 lipca 2018 r. o krajowym systemie cyberbezpieczeństwa lub podjęcia decyzji o zastosowaniu wobec Wykonawcy takich środków; </w:t>
      </w:r>
    </w:p>
    <w:p w14:paraId="3EA1251D" w14:textId="561BAED2" w:rsidR="0056166D" w:rsidRPr="0056166D" w:rsidRDefault="0056166D" w:rsidP="0056166D">
      <w:pPr>
        <w:pStyle w:val="Akapitzlist"/>
        <w:widowControl/>
        <w:numPr>
          <w:ilvl w:val="0"/>
          <w:numId w:val="18"/>
        </w:numPr>
        <w:tabs>
          <w:tab w:val="left" w:pos="709"/>
        </w:tabs>
        <w:autoSpaceDE w:val="0"/>
        <w:autoSpaceDN w:val="0"/>
        <w:adjustRightInd w:val="0"/>
        <w:jc w:val="both"/>
        <w:rPr>
          <w:sz w:val="20"/>
          <w:szCs w:val="20"/>
        </w:rPr>
      </w:pPr>
      <w:r w:rsidRPr="0056166D">
        <w:rPr>
          <w:sz w:val="20"/>
          <w:szCs w:val="20"/>
        </w:rPr>
        <w:t xml:space="preserve">wydania wobec Wykonawcy ostatecznej decyzji administracyjnej o uznaniu Wykonawcy lub oferowanego przez niego oprogramowania jako dostawcy wysokiego ryzyka w rozumieniu art. 67b ustawy, o której mowa w pkt </w:t>
      </w:r>
      <w:r w:rsidR="00330D97">
        <w:rPr>
          <w:sz w:val="20"/>
          <w:szCs w:val="20"/>
        </w:rPr>
        <w:t>2;</w:t>
      </w:r>
      <w:r w:rsidRPr="0056166D">
        <w:rPr>
          <w:sz w:val="20"/>
          <w:szCs w:val="20"/>
        </w:rPr>
        <w:t xml:space="preserve"> </w:t>
      </w:r>
    </w:p>
    <w:p w14:paraId="23AF89FA" w14:textId="2F5DD8C5" w:rsidR="0017321A" w:rsidRPr="00DD21C0" w:rsidRDefault="0017321A">
      <w:pPr>
        <w:pStyle w:val="Akapitzlist"/>
        <w:widowControl/>
        <w:numPr>
          <w:ilvl w:val="0"/>
          <w:numId w:val="18"/>
        </w:numPr>
        <w:tabs>
          <w:tab w:val="left" w:pos="709"/>
        </w:tabs>
        <w:autoSpaceDE w:val="0"/>
        <w:autoSpaceDN w:val="0"/>
        <w:adjustRightInd w:val="0"/>
        <w:spacing w:after="120"/>
        <w:ind w:left="0" w:firstLine="425"/>
        <w:contextualSpacing w:val="0"/>
        <w:rPr>
          <w:sz w:val="20"/>
          <w:szCs w:val="20"/>
        </w:rPr>
      </w:pPr>
      <w:r w:rsidRPr="00DD21C0">
        <w:rPr>
          <w:sz w:val="20"/>
          <w:szCs w:val="20"/>
        </w:rPr>
        <w:t>zgłoszono wniosek o likwidację Wykonawcy.</w:t>
      </w:r>
    </w:p>
    <w:p w14:paraId="0FE13C7E" w14:textId="640179E0" w:rsidR="006F2532" w:rsidRPr="00DD21C0" w:rsidRDefault="0017321A">
      <w:pPr>
        <w:pStyle w:val="Akapitzlist"/>
        <w:widowControl/>
        <w:numPr>
          <w:ilvl w:val="0"/>
          <w:numId w:val="20"/>
        </w:numPr>
        <w:autoSpaceDE w:val="0"/>
        <w:autoSpaceDN w:val="0"/>
        <w:adjustRightInd w:val="0"/>
        <w:ind w:left="426" w:hanging="426"/>
        <w:jc w:val="both"/>
        <w:rPr>
          <w:sz w:val="20"/>
          <w:szCs w:val="20"/>
        </w:rPr>
      </w:pPr>
      <w:r w:rsidRPr="00DD21C0">
        <w:rPr>
          <w:sz w:val="20"/>
          <w:szCs w:val="20"/>
        </w:rPr>
        <w:t xml:space="preserve">Zamawiający może odstąpić od </w:t>
      </w:r>
      <w:r w:rsidR="00597AB6" w:rsidRPr="00DD21C0">
        <w:rPr>
          <w:sz w:val="20"/>
          <w:szCs w:val="20"/>
        </w:rPr>
        <w:t>U</w:t>
      </w:r>
      <w:r w:rsidRPr="00DD21C0">
        <w:rPr>
          <w:sz w:val="20"/>
          <w:szCs w:val="20"/>
        </w:rPr>
        <w:t>mowy w terminie 30 dni od powzięcia informacji</w:t>
      </w:r>
      <w:r w:rsidR="007D7FC3" w:rsidRPr="00DD21C0">
        <w:rPr>
          <w:sz w:val="20"/>
          <w:szCs w:val="20"/>
        </w:rPr>
        <w:t xml:space="preserve"> </w:t>
      </w:r>
      <w:r w:rsidRPr="00DD21C0">
        <w:rPr>
          <w:sz w:val="20"/>
          <w:szCs w:val="20"/>
        </w:rPr>
        <w:t>o wystąpieniu okoliczności będących podstawą do odstąpienia.</w:t>
      </w:r>
    </w:p>
    <w:p w14:paraId="2A960B51" w14:textId="77777777" w:rsidR="007D7FC3" w:rsidRPr="00DD21C0" w:rsidRDefault="007D7FC3">
      <w:pPr>
        <w:pStyle w:val="Akapitzlist"/>
        <w:widowControl/>
        <w:autoSpaceDE w:val="0"/>
        <w:autoSpaceDN w:val="0"/>
        <w:adjustRightInd w:val="0"/>
        <w:ind w:left="426"/>
        <w:rPr>
          <w:sz w:val="20"/>
          <w:szCs w:val="20"/>
        </w:rPr>
      </w:pPr>
    </w:p>
    <w:p w14:paraId="6C4C4F11" w14:textId="3199D561" w:rsidR="00C7007D" w:rsidRPr="00DD21C0" w:rsidRDefault="00C7007D" w:rsidP="00CC7476">
      <w:pPr>
        <w:pStyle w:val="Default"/>
        <w:jc w:val="center"/>
        <w:rPr>
          <w:rFonts w:ascii="Times New Roman" w:hAnsi="Times New Roman" w:cs="Times New Roman"/>
          <w:sz w:val="20"/>
          <w:szCs w:val="20"/>
        </w:rPr>
      </w:pPr>
      <w:r w:rsidRPr="00DD21C0">
        <w:rPr>
          <w:rFonts w:ascii="Times New Roman" w:hAnsi="Times New Roman" w:cs="Times New Roman"/>
          <w:b/>
          <w:bCs/>
          <w:sz w:val="20"/>
          <w:szCs w:val="20"/>
        </w:rPr>
        <w:t xml:space="preserve">§ </w:t>
      </w:r>
      <w:r w:rsidR="00BA21DC">
        <w:rPr>
          <w:rFonts w:ascii="Times New Roman" w:hAnsi="Times New Roman" w:cs="Times New Roman"/>
          <w:b/>
          <w:bCs/>
          <w:sz w:val="20"/>
          <w:szCs w:val="20"/>
        </w:rPr>
        <w:t>9</w:t>
      </w:r>
    </w:p>
    <w:p w14:paraId="46821D83" w14:textId="77777777" w:rsidR="00C7007D" w:rsidRPr="00DD21C0" w:rsidRDefault="00C7007D" w:rsidP="00CC7476">
      <w:pPr>
        <w:pStyle w:val="Default"/>
        <w:spacing w:after="240"/>
        <w:jc w:val="center"/>
        <w:rPr>
          <w:rFonts w:ascii="Times New Roman" w:hAnsi="Times New Roman" w:cs="Times New Roman"/>
          <w:sz w:val="20"/>
          <w:szCs w:val="20"/>
        </w:rPr>
      </w:pPr>
      <w:r w:rsidRPr="00DD21C0">
        <w:rPr>
          <w:rFonts w:ascii="Times New Roman" w:hAnsi="Times New Roman" w:cs="Times New Roman"/>
          <w:b/>
          <w:bCs/>
          <w:sz w:val="20"/>
          <w:szCs w:val="20"/>
        </w:rPr>
        <w:t>Postanowienia końcowe</w:t>
      </w:r>
    </w:p>
    <w:p w14:paraId="0C59F9AC" w14:textId="7D0CC876" w:rsidR="001E1F5F" w:rsidRPr="00DD21C0" w:rsidRDefault="001E1F5F" w:rsidP="00F369B9">
      <w:pPr>
        <w:numPr>
          <w:ilvl w:val="0"/>
          <w:numId w:val="16"/>
        </w:numPr>
        <w:tabs>
          <w:tab w:val="num" w:pos="480"/>
        </w:tabs>
        <w:autoSpaceDE w:val="0"/>
        <w:autoSpaceDN w:val="0"/>
        <w:adjustRightInd w:val="0"/>
        <w:ind w:left="480" w:hanging="480"/>
        <w:jc w:val="both"/>
        <w:rPr>
          <w:sz w:val="20"/>
          <w:szCs w:val="20"/>
        </w:rPr>
      </w:pPr>
      <w:r w:rsidRPr="00DD21C0">
        <w:rPr>
          <w:sz w:val="20"/>
          <w:szCs w:val="20"/>
        </w:rPr>
        <w:t>Prawem właściwym dla Umowy jest prawo polskie.</w:t>
      </w:r>
    </w:p>
    <w:p w14:paraId="72CBF3E7" w14:textId="0F204750" w:rsidR="001E1F5F" w:rsidRPr="00DD21C0" w:rsidRDefault="001E1F5F">
      <w:pPr>
        <w:numPr>
          <w:ilvl w:val="0"/>
          <w:numId w:val="16"/>
        </w:numPr>
        <w:tabs>
          <w:tab w:val="num" w:pos="480"/>
        </w:tabs>
        <w:suppressAutoHyphens/>
        <w:autoSpaceDE w:val="0"/>
        <w:spacing w:before="120"/>
        <w:ind w:left="480" w:hanging="480"/>
        <w:jc w:val="both"/>
        <w:rPr>
          <w:sz w:val="20"/>
          <w:szCs w:val="20"/>
        </w:rPr>
      </w:pPr>
      <w:r w:rsidRPr="00DD21C0">
        <w:rPr>
          <w:sz w:val="20"/>
          <w:szCs w:val="20"/>
        </w:rPr>
        <w:t>Żadna ze Stron umowy nie może przenieść praw i obowiązków wynikających z Umowy na osobę trzecią bez uprzedniego uzyskania zgody drugiej Strony, wyrażonej w formie pisemnej pod rygorem nieważności.</w:t>
      </w:r>
    </w:p>
    <w:p w14:paraId="1558DC82" w14:textId="71FEED35" w:rsidR="001E1F5F" w:rsidRPr="00DD21C0" w:rsidRDefault="001E1F5F">
      <w:pPr>
        <w:numPr>
          <w:ilvl w:val="0"/>
          <w:numId w:val="16"/>
        </w:numPr>
        <w:tabs>
          <w:tab w:val="num" w:pos="480"/>
        </w:tabs>
        <w:suppressAutoHyphens/>
        <w:autoSpaceDE w:val="0"/>
        <w:spacing w:before="120"/>
        <w:ind w:left="480" w:hanging="480"/>
        <w:jc w:val="both"/>
        <w:rPr>
          <w:sz w:val="20"/>
          <w:szCs w:val="20"/>
        </w:rPr>
      </w:pPr>
      <w:r w:rsidRPr="00DD21C0">
        <w:rPr>
          <w:sz w:val="20"/>
          <w:szCs w:val="20"/>
        </w:rPr>
        <w:t>Wykonawca oświadcza, że nie zachodzą w stosunku do niego przesłanki wykluczenia z postępowania na podstawie art. 7 ust. 1 ustawy z dnia 13 kwietnia 2022 r. o szczególnych rozwiązaniach w zakresie przeciwdziałania wspieraniu agresji na Ukrainę oraz służących ochronie bezpieczeństwa narodowego</w:t>
      </w:r>
      <w:r w:rsidR="002039C0" w:rsidRPr="00DD21C0">
        <w:rPr>
          <w:sz w:val="20"/>
          <w:szCs w:val="20"/>
        </w:rPr>
        <w:t xml:space="preserve"> (Dz.U. z 2025 r. poz. 514)</w:t>
      </w:r>
      <w:r w:rsidRPr="00DD21C0">
        <w:rPr>
          <w:sz w:val="20"/>
          <w:szCs w:val="20"/>
        </w:rPr>
        <w:t>.</w:t>
      </w:r>
    </w:p>
    <w:p w14:paraId="0D1016CF" w14:textId="77777777" w:rsidR="001E1F5F" w:rsidRPr="00DD21C0" w:rsidRDefault="001E1F5F">
      <w:pPr>
        <w:numPr>
          <w:ilvl w:val="0"/>
          <w:numId w:val="16"/>
        </w:numPr>
        <w:tabs>
          <w:tab w:val="num" w:pos="480"/>
        </w:tabs>
        <w:suppressAutoHyphens/>
        <w:autoSpaceDE w:val="0"/>
        <w:spacing w:before="120"/>
        <w:ind w:left="480" w:hanging="480"/>
        <w:jc w:val="both"/>
        <w:rPr>
          <w:sz w:val="20"/>
          <w:szCs w:val="20"/>
        </w:rPr>
      </w:pPr>
      <w:r w:rsidRPr="00DD21C0">
        <w:rPr>
          <w:sz w:val="20"/>
          <w:szCs w:val="20"/>
        </w:rPr>
        <w:t>Wszelkie spory wynikłe w związku z niniejsza Umową mogą być rozstrzygane, w zależności od zgodnej woli Stron, w drodze mediacji oraz w sposób polubowny. Sądem właściwym do rozstrzygnięcia sporów wynikłych z realizacji postanowień niniejszej Umowy będzie sąd miejscowo właściwy dla siedziby Zamawiającego.</w:t>
      </w:r>
    </w:p>
    <w:p w14:paraId="3D47C3CA" w14:textId="77777777" w:rsidR="001E1F5F" w:rsidRPr="00DD21C0" w:rsidRDefault="001E1F5F" w:rsidP="00CC7476">
      <w:pPr>
        <w:pStyle w:val="Akapitzlist"/>
        <w:numPr>
          <w:ilvl w:val="0"/>
          <w:numId w:val="16"/>
        </w:numPr>
        <w:tabs>
          <w:tab w:val="clear" w:pos="720"/>
          <w:tab w:val="num" w:pos="426"/>
        </w:tabs>
        <w:suppressAutoHyphens/>
        <w:autoSpaceDE w:val="0"/>
        <w:spacing w:before="120"/>
        <w:ind w:left="426" w:hanging="426"/>
        <w:jc w:val="both"/>
        <w:rPr>
          <w:sz w:val="20"/>
          <w:szCs w:val="20"/>
        </w:rPr>
      </w:pPr>
      <w:r w:rsidRPr="00DD21C0">
        <w:rPr>
          <w:sz w:val="20"/>
          <w:szCs w:val="20"/>
        </w:rPr>
        <w:t>Umowę sporządzono w formie elektronicznej i podpisano kwalifikowanymi podpisami elektronicznymi.</w:t>
      </w:r>
    </w:p>
    <w:p w14:paraId="052EE5E4" w14:textId="32FFAFFF" w:rsidR="001E1F5F" w:rsidRPr="00DD21C0" w:rsidRDefault="001E1F5F" w:rsidP="00CC7476">
      <w:pPr>
        <w:numPr>
          <w:ilvl w:val="0"/>
          <w:numId w:val="16"/>
        </w:numPr>
        <w:tabs>
          <w:tab w:val="clear" w:pos="720"/>
          <w:tab w:val="num" w:pos="426"/>
        </w:tabs>
        <w:suppressAutoHyphens/>
        <w:autoSpaceDE w:val="0"/>
        <w:spacing w:before="120"/>
        <w:ind w:left="482" w:hanging="482"/>
        <w:jc w:val="both"/>
        <w:rPr>
          <w:sz w:val="20"/>
          <w:szCs w:val="20"/>
        </w:rPr>
      </w:pPr>
      <w:r w:rsidRPr="00DD21C0">
        <w:rPr>
          <w:sz w:val="20"/>
          <w:szCs w:val="20"/>
        </w:rPr>
        <w:t>Za datę zawarcia Umowy przyjmuje się datę złożenia podpisu przez ostatnią ze Stron.</w:t>
      </w:r>
    </w:p>
    <w:p w14:paraId="160F9099" w14:textId="77777777" w:rsidR="00CD77D7" w:rsidRPr="00DD21C0" w:rsidRDefault="00CD77D7">
      <w:pPr>
        <w:tabs>
          <w:tab w:val="num" w:pos="426"/>
        </w:tabs>
        <w:suppressAutoHyphens/>
        <w:autoSpaceDE w:val="0"/>
        <w:spacing w:before="120"/>
        <w:ind w:left="482"/>
        <w:jc w:val="both"/>
        <w:rPr>
          <w:sz w:val="20"/>
          <w:szCs w:val="20"/>
        </w:rPr>
      </w:pPr>
    </w:p>
    <w:p w14:paraId="0115BE47" w14:textId="77777777" w:rsidR="00C7007D" w:rsidRPr="00DD21C0" w:rsidRDefault="00C7007D" w:rsidP="00CC7476">
      <w:pPr>
        <w:rPr>
          <w:b/>
          <w:sz w:val="20"/>
          <w:szCs w:val="20"/>
          <w:u w:val="single"/>
        </w:rPr>
      </w:pPr>
      <w:r w:rsidRPr="00DD21C0">
        <w:rPr>
          <w:b/>
          <w:sz w:val="20"/>
          <w:szCs w:val="20"/>
          <w:u w:val="single"/>
        </w:rPr>
        <w:t>Załączniki:</w:t>
      </w:r>
    </w:p>
    <w:p w14:paraId="3A3168BC" w14:textId="5AEC209A" w:rsidR="00C7007D" w:rsidRPr="00DD21C0" w:rsidRDefault="00C7007D" w:rsidP="00F369B9">
      <w:pPr>
        <w:pStyle w:val="Akapitzlist"/>
        <w:ind w:hanging="720"/>
        <w:rPr>
          <w:sz w:val="20"/>
          <w:szCs w:val="20"/>
        </w:rPr>
      </w:pPr>
      <w:r w:rsidRPr="00DD21C0">
        <w:rPr>
          <w:sz w:val="20"/>
          <w:szCs w:val="20"/>
        </w:rPr>
        <w:t>Załącznik 1. Wydruk z CIKRS/CEIDG</w:t>
      </w:r>
    </w:p>
    <w:p w14:paraId="148BBDF5" w14:textId="2FABAD1B" w:rsidR="00C7007D" w:rsidRPr="00DD21C0" w:rsidRDefault="00C7007D" w:rsidP="003F2A5C">
      <w:pPr>
        <w:pStyle w:val="Akapitzlist"/>
        <w:ind w:hanging="720"/>
        <w:rPr>
          <w:sz w:val="20"/>
          <w:szCs w:val="20"/>
        </w:rPr>
      </w:pPr>
      <w:r w:rsidRPr="00DD21C0">
        <w:rPr>
          <w:sz w:val="20"/>
          <w:szCs w:val="20"/>
        </w:rPr>
        <w:t>Załącznik 2. Oferta Wykonawcy</w:t>
      </w:r>
    </w:p>
    <w:p w14:paraId="50030DC9" w14:textId="44E670D4" w:rsidR="00C7007D" w:rsidRPr="003F2A5C" w:rsidRDefault="00C7007D" w:rsidP="003F2A5C">
      <w:pPr>
        <w:rPr>
          <w:rFonts w:ascii="Segoe UI" w:hAnsi="Segoe UI" w:cs="Segoe UI"/>
          <w:color w:val="auto"/>
          <w:sz w:val="20"/>
          <w:szCs w:val="20"/>
          <w:lang w:bidi="ar-SA"/>
        </w:rPr>
      </w:pPr>
      <w:r w:rsidRPr="003F2A5C">
        <w:rPr>
          <w:sz w:val="20"/>
          <w:szCs w:val="20"/>
        </w:rPr>
        <w:t xml:space="preserve">Załącznik 3. </w:t>
      </w:r>
      <w:r w:rsidR="00EC6200" w:rsidRPr="003F2A5C">
        <w:rPr>
          <w:color w:val="auto"/>
          <w:sz w:val="20"/>
          <w:szCs w:val="20"/>
          <w:lang w:bidi="ar-SA"/>
        </w:rPr>
        <w:t xml:space="preserve">Szczegółowy </w:t>
      </w:r>
      <w:r w:rsidR="00EC6200" w:rsidRPr="003F2A5C">
        <w:rPr>
          <w:sz w:val="20"/>
          <w:szCs w:val="20"/>
        </w:rPr>
        <w:t>o</w:t>
      </w:r>
      <w:r w:rsidRPr="003F2A5C">
        <w:rPr>
          <w:sz w:val="20"/>
          <w:szCs w:val="20"/>
        </w:rPr>
        <w:t>pis przedmiotu zamówienia</w:t>
      </w:r>
    </w:p>
    <w:p w14:paraId="2034B130" w14:textId="30242AFD" w:rsidR="00C7007D" w:rsidRPr="003F2A5C" w:rsidRDefault="00C7007D">
      <w:pPr>
        <w:pStyle w:val="Akapitzlist"/>
        <w:ind w:hanging="720"/>
        <w:rPr>
          <w:sz w:val="20"/>
          <w:szCs w:val="20"/>
        </w:rPr>
      </w:pPr>
      <w:r w:rsidRPr="003F2A5C">
        <w:rPr>
          <w:sz w:val="20"/>
          <w:szCs w:val="20"/>
        </w:rPr>
        <w:t>Załącznik 4. Wzór protokołu odbioru</w:t>
      </w:r>
    </w:p>
    <w:p w14:paraId="207E37C3" w14:textId="59AE9709" w:rsidR="00C7007D" w:rsidRPr="003F2A5C" w:rsidRDefault="00C7007D">
      <w:pPr>
        <w:pStyle w:val="Akapitzlist"/>
        <w:ind w:hanging="720"/>
        <w:rPr>
          <w:sz w:val="20"/>
          <w:szCs w:val="20"/>
        </w:rPr>
      </w:pPr>
      <w:r w:rsidRPr="003F2A5C">
        <w:rPr>
          <w:sz w:val="20"/>
          <w:szCs w:val="20"/>
        </w:rPr>
        <w:t>Załącznik 5. Klauzula informacyjna Zamawiającego</w:t>
      </w:r>
    </w:p>
    <w:p w14:paraId="252DE598" w14:textId="5520AE1F" w:rsidR="00C7007D" w:rsidRPr="003F2A5C" w:rsidRDefault="00C7007D">
      <w:pPr>
        <w:pStyle w:val="Akapitzlist"/>
        <w:ind w:hanging="720"/>
        <w:rPr>
          <w:sz w:val="20"/>
          <w:szCs w:val="20"/>
        </w:rPr>
      </w:pPr>
      <w:r w:rsidRPr="003F2A5C">
        <w:rPr>
          <w:sz w:val="20"/>
          <w:szCs w:val="20"/>
        </w:rPr>
        <w:t xml:space="preserve">Załącznik 6. </w:t>
      </w:r>
      <w:bookmarkStart w:id="5" w:name="_Hlk174445671"/>
      <w:r w:rsidRPr="003F2A5C">
        <w:rPr>
          <w:sz w:val="20"/>
          <w:szCs w:val="20"/>
        </w:rPr>
        <w:t>Klauzula informacyjna Wykonawcy</w:t>
      </w:r>
      <w:bookmarkEnd w:id="5"/>
    </w:p>
    <w:p w14:paraId="61C4C429" w14:textId="77777777" w:rsidR="00AB3F3E" w:rsidRPr="00DD21C0" w:rsidRDefault="00AB3F3E">
      <w:pPr>
        <w:pStyle w:val="Akapitzlist"/>
        <w:ind w:hanging="720"/>
        <w:rPr>
          <w:sz w:val="20"/>
          <w:szCs w:val="20"/>
        </w:rPr>
      </w:pPr>
    </w:p>
    <w:p w14:paraId="6CCDC312" w14:textId="77777777" w:rsidR="00C7007D" w:rsidRPr="00DD21C0" w:rsidRDefault="00C7007D" w:rsidP="00CC7476">
      <w:pPr>
        <w:pStyle w:val="Bodytext10"/>
        <w:spacing w:line="240" w:lineRule="auto"/>
        <w:jc w:val="both"/>
        <w:rPr>
          <w:rStyle w:val="Bodytext1"/>
          <w:sz w:val="20"/>
          <w:szCs w:val="20"/>
        </w:rPr>
      </w:pPr>
    </w:p>
    <w:p w14:paraId="2CC174FD" w14:textId="77777777" w:rsidR="00C7007D" w:rsidRPr="00DD21C0" w:rsidRDefault="00C7007D" w:rsidP="00CC7476">
      <w:pPr>
        <w:pStyle w:val="Bodytext10"/>
        <w:spacing w:after="0" w:line="240" w:lineRule="auto"/>
        <w:ind w:firstLine="240"/>
        <w:jc w:val="both"/>
        <w:rPr>
          <w:rStyle w:val="Bodytext1"/>
          <w:sz w:val="20"/>
          <w:szCs w:val="20"/>
        </w:rPr>
      </w:pPr>
    </w:p>
    <w:p w14:paraId="14B1D3AC" w14:textId="77777777" w:rsidR="00C7007D" w:rsidRPr="00DD21C0" w:rsidRDefault="00C7007D" w:rsidP="00F369B9">
      <w:pPr>
        <w:rPr>
          <w:sz w:val="20"/>
          <w:szCs w:val="20"/>
        </w:rPr>
      </w:pPr>
    </w:p>
    <w:p w14:paraId="05122516" w14:textId="77777777" w:rsidR="00C7007D" w:rsidRPr="00DD21C0" w:rsidRDefault="00C7007D">
      <w:pPr>
        <w:rPr>
          <w:b/>
          <w:sz w:val="20"/>
          <w:szCs w:val="20"/>
        </w:rPr>
      </w:pPr>
    </w:p>
    <w:p w14:paraId="242567EE" w14:textId="77777777" w:rsidR="00C7007D" w:rsidRPr="00DD21C0" w:rsidRDefault="00C7007D">
      <w:pPr>
        <w:ind w:firstLine="993"/>
        <w:rPr>
          <w:b/>
          <w:sz w:val="20"/>
          <w:szCs w:val="20"/>
        </w:rPr>
      </w:pPr>
      <w:r w:rsidRPr="00DD21C0">
        <w:rPr>
          <w:b/>
          <w:sz w:val="20"/>
          <w:szCs w:val="20"/>
        </w:rPr>
        <w:t>ZAMAWIAJĄCY</w:t>
      </w:r>
      <w:r w:rsidRPr="00DD21C0">
        <w:rPr>
          <w:b/>
          <w:sz w:val="20"/>
          <w:szCs w:val="20"/>
        </w:rPr>
        <w:tab/>
      </w:r>
      <w:r w:rsidRPr="00DD21C0">
        <w:rPr>
          <w:b/>
          <w:sz w:val="20"/>
          <w:szCs w:val="20"/>
        </w:rPr>
        <w:tab/>
      </w:r>
      <w:r w:rsidRPr="00DD21C0">
        <w:rPr>
          <w:b/>
          <w:sz w:val="20"/>
          <w:szCs w:val="20"/>
        </w:rPr>
        <w:tab/>
      </w:r>
      <w:r w:rsidRPr="00DD21C0">
        <w:rPr>
          <w:b/>
          <w:sz w:val="20"/>
          <w:szCs w:val="20"/>
        </w:rPr>
        <w:tab/>
      </w:r>
      <w:r w:rsidRPr="00DD21C0">
        <w:rPr>
          <w:b/>
          <w:sz w:val="20"/>
          <w:szCs w:val="20"/>
        </w:rPr>
        <w:tab/>
        <w:t>WYKONAWCA</w:t>
      </w:r>
    </w:p>
    <w:tbl>
      <w:tblPr>
        <w:tblW w:w="4111" w:type="dxa"/>
        <w:tblLook w:val="04A0" w:firstRow="1" w:lastRow="0" w:firstColumn="1" w:lastColumn="0" w:noHBand="0" w:noVBand="1"/>
      </w:tblPr>
      <w:tblGrid>
        <w:gridCol w:w="4111"/>
      </w:tblGrid>
      <w:tr w:rsidR="00C7007D" w:rsidRPr="00DD21C0" w14:paraId="016F4B90" w14:textId="77777777" w:rsidTr="00C73E32">
        <w:tc>
          <w:tcPr>
            <w:tcW w:w="4111" w:type="dxa"/>
          </w:tcPr>
          <w:p w14:paraId="4A10CC02" w14:textId="77777777" w:rsidR="00C7007D" w:rsidRPr="00DD21C0" w:rsidRDefault="00C7007D">
            <w:pPr>
              <w:pStyle w:val="trescpisma"/>
              <w:tabs>
                <w:tab w:val="center" w:pos="6237"/>
              </w:tabs>
              <w:spacing w:line="240" w:lineRule="auto"/>
              <w:ind w:firstLine="0"/>
              <w:jc w:val="center"/>
              <w:rPr>
                <w:b/>
                <w:sz w:val="20"/>
                <w:szCs w:val="20"/>
              </w:rPr>
            </w:pPr>
          </w:p>
        </w:tc>
      </w:tr>
    </w:tbl>
    <w:p w14:paraId="36048243" w14:textId="50243196" w:rsidR="00036EC5" w:rsidRPr="00DD21C0" w:rsidRDefault="00036EC5">
      <w:pPr>
        <w:rPr>
          <w:sz w:val="20"/>
          <w:szCs w:val="20"/>
        </w:rPr>
      </w:pPr>
      <w:r w:rsidRPr="00DD21C0">
        <w:rPr>
          <w:sz w:val="20"/>
          <w:szCs w:val="20"/>
        </w:rPr>
        <w:br w:type="page"/>
      </w:r>
    </w:p>
    <w:p w14:paraId="0FC9EA0A" w14:textId="2E215F30" w:rsidR="00036EC5" w:rsidRPr="00DD21C0" w:rsidRDefault="00036EC5">
      <w:pPr>
        <w:jc w:val="right"/>
        <w:rPr>
          <w:sz w:val="20"/>
          <w:szCs w:val="20"/>
        </w:rPr>
      </w:pPr>
      <w:r w:rsidRPr="00DD21C0">
        <w:rPr>
          <w:sz w:val="20"/>
          <w:szCs w:val="20"/>
        </w:rPr>
        <w:lastRenderedPageBreak/>
        <w:t xml:space="preserve">Załącznik nr 1 </w:t>
      </w:r>
    </w:p>
    <w:p w14:paraId="514D818A" w14:textId="77777777" w:rsidR="00036EC5" w:rsidRPr="00DD21C0" w:rsidRDefault="00036EC5">
      <w:pPr>
        <w:rPr>
          <w:sz w:val="20"/>
          <w:szCs w:val="20"/>
        </w:rPr>
      </w:pPr>
      <w:r w:rsidRPr="00DD21C0">
        <w:rPr>
          <w:sz w:val="20"/>
          <w:szCs w:val="20"/>
        </w:rPr>
        <w:br w:type="page"/>
      </w:r>
    </w:p>
    <w:p w14:paraId="3C209BAC" w14:textId="48E129AC" w:rsidR="00036EC5" w:rsidRPr="00DD21C0" w:rsidRDefault="00036EC5">
      <w:pPr>
        <w:jc w:val="right"/>
        <w:rPr>
          <w:sz w:val="20"/>
          <w:szCs w:val="20"/>
        </w:rPr>
      </w:pPr>
      <w:r w:rsidRPr="00DD21C0">
        <w:rPr>
          <w:sz w:val="20"/>
          <w:szCs w:val="20"/>
        </w:rPr>
        <w:lastRenderedPageBreak/>
        <w:t xml:space="preserve">Załącznik nr </w:t>
      </w:r>
      <w:r w:rsidR="00D82A55">
        <w:rPr>
          <w:sz w:val="20"/>
          <w:szCs w:val="20"/>
        </w:rPr>
        <w:t>3</w:t>
      </w:r>
    </w:p>
    <w:p w14:paraId="6B1D456E" w14:textId="3DD8BF5F" w:rsidR="00720CAE" w:rsidRPr="00247E4C" w:rsidRDefault="00720CAE" w:rsidP="00D82A55">
      <w:pPr>
        <w:jc w:val="center"/>
      </w:pPr>
      <w:bookmarkStart w:id="6" w:name="_Hlk236054817"/>
      <w:r>
        <w:rPr>
          <w:b/>
          <w:sz w:val="28"/>
          <w:szCs w:val="28"/>
        </w:rPr>
        <w:t>Szczegółowy o</w:t>
      </w:r>
      <w:r w:rsidRPr="00247E4C">
        <w:rPr>
          <w:b/>
          <w:sz w:val="28"/>
          <w:szCs w:val="28"/>
        </w:rPr>
        <w:t>pis przedmiotu zamówienia.</w:t>
      </w:r>
    </w:p>
    <w:p w14:paraId="5CFD842C" w14:textId="77777777" w:rsidR="00720CAE" w:rsidRDefault="00720CAE" w:rsidP="00720CAE">
      <w:pPr>
        <w:spacing w:line="360" w:lineRule="auto"/>
        <w:ind w:firstLine="708"/>
        <w:jc w:val="both"/>
        <w:rPr>
          <w:rFonts w:eastAsia="Calibri"/>
        </w:rPr>
      </w:pPr>
      <w:r>
        <w:rPr>
          <w:rFonts w:eastAsia="Calibri"/>
        </w:rPr>
        <w:t>Przedmiotem zamówienia jest zapewnienie udzielenia lub udzielenie przez producenta na rzecz Zamawiającego  wsparcia dla posiadanego przez Zamawiającego systemu backupu Avamar Dell/EMC na okres wskazany w poniższej tabeli.</w:t>
      </w:r>
    </w:p>
    <w:p w14:paraId="04C46587" w14:textId="77777777" w:rsidR="00720CAE" w:rsidRPr="00247E4C" w:rsidRDefault="00720CAE" w:rsidP="00720CAE">
      <w:r w:rsidRPr="00247E4C">
        <w:t>Zamawiający posiada obecnie SKZ (System Kopii Zapasowych) działający</w:t>
      </w:r>
      <w:r>
        <w:t xml:space="preserve"> między innymi </w:t>
      </w:r>
      <w:r w:rsidRPr="00247E4C">
        <w:t>w oparciu o dwa urządzenia DELL/EMC Avamar G4T M600 oraz dwa urządzenia DELL/EMC Data Domain 3300.</w:t>
      </w:r>
    </w:p>
    <w:p w14:paraId="7D77A1D7" w14:textId="77777777" w:rsidR="00720CAE" w:rsidRPr="00247E4C" w:rsidRDefault="00720CAE" w:rsidP="00720CAE">
      <w:r w:rsidRPr="00247E4C">
        <w:t>Dane z jednego kompletu urządzeń (Avamar i Datadomain) są w całości replikowane na drugi komplet. Drugi komplet urządzeń nie przyjmuje innych danych niż zreplikowane.</w:t>
      </w:r>
    </w:p>
    <w:p w14:paraId="71889EFA" w14:textId="77777777" w:rsidR="00720CAE" w:rsidRPr="00247E4C" w:rsidRDefault="00720CAE" w:rsidP="00720CAE">
      <w:r w:rsidRPr="00247E4C">
        <w:rPr>
          <w:noProof/>
        </w:rPr>
        <mc:AlternateContent>
          <mc:Choice Requires="wps">
            <w:drawing>
              <wp:anchor distT="0" distB="0" distL="114300" distR="114300" simplePos="0" relativeHeight="251664384" behindDoc="0" locked="0" layoutInCell="1" allowOverlap="1" wp14:anchorId="0975127B" wp14:editId="6B52A5A3">
                <wp:simplePos x="0" y="0"/>
                <wp:positionH relativeFrom="column">
                  <wp:posOffset>2999105</wp:posOffset>
                </wp:positionH>
                <wp:positionV relativeFrom="paragraph">
                  <wp:posOffset>1132205</wp:posOffset>
                </wp:positionV>
                <wp:extent cx="1174750" cy="457200"/>
                <wp:effectExtent l="0" t="0" r="25400" b="19050"/>
                <wp:wrapTopAndBottom/>
                <wp:docPr id="12" name="Pole tekstowe 12"/>
                <wp:cNvGraphicFramePr/>
                <a:graphic xmlns:a="http://schemas.openxmlformats.org/drawingml/2006/main">
                  <a:graphicData uri="http://schemas.microsoft.com/office/word/2010/wordprocessingShape">
                    <wps:wsp>
                      <wps:cNvSpPr txBox="1"/>
                      <wps:spPr>
                        <a:xfrm>
                          <a:off x="0" y="0"/>
                          <a:ext cx="1174750" cy="457200"/>
                        </a:xfrm>
                        <a:prstGeom prst="rect">
                          <a:avLst/>
                        </a:prstGeom>
                        <a:solidFill>
                          <a:schemeClr val="accent5">
                            <a:lumMod val="40000"/>
                            <a:lumOff val="60000"/>
                          </a:schemeClr>
                        </a:solidFill>
                        <a:ln w="6350">
                          <a:solidFill>
                            <a:prstClr val="black"/>
                          </a:solidFill>
                        </a:ln>
                      </wps:spPr>
                      <wps:txbx>
                        <w:txbxContent>
                          <w:p w14:paraId="6BD55FCF" w14:textId="77777777" w:rsidR="00720CAE" w:rsidRDefault="00720CAE" w:rsidP="00720CAE">
                            <w:r>
                              <w:t>DD3300#2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5127B" id="_x0000_t202" coordsize="21600,21600" o:spt="202" path="m,l,21600r21600,l21600,xe">
                <v:stroke joinstyle="miter"/>
                <v:path gradientshapeok="t" o:connecttype="rect"/>
              </v:shapetype>
              <v:shape id="Pole tekstowe 12" o:spid="_x0000_s1026" type="#_x0000_t202" style="position:absolute;margin-left:236.15pt;margin-top:89.15pt;width:92.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" fillcolor="#bdd6ee [1304]" strokeweight=".5pt">
                <v:textbox>
                  <w:txbxContent>
                    <w:p w14:paraId="6BD55FCF" w14:textId="77777777" w:rsidR="00720CAE" w:rsidRDefault="00720CAE" w:rsidP="00720CAE">
                      <w:r>
                        <w:t>DD3300#2</w:t>
                      </w:r>
                    </w:p>
                  </w:txbxContent>
                </v:textbox>
                <w10:wrap type="topAndBottom"/>
              </v:shape>
            </w:pict>
          </mc:Fallback>
        </mc:AlternateContent>
      </w:r>
      <w:r w:rsidRPr="00247E4C">
        <w:rPr>
          <w:noProof/>
        </w:rPr>
        <mc:AlternateContent>
          <mc:Choice Requires="wps">
            <w:drawing>
              <wp:anchor distT="0" distB="0" distL="114300" distR="114300" simplePos="0" relativeHeight="251659264" behindDoc="0" locked="0" layoutInCell="1" allowOverlap="1" wp14:anchorId="5CA95DD1" wp14:editId="688101A6">
                <wp:simplePos x="0" y="0"/>
                <wp:positionH relativeFrom="column">
                  <wp:posOffset>46355</wp:posOffset>
                </wp:positionH>
                <wp:positionV relativeFrom="paragraph">
                  <wp:posOffset>294005</wp:posOffset>
                </wp:positionV>
                <wp:extent cx="1568450" cy="1473200"/>
                <wp:effectExtent l="0" t="0" r="12700" b="12700"/>
                <wp:wrapTopAndBottom/>
                <wp:docPr id="6" name="Pole tekstowe 6"/>
                <wp:cNvGraphicFramePr/>
                <a:graphic xmlns:a="http://schemas.openxmlformats.org/drawingml/2006/main">
                  <a:graphicData uri="http://schemas.microsoft.com/office/word/2010/wordprocessingShape">
                    <wps:wsp>
                      <wps:cNvSpPr txBox="1"/>
                      <wps:spPr>
                        <a:xfrm>
                          <a:off x="0" y="0"/>
                          <a:ext cx="1568450" cy="1473200"/>
                        </a:xfrm>
                        <a:prstGeom prst="rect">
                          <a:avLst/>
                        </a:prstGeom>
                        <a:solidFill>
                          <a:schemeClr val="bg1">
                            <a:lumMod val="85000"/>
                          </a:schemeClr>
                        </a:solidFill>
                        <a:ln w="6350">
                          <a:solidFill>
                            <a:prstClr val="black"/>
                          </a:solidFill>
                        </a:ln>
                      </wps:spPr>
                      <wps:txbx>
                        <w:txbxContent>
                          <w:p w14:paraId="73C97A16" w14:textId="77777777" w:rsidR="00720CAE" w:rsidRDefault="00720CAE" w:rsidP="00720CAE">
                            <w:r>
                              <w:t>DC1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A95DD1" id="Pole tekstowe 6" o:spid="_x0000_s1027" type="#_x0000_t202" style="position:absolute;margin-left:3.65pt;margin-top:23.15pt;width:123.5pt;height:11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" fillcolor="#d8d8d8 [2732]" strokeweight=".5pt">
                <v:textbox>
                  <w:txbxContent>
                    <w:p w14:paraId="73C97A16" w14:textId="77777777" w:rsidR="00720CAE" w:rsidRDefault="00720CAE" w:rsidP="00720CAE">
                      <w:r>
                        <w:t>DC1</w:t>
                      </w:r>
                    </w:p>
                  </w:txbxContent>
                </v:textbox>
                <w10:wrap type="topAndBottom"/>
              </v:shape>
            </w:pict>
          </mc:Fallback>
        </mc:AlternateContent>
      </w:r>
      <w:r w:rsidRPr="00247E4C">
        <w:rPr>
          <w:noProof/>
        </w:rPr>
        <mc:AlternateContent>
          <mc:Choice Requires="wps">
            <w:drawing>
              <wp:anchor distT="0" distB="0" distL="114300" distR="114300" simplePos="0" relativeHeight="251660288" behindDoc="0" locked="0" layoutInCell="1" allowOverlap="1" wp14:anchorId="38293EA2" wp14:editId="215493F6">
                <wp:simplePos x="0" y="0"/>
                <wp:positionH relativeFrom="column">
                  <wp:posOffset>2757805</wp:posOffset>
                </wp:positionH>
                <wp:positionV relativeFrom="paragraph">
                  <wp:posOffset>325755</wp:posOffset>
                </wp:positionV>
                <wp:extent cx="1568450" cy="1460500"/>
                <wp:effectExtent l="0" t="0" r="12700" b="25400"/>
                <wp:wrapNone/>
                <wp:docPr id="7" name="Pole tekstowe 7"/>
                <wp:cNvGraphicFramePr/>
                <a:graphic xmlns:a="http://schemas.openxmlformats.org/drawingml/2006/main">
                  <a:graphicData uri="http://schemas.microsoft.com/office/word/2010/wordprocessingShape">
                    <wps:wsp>
                      <wps:cNvSpPr txBox="1"/>
                      <wps:spPr>
                        <a:xfrm>
                          <a:off x="0" y="0"/>
                          <a:ext cx="1568450" cy="1460500"/>
                        </a:xfrm>
                        <a:prstGeom prst="rect">
                          <a:avLst/>
                        </a:prstGeom>
                        <a:solidFill>
                          <a:schemeClr val="bg1">
                            <a:lumMod val="85000"/>
                          </a:schemeClr>
                        </a:solidFill>
                        <a:ln w="6350">
                          <a:solidFill>
                            <a:prstClr val="black"/>
                          </a:solidFill>
                        </a:ln>
                      </wps:spPr>
                      <wps:txbx>
                        <w:txbxContent>
                          <w:p w14:paraId="135DA1CB" w14:textId="77777777" w:rsidR="00720CAE" w:rsidRDefault="00720CAE" w:rsidP="00720CAE">
                            <w:r>
                              <w:t>DC2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293EA2" id="Pole tekstowe 7" o:spid="_x0000_s1028" type="#_x0000_t202" style="position:absolute;margin-left:217.15pt;margin-top:25.65pt;width:123.5pt;height:1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" fillcolor="#d8d8d8 [2732]" strokeweight=".5pt">
                <v:textbox>
                  <w:txbxContent>
                    <w:p w14:paraId="135DA1CB" w14:textId="77777777" w:rsidR="00720CAE" w:rsidRDefault="00720CAE" w:rsidP="00720CAE">
                      <w:r>
                        <w:t>DC2</w:t>
                      </w:r>
                    </w:p>
                  </w:txbxContent>
                </v:textbox>
              </v:shape>
            </w:pict>
          </mc:Fallback>
        </mc:AlternateContent>
      </w:r>
      <w:r w:rsidRPr="00247E4C">
        <w:rPr>
          <w:noProof/>
        </w:rPr>
        <mc:AlternateContent>
          <mc:Choice Requires="wps">
            <w:drawing>
              <wp:anchor distT="0" distB="0" distL="114300" distR="114300" simplePos="0" relativeHeight="251661312" behindDoc="0" locked="0" layoutInCell="1" allowOverlap="1" wp14:anchorId="44BD064E" wp14:editId="22A7B22F">
                <wp:simplePos x="0" y="0"/>
                <wp:positionH relativeFrom="column">
                  <wp:posOffset>217805</wp:posOffset>
                </wp:positionH>
                <wp:positionV relativeFrom="paragraph">
                  <wp:posOffset>560705</wp:posOffset>
                </wp:positionV>
                <wp:extent cx="1174750" cy="457200"/>
                <wp:effectExtent l="0" t="0" r="25400" b="19050"/>
                <wp:wrapTopAndBottom/>
                <wp:docPr id="9" name="Pole tekstowe 9"/>
                <wp:cNvGraphicFramePr/>
                <a:graphic xmlns:a="http://schemas.openxmlformats.org/drawingml/2006/main">
                  <a:graphicData uri="http://schemas.microsoft.com/office/word/2010/wordprocessingShape">
                    <wps:wsp>
                      <wps:cNvSpPr txBox="1"/>
                      <wps:spPr>
                        <a:xfrm>
                          <a:off x="0" y="0"/>
                          <a:ext cx="1174750" cy="457200"/>
                        </a:xfrm>
                        <a:prstGeom prst="rect">
                          <a:avLst/>
                        </a:prstGeom>
                        <a:solidFill>
                          <a:schemeClr val="tx2">
                            <a:lumMod val="40000"/>
                            <a:lumOff val="60000"/>
                          </a:schemeClr>
                        </a:solidFill>
                        <a:ln w="6350">
                          <a:solidFill>
                            <a:prstClr val="black"/>
                          </a:solidFill>
                        </a:ln>
                      </wps:spPr>
                      <wps:txbx>
                        <w:txbxContent>
                          <w:p w14:paraId="0A14AFB5" w14:textId="77777777" w:rsidR="00720CAE" w:rsidRDefault="00720CAE" w:rsidP="00720CAE">
                            <w:r>
                              <w:t>Avamar#1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D064E" id="Pole tekstowe 9" o:spid="_x0000_s1029" type="#_x0000_t202" style="position:absolute;margin-left:17.15pt;margin-top:44.15pt;width:92.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" fillcolor="#acb9ca [1311]" strokeweight=".5pt">
                <v:textbox>
                  <w:txbxContent>
                    <w:p w14:paraId="0A14AFB5" w14:textId="77777777" w:rsidR="00720CAE" w:rsidRDefault="00720CAE" w:rsidP="00720CAE">
                      <w:r>
                        <w:t>Avamar#1</w:t>
                      </w:r>
                    </w:p>
                  </w:txbxContent>
                </v:textbox>
                <w10:wrap type="topAndBottom"/>
              </v:shape>
            </w:pict>
          </mc:Fallback>
        </mc:AlternateContent>
      </w:r>
      <w:r w:rsidRPr="00247E4C">
        <w:rPr>
          <w:noProof/>
        </w:rPr>
        <mc:AlternateContent>
          <mc:Choice Requires="wps">
            <w:drawing>
              <wp:anchor distT="0" distB="0" distL="114300" distR="114300" simplePos="0" relativeHeight="251663360" behindDoc="0" locked="0" layoutInCell="1" allowOverlap="1" wp14:anchorId="166B725E" wp14:editId="330F49F4">
                <wp:simplePos x="0" y="0"/>
                <wp:positionH relativeFrom="column">
                  <wp:posOffset>230505</wp:posOffset>
                </wp:positionH>
                <wp:positionV relativeFrom="paragraph">
                  <wp:posOffset>1106805</wp:posOffset>
                </wp:positionV>
                <wp:extent cx="1174750" cy="457200"/>
                <wp:effectExtent l="0" t="0" r="25400" b="19050"/>
                <wp:wrapTopAndBottom/>
                <wp:docPr id="11" name="Pole tekstowe 11"/>
                <wp:cNvGraphicFramePr/>
                <a:graphic xmlns:a="http://schemas.openxmlformats.org/drawingml/2006/main">
                  <a:graphicData uri="http://schemas.microsoft.com/office/word/2010/wordprocessingShape">
                    <wps:wsp>
                      <wps:cNvSpPr txBox="1"/>
                      <wps:spPr>
                        <a:xfrm>
                          <a:off x="0" y="0"/>
                          <a:ext cx="1174750" cy="457200"/>
                        </a:xfrm>
                        <a:prstGeom prst="rect">
                          <a:avLst/>
                        </a:prstGeom>
                        <a:solidFill>
                          <a:schemeClr val="accent5">
                            <a:lumMod val="40000"/>
                            <a:lumOff val="60000"/>
                          </a:schemeClr>
                        </a:solidFill>
                        <a:ln w="6350">
                          <a:solidFill>
                            <a:prstClr val="black"/>
                          </a:solidFill>
                        </a:ln>
                      </wps:spPr>
                      <wps:txbx>
                        <w:txbxContent>
                          <w:p w14:paraId="56A566C1" w14:textId="77777777" w:rsidR="00720CAE" w:rsidRDefault="00720CAE" w:rsidP="00720CAE">
                            <w:r>
                              <w:t>DD3300#1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B725E" id="Pole tekstowe 11" o:spid="_x0000_s1030" type="#_x0000_t202" style="position:absolute;margin-left:18.15pt;margin-top:87.15pt;width:92.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" fillcolor="#bdd6ee [1304]" strokeweight=".5pt">
                <v:textbox>
                  <w:txbxContent>
                    <w:p w14:paraId="56A566C1" w14:textId="77777777" w:rsidR="00720CAE" w:rsidRDefault="00720CAE" w:rsidP="00720CAE">
                      <w:r>
                        <w:t>DD3300#1</w:t>
                      </w:r>
                    </w:p>
                  </w:txbxContent>
                </v:textbox>
                <w10:wrap type="topAndBottom"/>
              </v:shape>
            </w:pict>
          </mc:Fallback>
        </mc:AlternateContent>
      </w:r>
      <w:r w:rsidRPr="00247E4C">
        <w:rPr>
          <w:noProof/>
        </w:rPr>
        <mc:AlternateContent>
          <mc:Choice Requires="wps">
            <w:drawing>
              <wp:anchor distT="0" distB="0" distL="114300" distR="114300" simplePos="0" relativeHeight="251662336" behindDoc="0" locked="0" layoutInCell="1" allowOverlap="1" wp14:anchorId="6C94EC41" wp14:editId="283878EB">
                <wp:simplePos x="0" y="0"/>
                <wp:positionH relativeFrom="column">
                  <wp:posOffset>2986405</wp:posOffset>
                </wp:positionH>
                <wp:positionV relativeFrom="paragraph">
                  <wp:posOffset>592455</wp:posOffset>
                </wp:positionV>
                <wp:extent cx="1174750" cy="457200"/>
                <wp:effectExtent l="0" t="0" r="25400" b="19050"/>
                <wp:wrapTopAndBottom/>
                <wp:docPr id="10" name="Pole tekstowe 10"/>
                <wp:cNvGraphicFramePr/>
                <a:graphic xmlns:a="http://schemas.openxmlformats.org/drawingml/2006/main">
                  <a:graphicData uri="http://schemas.microsoft.com/office/word/2010/wordprocessingShape">
                    <wps:wsp>
                      <wps:cNvSpPr txBox="1"/>
                      <wps:spPr>
                        <a:xfrm>
                          <a:off x="0" y="0"/>
                          <a:ext cx="1174750" cy="457200"/>
                        </a:xfrm>
                        <a:prstGeom prst="rect">
                          <a:avLst/>
                        </a:prstGeom>
                        <a:solidFill>
                          <a:schemeClr val="tx2">
                            <a:lumMod val="40000"/>
                            <a:lumOff val="60000"/>
                          </a:schemeClr>
                        </a:solidFill>
                        <a:ln w="6350">
                          <a:solidFill>
                            <a:prstClr val="black"/>
                          </a:solidFill>
                        </a:ln>
                      </wps:spPr>
                      <wps:txbx>
                        <w:txbxContent>
                          <w:p w14:paraId="2263D634" w14:textId="77777777" w:rsidR="00720CAE" w:rsidRDefault="00720CAE" w:rsidP="00720CAE">
                            <w:r>
                              <w:t>Avamar#2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4EC41" id="Pole tekstowe 10" o:spid="_x0000_s1031" type="#_x0000_t202" style="position:absolute;margin-left:235.15pt;margin-top:46.65pt;width:92.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" fillcolor="#acb9ca [1311]" strokeweight=".5pt">
                <v:textbox>
                  <w:txbxContent>
                    <w:p w14:paraId="2263D634" w14:textId="77777777" w:rsidR="00720CAE" w:rsidRDefault="00720CAE" w:rsidP="00720CAE">
                      <w:r>
                        <w:t>Avamar#2</w:t>
                      </w:r>
                    </w:p>
                  </w:txbxContent>
                </v:textbox>
                <w10:wrap type="topAndBottom"/>
              </v:shape>
            </w:pict>
          </mc:Fallback>
        </mc:AlternateContent>
      </w:r>
      <w:bookmarkStart w:id="7" w:name="_Toc517698192"/>
    </w:p>
    <w:bookmarkEnd w:id="7"/>
    <w:p w14:paraId="2147CFFD" w14:textId="77777777" w:rsidR="00720CAE" w:rsidRDefault="00720CAE" w:rsidP="00720CAE"/>
    <w:p w14:paraId="5B02D76E" w14:textId="77777777" w:rsidR="00720CAE" w:rsidRPr="00247E4C" w:rsidRDefault="00720CAE" w:rsidP="00720CAE">
      <w:r w:rsidRPr="00247E4C">
        <w:t xml:space="preserve">W ramach </w:t>
      </w:r>
      <w:r>
        <w:t>zamówienia</w:t>
      </w:r>
      <w:r w:rsidRPr="00247E4C">
        <w:t xml:space="preserve"> </w:t>
      </w:r>
      <w:r>
        <w:t xml:space="preserve">Wykonawca zobowiązany jest do </w:t>
      </w:r>
      <w:r w:rsidRPr="00247E4C">
        <w:t>:</w:t>
      </w:r>
    </w:p>
    <w:p w14:paraId="170F6B7C" w14:textId="77777777" w:rsidR="00720CAE" w:rsidRDefault="00720CAE" w:rsidP="00720CAE">
      <w:pPr>
        <w:pStyle w:val="Akapitzlist"/>
        <w:widowControl/>
        <w:numPr>
          <w:ilvl w:val="0"/>
          <w:numId w:val="28"/>
        </w:numPr>
        <w:spacing w:after="160" w:line="259" w:lineRule="auto"/>
      </w:pPr>
      <w:r>
        <w:t>zapewnienia udzielenia lub udzielenia wsparcia</w:t>
      </w:r>
      <w:r w:rsidRPr="00247E4C">
        <w:t xml:space="preserve"> na obecnie używane </w:t>
      </w:r>
      <w:r>
        <w:t xml:space="preserve">przez Zamawiającego </w:t>
      </w:r>
      <w:r w:rsidRPr="00247E4C">
        <w:t xml:space="preserve">dwa urządzenia DELL/EMC Avamar G4T M600 (o numerach seryjnych CKM00183900393 i CKM00183900394) zgodnie z </w:t>
      </w:r>
      <w:r>
        <w:t>poniższą tabelą</w:t>
      </w:r>
      <w:r w:rsidRPr="00247E4C">
        <w:t>,</w:t>
      </w:r>
    </w:p>
    <w:p w14:paraId="459B2354" w14:textId="77777777" w:rsidR="00720CAE" w:rsidRPr="00536BB6" w:rsidRDefault="00720CAE" w:rsidP="00720CAE">
      <w:pPr>
        <w:pStyle w:val="Akapitzlist"/>
        <w:widowControl/>
        <w:numPr>
          <w:ilvl w:val="0"/>
          <w:numId w:val="28"/>
        </w:numPr>
        <w:spacing w:after="160" w:line="259" w:lineRule="auto"/>
      </w:pPr>
      <w:r>
        <w:t>Zapewnienia udzielenia lub udzielenie wsparcia</w:t>
      </w:r>
      <w:r w:rsidRPr="00536BB6">
        <w:t xml:space="preserve"> na obecnie używane </w:t>
      </w:r>
      <w:r>
        <w:t xml:space="preserve">przez Zamawiającego </w:t>
      </w:r>
      <w:r w:rsidRPr="00536BB6">
        <w:t>dwa urządzenia EMC DataDomain 3300 (o numerze seryjnym CKM00184100992 i CKM01204706266) zgodnie</w:t>
      </w:r>
      <w:r>
        <w:t xml:space="preserve"> z poniższą</w:t>
      </w:r>
      <w:r w:rsidRPr="00536BB6">
        <w:t xml:space="preserve"> tabelą,</w:t>
      </w:r>
    </w:p>
    <w:tbl>
      <w:tblPr>
        <w:tblW w:w="7900" w:type="dxa"/>
        <w:tblCellMar>
          <w:left w:w="70" w:type="dxa"/>
          <w:right w:w="70" w:type="dxa"/>
        </w:tblCellMar>
        <w:tblLook w:val="04A0" w:firstRow="1" w:lastRow="0" w:firstColumn="1" w:lastColumn="0" w:noHBand="0" w:noVBand="1"/>
      </w:tblPr>
      <w:tblGrid>
        <w:gridCol w:w="2460"/>
        <w:gridCol w:w="2340"/>
        <w:gridCol w:w="2180"/>
        <w:gridCol w:w="920"/>
      </w:tblGrid>
      <w:tr w:rsidR="00720CAE" w:rsidRPr="003E3427" w14:paraId="3A01BB31" w14:textId="77777777" w:rsidTr="00E9186A">
        <w:trPr>
          <w:trHeight w:val="450"/>
        </w:trPr>
        <w:tc>
          <w:tcPr>
            <w:tcW w:w="2460" w:type="dxa"/>
            <w:vMerge w:val="restart"/>
            <w:tcBorders>
              <w:top w:val="single" w:sz="4" w:space="0" w:color="FFFFFF"/>
              <w:left w:val="single" w:sz="4" w:space="0" w:color="FFFFFF"/>
              <w:bottom w:val="single" w:sz="4" w:space="0" w:color="C0C0C0"/>
              <w:right w:val="single" w:sz="4" w:space="0" w:color="FFFFFF"/>
            </w:tcBorders>
            <w:shd w:val="clear" w:color="333399" w:fill="333399"/>
            <w:vAlign w:val="center"/>
            <w:hideMark/>
          </w:tcPr>
          <w:p w14:paraId="6BA71897" w14:textId="77777777" w:rsidR="00720CAE" w:rsidRPr="003E3427" w:rsidRDefault="00720CAE" w:rsidP="00E9186A">
            <w:pPr>
              <w:jc w:val="center"/>
              <w:rPr>
                <w:rFonts w:ascii="Arial" w:hAnsi="Arial" w:cs="Arial"/>
                <w:b/>
                <w:bCs/>
                <w:sz w:val="20"/>
                <w:szCs w:val="20"/>
              </w:rPr>
            </w:pPr>
            <w:bookmarkStart w:id="8" w:name="_Ref517425325"/>
            <w:bookmarkStart w:id="9" w:name="_Toc517698225"/>
            <w:r w:rsidRPr="003E3427">
              <w:rPr>
                <w:rFonts w:ascii="Arial" w:hAnsi="Arial" w:cs="Arial"/>
                <w:b/>
                <w:bCs/>
                <w:sz w:val="20"/>
                <w:szCs w:val="20"/>
              </w:rPr>
              <w:t xml:space="preserve">Nr SKU usług </w:t>
            </w:r>
          </w:p>
        </w:tc>
        <w:tc>
          <w:tcPr>
            <w:tcW w:w="2340" w:type="dxa"/>
            <w:vMerge w:val="restart"/>
            <w:tcBorders>
              <w:top w:val="single" w:sz="4" w:space="0" w:color="FFFFFF"/>
              <w:left w:val="single" w:sz="4" w:space="0" w:color="FFFFFF"/>
              <w:bottom w:val="single" w:sz="4" w:space="0" w:color="C0C0C0"/>
              <w:right w:val="single" w:sz="4" w:space="0" w:color="FFFFFF"/>
            </w:tcBorders>
            <w:shd w:val="clear" w:color="333399" w:fill="333399"/>
            <w:vAlign w:val="center"/>
            <w:hideMark/>
          </w:tcPr>
          <w:p w14:paraId="04675936" w14:textId="77777777" w:rsidR="00720CAE" w:rsidRPr="003E3427" w:rsidRDefault="00720CAE" w:rsidP="00E9186A">
            <w:pPr>
              <w:jc w:val="center"/>
              <w:rPr>
                <w:rFonts w:ascii="Arial" w:hAnsi="Arial" w:cs="Arial"/>
                <w:b/>
                <w:bCs/>
                <w:sz w:val="20"/>
                <w:szCs w:val="20"/>
              </w:rPr>
            </w:pPr>
            <w:r w:rsidRPr="003E3427">
              <w:rPr>
                <w:rFonts w:ascii="Arial" w:hAnsi="Arial" w:cs="Arial"/>
                <w:b/>
                <w:bCs/>
                <w:sz w:val="20"/>
                <w:szCs w:val="20"/>
              </w:rPr>
              <w:t xml:space="preserve"> Data rozpoczęcia nowej umowy </w:t>
            </w:r>
          </w:p>
        </w:tc>
        <w:tc>
          <w:tcPr>
            <w:tcW w:w="2180" w:type="dxa"/>
            <w:vMerge w:val="restart"/>
            <w:tcBorders>
              <w:top w:val="single" w:sz="4" w:space="0" w:color="FFFFFF"/>
              <w:left w:val="single" w:sz="4" w:space="0" w:color="FFFFFF"/>
              <w:bottom w:val="single" w:sz="4" w:space="0" w:color="C0C0C0"/>
              <w:right w:val="single" w:sz="4" w:space="0" w:color="FFFFFF"/>
            </w:tcBorders>
            <w:shd w:val="clear" w:color="333399" w:fill="333399"/>
            <w:vAlign w:val="center"/>
            <w:hideMark/>
          </w:tcPr>
          <w:p w14:paraId="0BD625F1" w14:textId="77777777" w:rsidR="00720CAE" w:rsidRPr="003E3427" w:rsidRDefault="00720CAE" w:rsidP="00E9186A">
            <w:pPr>
              <w:jc w:val="center"/>
              <w:rPr>
                <w:rFonts w:ascii="Arial" w:hAnsi="Arial" w:cs="Arial"/>
                <w:b/>
                <w:bCs/>
                <w:sz w:val="20"/>
                <w:szCs w:val="20"/>
              </w:rPr>
            </w:pPr>
            <w:r w:rsidRPr="003E3427">
              <w:rPr>
                <w:rFonts w:ascii="Arial" w:hAnsi="Arial" w:cs="Arial"/>
                <w:b/>
                <w:bCs/>
                <w:sz w:val="20"/>
                <w:szCs w:val="20"/>
              </w:rPr>
              <w:t xml:space="preserve"> Data zakończenia nowej umowy </w:t>
            </w:r>
          </w:p>
        </w:tc>
        <w:tc>
          <w:tcPr>
            <w:tcW w:w="920" w:type="dxa"/>
            <w:vMerge w:val="restart"/>
            <w:tcBorders>
              <w:top w:val="single" w:sz="4" w:space="0" w:color="FFFFFF"/>
              <w:left w:val="single" w:sz="4" w:space="0" w:color="FFFFFF"/>
              <w:bottom w:val="single" w:sz="4" w:space="0" w:color="C0C0C0"/>
              <w:right w:val="single" w:sz="4" w:space="0" w:color="FFFFFF"/>
            </w:tcBorders>
            <w:shd w:val="clear" w:color="333399" w:fill="333399"/>
            <w:vAlign w:val="center"/>
            <w:hideMark/>
          </w:tcPr>
          <w:p w14:paraId="317A404E" w14:textId="77777777" w:rsidR="00720CAE" w:rsidRPr="003E3427" w:rsidRDefault="00720CAE" w:rsidP="00E9186A">
            <w:pPr>
              <w:jc w:val="center"/>
              <w:rPr>
                <w:rFonts w:ascii="Arial" w:hAnsi="Arial" w:cs="Arial"/>
                <w:b/>
                <w:bCs/>
                <w:sz w:val="20"/>
                <w:szCs w:val="20"/>
              </w:rPr>
            </w:pPr>
            <w:r w:rsidRPr="003E3427">
              <w:rPr>
                <w:rFonts w:ascii="Arial" w:hAnsi="Arial" w:cs="Arial"/>
                <w:b/>
                <w:bCs/>
                <w:sz w:val="20"/>
                <w:szCs w:val="20"/>
              </w:rPr>
              <w:t xml:space="preserve"> Liczba </w:t>
            </w:r>
          </w:p>
        </w:tc>
      </w:tr>
      <w:tr w:rsidR="00720CAE" w:rsidRPr="003E3427" w14:paraId="17755145" w14:textId="77777777" w:rsidTr="00E9186A">
        <w:trPr>
          <w:trHeight w:val="450"/>
        </w:trPr>
        <w:tc>
          <w:tcPr>
            <w:tcW w:w="2460" w:type="dxa"/>
            <w:vMerge/>
            <w:tcBorders>
              <w:top w:val="single" w:sz="4" w:space="0" w:color="FFFFFF"/>
              <w:left w:val="single" w:sz="4" w:space="0" w:color="FFFFFF"/>
              <w:bottom w:val="single" w:sz="4" w:space="0" w:color="C0C0C0"/>
              <w:right w:val="single" w:sz="4" w:space="0" w:color="FFFFFF"/>
            </w:tcBorders>
            <w:vAlign w:val="center"/>
            <w:hideMark/>
          </w:tcPr>
          <w:p w14:paraId="6F770BE2" w14:textId="77777777" w:rsidR="00720CAE" w:rsidRPr="003E3427" w:rsidRDefault="00720CAE" w:rsidP="00E9186A">
            <w:pPr>
              <w:rPr>
                <w:rFonts w:ascii="Arial" w:hAnsi="Arial" w:cs="Arial"/>
                <w:b/>
                <w:bCs/>
                <w:sz w:val="20"/>
                <w:szCs w:val="20"/>
              </w:rPr>
            </w:pPr>
          </w:p>
        </w:tc>
        <w:tc>
          <w:tcPr>
            <w:tcW w:w="2340" w:type="dxa"/>
            <w:vMerge/>
            <w:tcBorders>
              <w:top w:val="single" w:sz="4" w:space="0" w:color="FFFFFF"/>
              <w:left w:val="single" w:sz="4" w:space="0" w:color="FFFFFF"/>
              <w:bottom w:val="single" w:sz="4" w:space="0" w:color="C0C0C0"/>
              <w:right w:val="single" w:sz="4" w:space="0" w:color="FFFFFF"/>
            </w:tcBorders>
            <w:vAlign w:val="center"/>
            <w:hideMark/>
          </w:tcPr>
          <w:p w14:paraId="450FC913" w14:textId="77777777" w:rsidR="00720CAE" w:rsidRPr="003E3427" w:rsidRDefault="00720CAE" w:rsidP="00E9186A">
            <w:pPr>
              <w:rPr>
                <w:rFonts w:ascii="Arial" w:hAnsi="Arial" w:cs="Arial"/>
                <w:b/>
                <w:bCs/>
                <w:sz w:val="20"/>
                <w:szCs w:val="20"/>
              </w:rPr>
            </w:pPr>
          </w:p>
        </w:tc>
        <w:tc>
          <w:tcPr>
            <w:tcW w:w="2180" w:type="dxa"/>
            <w:vMerge/>
            <w:tcBorders>
              <w:top w:val="single" w:sz="4" w:space="0" w:color="FFFFFF"/>
              <w:left w:val="single" w:sz="4" w:space="0" w:color="FFFFFF"/>
              <w:bottom w:val="single" w:sz="4" w:space="0" w:color="C0C0C0"/>
              <w:right w:val="single" w:sz="4" w:space="0" w:color="FFFFFF"/>
            </w:tcBorders>
            <w:vAlign w:val="center"/>
            <w:hideMark/>
          </w:tcPr>
          <w:p w14:paraId="09A1AE01" w14:textId="77777777" w:rsidR="00720CAE" w:rsidRPr="003E3427" w:rsidRDefault="00720CAE" w:rsidP="00E9186A">
            <w:pPr>
              <w:rPr>
                <w:rFonts w:ascii="Arial" w:hAnsi="Arial" w:cs="Arial"/>
                <w:b/>
                <w:bCs/>
                <w:sz w:val="20"/>
                <w:szCs w:val="20"/>
              </w:rPr>
            </w:pPr>
          </w:p>
        </w:tc>
        <w:tc>
          <w:tcPr>
            <w:tcW w:w="920" w:type="dxa"/>
            <w:vMerge/>
            <w:tcBorders>
              <w:top w:val="single" w:sz="4" w:space="0" w:color="FFFFFF"/>
              <w:left w:val="single" w:sz="4" w:space="0" w:color="FFFFFF"/>
              <w:bottom w:val="single" w:sz="4" w:space="0" w:color="C0C0C0"/>
              <w:right w:val="single" w:sz="4" w:space="0" w:color="FFFFFF"/>
            </w:tcBorders>
            <w:vAlign w:val="center"/>
            <w:hideMark/>
          </w:tcPr>
          <w:p w14:paraId="1A9D1683" w14:textId="77777777" w:rsidR="00720CAE" w:rsidRPr="003E3427" w:rsidRDefault="00720CAE" w:rsidP="00E9186A">
            <w:pPr>
              <w:rPr>
                <w:rFonts w:ascii="Arial" w:hAnsi="Arial" w:cs="Arial"/>
                <w:b/>
                <w:bCs/>
                <w:sz w:val="20"/>
                <w:szCs w:val="20"/>
              </w:rPr>
            </w:pPr>
          </w:p>
        </w:tc>
      </w:tr>
      <w:tr w:rsidR="00720CAE" w:rsidRPr="003E3427" w14:paraId="3AF211FD"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0ABB87F4"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488-BPDW</w:t>
            </w:r>
          </w:p>
        </w:tc>
        <w:tc>
          <w:tcPr>
            <w:tcW w:w="2340" w:type="dxa"/>
            <w:tcBorders>
              <w:top w:val="single" w:sz="4" w:space="0" w:color="000000"/>
              <w:left w:val="nil"/>
              <w:bottom w:val="nil"/>
              <w:right w:val="single" w:sz="4" w:space="0" w:color="000000"/>
            </w:tcBorders>
            <w:shd w:val="clear" w:color="FFFFFF" w:fill="FFFFFF"/>
            <w:noWrap/>
            <w:vAlign w:val="bottom"/>
            <w:hideMark/>
          </w:tcPr>
          <w:p w14:paraId="575B64D8"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68389E10"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31/08/2027</w:t>
            </w:r>
          </w:p>
        </w:tc>
        <w:tc>
          <w:tcPr>
            <w:tcW w:w="920" w:type="dxa"/>
            <w:tcBorders>
              <w:top w:val="single" w:sz="4" w:space="0" w:color="000000"/>
              <w:left w:val="nil"/>
              <w:bottom w:val="single" w:sz="4" w:space="0" w:color="000000"/>
              <w:right w:val="single" w:sz="4" w:space="0" w:color="000000"/>
            </w:tcBorders>
            <w:shd w:val="clear" w:color="FFFFFF" w:fill="FFFFFF"/>
            <w:vAlign w:val="bottom"/>
            <w:hideMark/>
          </w:tcPr>
          <w:p w14:paraId="5F14C5B8"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25E327AA"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73A8F132"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488-BPDW</w:t>
            </w:r>
          </w:p>
        </w:tc>
        <w:tc>
          <w:tcPr>
            <w:tcW w:w="2340" w:type="dxa"/>
            <w:tcBorders>
              <w:top w:val="single" w:sz="4" w:space="0" w:color="000000"/>
              <w:left w:val="nil"/>
              <w:bottom w:val="nil"/>
              <w:right w:val="single" w:sz="4" w:space="0" w:color="000000"/>
            </w:tcBorders>
            <w:shd w:val="clear" w:color="FFFFFF" w:fill="FFFFFF"/>
            <w:noWrap/>
            <w:vAlign w:val="bottom"/>
            <w:hideMark/>
          </w:tcPr>
          <w:p w14:paraId="333A06A6"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541DCEF8"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31/08/2027</w:t>
            </w:r>
          </w:p>
        </w:tc>
        <w:tc>
          <w:tcPr>
            <w:tcW w:w="920" w:type="dxa"/>
            <w:tcBorders>
              <w:top w:val="nil"/>
              <w:left w:val="nil"/>
              <w:bottom w:val="single" w:sz="4" w:space="0" w:color="000000"/>
              <w:right w:val="single" w:sz="4" w:space="0" w:color="000000"/>
            </w:tcBorders>
            <w:shd w:val="clear" w:color="FFFFFF" w:fill="FFFFFF"/>
            <w:vAlign w:val="bottom"/>
            <w:hideMark/>
          </w:tcPr>
          <w:p w14:paraId="1699D092"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75F4AD46"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16756832"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488-BNXB</w:t>
            </w:r>
          </w:p>
        </w:tc>
        <w:tc>
          <w:tcPr>
            <w:tcW w:w="2340" w:type="dxa"/>
            <w:tcBorders>
              <w:top w:val="single" w:sz="4" w:space="0" w:color="000000"/>
              <w:left w:val="nil"/>
              <w:bottom w:val="nil"/>
              <w:right w:val="single" w:sz="4" w:space="0" w:color="000000"/>
            </w:tcBorders>
            <w:shd w:val="clear" w:color="FFFFFF" w:fill="FFFFFF"/>
            <w:noWrap/>
            <w:vAlign w:val="bottom"/>
            <w:hideMark/>
          </w:tcPr>
          <w:p w14:paraId="312B0BEC"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5B753AB1"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31/12/2028</w:t>
            </w:r>
          </w:p>
        </w:tc>
        <w:tc>
          <w:tcPr>
            <w:tcW w:w="920" w:type="dxa"/>
            <w:tcBorders>
              <w:top w:val="nil"/>
              <w:left w:val="nil"/>
              <w:bottom w:val="single" w:sz="4" w:space="0" w:color="000000"/>
              <w:right w:val="single" w:sz="4" w:space="0" w:color="000000"/>
            </w:tcBorders>
            <w:shd w:val="clear" w:color="FFFFFF" w:fill="FFFFFF"/>
            <w:vAlign w:val="bottom"/>
            <w:hideMark/>
          </w:tcPr>
          <w:p w14:paraId="3B598FF6"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7E8F7B6F"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46A85FA0"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488-BPEJ</w:t>
            </w:r>
          </w:p>
        </w:tc>
        <w:tc>
          <w:tcPr>
            <w:tcW w:w="2340" w:type="dxa"/>
            <w:tcBorders>
              <w:top w:val="single" w:sz="4" w:space="0" w:color="000000"/>
              <w:left w:val="nil"/>
              <w:bottom w:val="nil"/>
              <w:right w:val="single" w:sz="4" w:space="0" w:color="000000"/>
            </w:tcBorders>
            <w:shd w:val="clear" w:color="FFFFFF" w:fill="FFFFFF"/>
            <w:noWrap/>
            <w:vAlign w:val="bottom"/>
            <w:hideMark/>
          </w:tcPr>
          <w:p w14:paraId="44694714"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15D8AED3"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31/08/2027</w:t>
            </w:r>
          </w:p>
        </w:tc>
        <w:tc>
          <w:tcPr>
            <w:tcW w:w="920" w:type="dxa"/>
            <w:tcBorders>
              <w:top w:val="nil"/>
              <w:left w:val="nil"/>
              <w:bottom w:val="single" w:sz="4" w:space="0" w:color="000000"/>
              <w:right w:val="single" w:sz="4" w:space="0" w:color="000000"/>
            </w:tcBorders>
            <w:shd w:val="clear" w:color="FFFFFF" w:fill="FFFFFF"/>
            <w:vAlign w:val="bottom"/>
            <w:hideMark/>
          </w:tcPr>
          <w:p w14:paraId="34B77EFD"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50EDA091"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617F551F"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488-BPEJ</w:t>
            </w:r>
          </w:p>
        </w:tc>
        <w:tc>
          <w:tcPr>
            <w:tcW w:w="2340" w:type="dxa"/>
            <w:tcBorders>
              <w:top w:val="single" w:sz="4" w:space="0" w:color="000000"/>
              <w:left w:val="nil"/>
              <w:bottom w:val="nil"/>
              <w:right w:val="single" w:sz="4" w:space="0" w:color="000000"/>
            </w:tcBorders>
            <w:shd w:val="clear" w:color="FFFFFF" w:fill="FFFFFF"/>
            <w:noWrap/>
            <w:vAlign w:val="bottom"/>
            <w:hideMark/>
          </w:tcPr>
          <w:p w14:paraId="6CF17394"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05EBF57F"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31/08/2027</w:t>
            </w:r>
          </w:p>
        </w:tc>
        <w:tc>
          <w:tcPr>
            <w:tcW w:w="920" w:type="dxa"/>
            <w:tcBorders>
              <w:top w:val="nil"/>
              <w:left w:val="nil"/>
              <w:bottom w:val="single" w:sz="4" w:space="0" w:color="000000"/>
              <w:right w:val="single" w:sz="4" w:space="0" w:color="000000"/>
            </w:tcBorders>
            <w:shd w:val="clear" w:color="FFFFFF" w:fill="FFFFFF"/>
            <w:vAlign w:val="bottom"/>
            <w:hideMark/>
          </w:tcPr>
          <w:p w14:paraId="4835BF03"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5E7DE864"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4735C9A5"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488-BPEJ</w:t>
            </w:r>
          </w:p>
        </w:tc>
        <w:tc>
          <w:tcPr>
            <w:tcW w:w="2340" w:type="dxa"/>
            <w:tcBorders>
              <w:top w:val="single" w:sz="4" w:space="0" w:color="000000"/>
              <w:left w:val="nil"/>
              <w:bottom w:val="nil"/>
              <w:right w:val="single" w:sz="4" w:space="0" w:color="000000"/>
            </w:tcBorders>
            <w:shd w:val="clear" w:color="FFFFFF" w:fill="FFFFFF"/>
            <w:noWrap/>
            <w:vAlign w:val="bottom"/>
            <w:hideMark/>
          </w:tcPr>
          <w:p w14:paraId="75859927"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215161AF"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31/08/2027</w:t>
            </w:r>
          </w:p>
        </w:tc>
        <w:tc>
          <w:tcPr>
            <w:tcW w:w="920" w:type="dxa"/>
            <w:tcBorders>
              <w:top w:val="nil"/>
              <w:left w:val="nil"/>
              <w:bottom w:val="single" w:sz="4" w:space="0" w:color="000000"/>
              <w:right w:val="single" w:sz="4" w:space="0" w:color="000000"/>
            </w:tcBorders>
            <w:shd w:val="clear" w:color="FFFFFF" w:fill="FFFFFF"/>
            <w:vAlign w:val="bottom"/>
            <w:hideMark/>
          </w:tcPr>
          <w:p w14:paraId="4A1D3B6F"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5A65D759"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1F4920B8"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488-BPEJ</w:t>
            </w:r>
          </w:p>
        </w:tc>
        <w:tc>
          <w:tcPr>
            <w:tcW w:w="2340" w:type="dxa"/>
            <w:tcBorders>
              <w:top w:val="single" w:sz="4" w:space="0" w:color="000000"/>
              <w:left w:val="nil"/>
              <w:bottom w:val="nil"/>
              <w:right w:val="single" w:sz="4" w:space="0" w:color="000000"/>
            </w:tcBorders>
            <w:shd w:val="clear" w:color="FFFFFF" w:fill="FFFFFF"/>
            <w:noWrap/>
            <w:vAlign w:val="bottom"/>
            <w:hideMark/>
          </w:tcPr>
          <w:p w14:paraId="5378E4E5"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5FF20BEB"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31/08/2027</w:t>
            </w:r>
          </w:p>
        </w:tc>
        <w:tc>
          <w:tcPr>
            <w:tcW w:w="920" w:type="dxa"/>
            <w:tcBorders>
              <w:top w:val="nil"/>
              <w:left w:val="nil"/>
              <w:bottom w:val="single" w:sz="4" w:space="0" w:color="000000"/>
              <w:right w:val="single" w:sz="4" w:space="0" w:color="000000"/>
            </w:tcBorders>
            <w:shd w:val="clear" w:color="FFFFFF" w:fill="FFFFFF"/>
            <w:vAlign w:val="bottom"/>
            <w:hideMark/>
          </w:tcPr>
          <w:p w14:paraId="63C01155"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210B7FA8"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100359A3"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488-BPEJ</w:t>
            </w:r>
          </w:p>
        </w:tc>
        <w:tc>
          <w:tcPr>
            <w:tcW w:w="2340" w:type="dxa"/>
            <w:tcBorders>
              <w:top w:val="single" w:sz="4" w:space="0" w:color="000000"/>
              <w:left w:val="nil"/>
              <w:bottom w:val="nil"/>
              <w:right w:val="single" w:sz="4" w:space="0" w:color="000000"/>
            </w:tcBorders>
            <w:shd w:val="clear" w:color="FFFFFF" w:fill="FFFFFF"/>
            <w:noWrap/>
            <w:vAlign w:val="bottom"/>
            <w:hideMark/>
          </w:tcPr>
          <w:p w14:paraId="6B926FB2"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6BD3E351"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31/08/2027</w:t>
            </w:r>
          </w:p>
        </w:tc>
        <w:tc>
          <w:tcPr>
            <w:tcW w:w="920" w:type="dxa"/>
            <w:tcBorders>
              <w:top w:val="nil"/>
              <w:left w:val="nil"/>
              <w:bottom w:val="single" w:sz="4" w:space="0" w:color="000000"/>
              <w:right w:val="single" w:sz="4" w:space="0" w:color="000000"/>
            </w:tcBorders>
            <w:shd w:val="clear" w:color="FFFFFF" w:fill="FFFFFF"/>
            <w:vAlign w:val="bottom"/>
            <w:hideMark/>
          </w:tcPr>
          <w:p w14:paraId="3AC48ABE"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23851435"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512D0155"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862-BCCJ</w:t>
            </w:r>
          </w:p>
        </w:tc>
        <w:tc>
          <w:tcPr>
            <w:tcW w:w="2340" w:type="dxa"/>
            <w:tcBorders>
              <w:top w:val="single" w:sz="4" w:space="0" w:color="000000"/>
              <w:left w:val="nil"/>
              <w:bottom w:val="nil"/>
              <w:right w:val="single" w:sz="4" w:space="0" w:color="000000"/>
            </w:tcBorders>
            <w:shd w:val="clear" w:color="FFFFFF" w:fill="FFFFFF"/>
            <w:noWrap/>
            <w:vAlign w:val="bottom"/>
            <w:hideMark/>
          </w:tcPr>
          <w:p w14:paraId="469907A6"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77C7491D"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31/08/2027</w:t>
            </w:r>
          </w:p>
        </w:tc>
        <w:tc>
          <w:tcPr>
            <w:tcW w:w="920" w:type="dxa"/>
            <w:tcBorders>
              <w:top w:val="nil"/>
              <w:left w:val="nil"/>
              <w:bottom w:val="single" w:sz="4" w:space="0" w:color="000000"/>
              <w:right w:val="single" w:sz="4" w:space="0" w:color="000000"/>
            </w:tcBorders>
            <w:shd w:val="clear" w:color="FFFFFF" w:fill="FFFFFF"/>
            <w:vAlign w:val="bottom"/>
            <w:hideMark/>
          </w:tcPr>
          <w:p w14:paraId="334CC743"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7DC45458"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4364F7F1"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733-BBPF</w:t>
            </w:r>
          </w:p>
        </w:tc>
        <w:tc>
          <w:tcPr>
            <w:tcW w:w="2340" w:type="dxa"/>
            <w:tcBorders>
              <w:top w:val="single" w:sz="4" w:space="0" w:color="000000"/>
              <w:left w:val="nil"/>
              <w:bottom w:val="nil"/>
              <w:right w:val="single" w:sz="4" w:space="0" w:color="000000"/>
            </w:tcBorders>
            <w:shd w:val="clear" w:color="FFFFFF" w:fill="FFFFFF"/>
            <w:noWrap/>
            <w:vAlign w:val="bottom"/>
            <w:hideMark/>
          </w:tcPr>
          <w:p w14:paraId="1388A55B"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7C3C4E80"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31/08/2027</w:t>
            </w:r>
          </w:p>
        </w:tc>
        <w:tc>
          <w:tcPr>
            <w:tcW w:w="920" w:type="dxa"/>
            <w:tcBorders>
              <w:top w:val="nil"/>
              <w:left w:val="nil"/>
              <w:bottom w:val="single" w:sz="4" w:space="0" w:color="000000"/>
              <w:right w:val="single" w:sz="4" w:space="0" w:color="000000"/>
            </w:tcBorders>
            <w:shd w:val="clear" w:color="FFFFFF" w:fill="FFFFFF"/>
            <w:vAlign w:val="bottom"/>
            <w:hideMark/>
          </w:tcPr>
          <w:p w14:paraId="309C786A"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5C6C71B2"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6FE4AC00"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862-BCCJ</w:t>
            </w:r>
          </w:p>
        </w:tc>
        <w:tc>
          <w:tcPr>
            <w:tcW w:w="2340" w:type="dxa"/>
            <w:tcBorders>
              <w:top w:val="single" w:sz="4" w:space="0" w:color="000000"/>
              <w:left w:val="nil"/>
              <w:bottom w:val="nil"/>
              <w:right w:val="single" w:sz="4" w:space="0" w:color="000000"/>
            </w:tcBorders>
            <w:shd w:val="clear" w:color="FFFFFF" w:fill="FFFFFF"/>
            <w:noWrap/>
            <w:vAlign w:val="bottom"/>
            <w:hideMark/>
          </w:tcPr>
          <w:p w14:paraId="32A77BE7"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5E492927"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31/08/2027</w:t>
            </w:r>
          </w:p>
        </w:tc>
        <w:tc>
          <w:tcPr>
            <w:tcW w:w="920" w:type="dxa"/>
            <w:tcBorders>
              <w:top w:val="nil"/>
              <w:left w:val="nil"/>
              <w:bottom w:val="single" w:sz="4" w:space="0" w:color="000000"/>
              <w:right w:val="single" w:sz="4" w:space="0" w:color="000000"/>
            </w:tcBorders>
            <w:shd w:val="clear" w:color="FFFFFF" w:fill="FFFFFF"/>
            <w:vAlign w:val="bottom"/>
            <w:hideMark/>
          </w:tcPr>
          <w:p w14:paraId="37BCAE03"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7DDBD6DB"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475293E1"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733-BBPF</w:t>
            </w:r>
          </w:p>
        </w:tc>
        <w:tc>
          <w:tcPr>
            <w:tcW w:w="2340" w:type="dxa"/>
            <w:tcBorders>
              <w:top w:val="single" w:sz="4" w:space="0" w:color="000000"/>
              <w:left w:val="nil"/>
              <w:bottom w:val="nil"/>
              <w:right w:val="single" w:sz="4" w:space="0" w:color="000000"/>
            </w:tcBorders>
            <w:shd w:val="clear" w:color="FFFFFF" w:fill="FFFFFF"/>
            <w:noWrap/>
            <w:vAlign w:val="bottom"/>
            <w:hideMark/>
          </w:tcPr>
          <w:p w14:paraId="45FFECE3"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062FAB9E"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31/08/2027</w:t>
            </w:r>
          </w:p>
        </w:tc>
        <w:tc>
          <w:tcPr>
            <w:tcW w:w="920" w:type="dxa"/>
            <w:tcBorders>
              <w:top w:val="nil"/>
              <w:left w:val="nil"/>
              <w:bottom w:val="single" w:sz="4" w:space="0" w:color="000000"/>
              <w:right w:val="single" w:sz="4" w:space="0" w:color="000000"/>
            </w:tcBorders>
            <w:shd w:val="clear" w:color="FFFFFF" w:fill="FFFFFF"/>
            <w:vAlign w:val="bottom"/>
            <w:hideMark/>
          </w:tcPr>
          <w:p w14:paraId="6DD77622"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5E2DAB22"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75CE8DF6"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488-BNXB</w:t>
            </w:r>
          </w:p>
        </w:tc>
        <w:tc>
          <w:tcPr>
            <w:tcW w:w="2340" w:type="dxa"/>
            <w:tcBorders>
              <w:top w:val="single" w:sz="4" w:space="0" w:color="000000"/>
              <w:left w:val="nil"/>
              <w:bottom w:val="nil"/>
              <w:right w:val="single" w:sz="4" w:space="0" w:color="000000"/>
            </w:tcBorders>
            <w:shd w:val="clear" w:color="FFFFFF" w:fill="FFFFFF"/>
            <w:noWrap/>
            <w:vAlign w:val="bottom"/>
            <w:hideMark/>
          </w:tcPr>
          <w:p w14:paraId="102900B2"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100C568D"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31/12/2028</w:t>
            </w:r>
          </w:p>
        </w:tc>
        <w:tc>
          <w:tcPr>
            <w:tcW w:w="920" w:type="dxa"/>
            <w:tcBorders>
              <w:top w:val="nil"/>
              <w:left w:val="nil"/>
              <w:bottom w:val="single" w:sz="4" w:space="0" w:color="000000"/>
              <w:right w:val="single" w:sz="4" w:space="0" w:color="000000"/>
            </w:tcBorders>
            <w:shd w:val="clear" w:color="FFFFFF" w:fill="FFFFFF"/>
            <w:vAlign w:val="bottom"/>
            <w:hideMark/>
          </w:tcPr>
          <w:p w14:paraId="4461274E"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4AC8B634"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190B225A"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862-BCCJ</w:t>
            </w:r>
          </w:p>
        </w:tc>
        <w:tc>
          <w:tcPr>
            <w:tcW w:w="2340" w:type="dxa"/>
            <w:tcBorders>
              <w:top w:val="single" w:sz="4" w:space="0" w:color="000000"/>
              <w:left w:val="nil"/>
              <w:bottom w:val="nil"/>
              <w:right w:val="single" w:sz="4" w:space="0" w:color="000000"/>
            </w:tcBorders>
            <w:shd w:val="clear" w:color="FFFFFF" w:fill="FFFFFF"/>
            <w:noWrap/>
            <w:vAlign w:val="bottom"/>
            <w:hideMark/>
          </w:tcPr>
          <w:p w14:paraId="5B3198DB"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18C1F250"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31/12/2028</w:t>
            </w:r>
          </w:p>
        </w:tc>
        <w:tc>
          <w:tcPr>
            <w:tcW w:w="920" w:type="dxa"/>
            <w:tcBorders>
              <w:top w:val="nil"/>
              <w:left w:val="nil"/>
              <w:bottom w:val="single" w:sz="4" w:space="0" w:color="000000"/>
              <w:right w:val="single" w:sz="4" w:space="0" w:color="000000"/>
            </w:tcBorders>
            <w:shd w:val="clear" w:color="FFFFFF" w:fill="FFFFFF"/>
            <w:vAlign w:val="bottom"/>
            <w:hideMark/>
          </w:tcPr>
          <w:p w14:paraId="637997FD"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1933BA79"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1102B4F2"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733-BBPF</w:t>
            </w:r>
          </w:p>
        </w:tc>
        <w:tc>
          <w:tcPr>
            <w:tcW w:w="2340" w:type="dxa"/>
            <w:tcBorders>
              <w:top w:val="single" w:sz="4" w:space="0" w:color="000000"/>
              <w:left w:val="nil"/>
              <w:bottom w:val="nil"/>
              <w:right w:val="single" w:sz="4" w:space="0" w:color="000000"/>
            </w:tcBorders>
            <w:shd w:val="clear" w:color="FFFFFF" w:fill="FFFFFF"/>
            <w:noWrap/>
            <w:vAlign w:val="bottom"/>
            <w:hideMark/>
          </w:tcPr>
          <w:p w14:paraId="2FE46967"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68AC64D0"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31/12/2028</w:t>
            </w:r>
          </w:p>
        </w:tc>
        <w:tc>
          <w:tcPr>
            <w:tcW w:w="920" w:type="dxa"/>
            <w:tcBorders>
              <w:top w:val="nil"/>
              <w:left w:val="nil"/>
              <w:bottom w:val="single" w:sz="4" w:space="0" w:color="000000"/>
              <w:right w:val="single" w:sz="4" w:space="0" w:color="000000"/>
            </w:tcBorders>
            <w:shd w:val="clear" w:color="FFFFFF" w:fill="FFFFFF"/>
            <w:vAlign w:val="bottom"/>
            <w:hideMark/>
          </w:tcPr>
          <w:p w14:paraId="38A47BF2"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55AAE466" w14:textId="77777777" w:rsidTr="00E9186A">
        <w:trPr>
          <w:trHeight w:val="285"/>
        </w:trPr>
        <w:tc>
          <w:tcPr>
            <w:tcW w:w="2460" w:type="dxa"/>
            <w:tcBorders>
              <w:top w:val="single" w:sz="4" w:space="0" w:color="000000"/>
              <w:left w:val="single" w:sz="4" w:space="0" w:color="000000"/>
              <w:bottom w:val="nil"/>
              <w:right w:val="single" w:sz="4" w:space="0" w:color="000000"/>
            </w:tcBorders>
            <w:shd w:val="clear" w:color="FFFFFF" w:fill="FFFFFF"/>
            <w:noWrap/>
            <w:vAlign w:val="bottom"/>
            <w:hideMark/>
          </w:tcPr>
          <w:p w14:paraId="70857957"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862-BCCJ</w:t>
            </w:r>
          </w:p>
        </w:tc>
        <w:tc>
          <w:tcPr>
            <w:tcW w:w="2340" w:type="dxa"/>
            <w:tcBorders>
              <w:top w:val="single" w:sz="4" w:space="0" w:color="000000"/>
              <w:left w:val="nil"/>
              <w:bottom w:val="nil"/>
              <w:right w:val="single" w:sz="4" w:space="0" w:color="000000"/>
            </w:tcBorders>
            <w:shd w:val="clear" w:color="FFFFFF" w:fill="FFFFFF"/>
            <w:noWrap/>
            <w:vAlign w:val="bottom"/>
            <w:hideMark/>
          </w:tcPr>
          <w:p w14:paraId="4B8CE016"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nil"/>
              <w:right w:val="single" w:sz="4" w:space="0" w:color="000000"/>
            </w:tcBorders>
            <w:shd w:val="clear" w:color="FFFFFF" w:fill="FFFFFF"/>
            <w:noWrap/>
            <w:vAlign w:val="bottom"/>
            <w:hideMark/>
          </w:tcPr>
          <w:p w14:paraId="767D91F7"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31/12/2028</w:t>
            </w:r>
          </w:p>
        </w:tc>
        <w:tc>
          <w:tcPr>
            <w:tcW w:w="920" w:type="dxa"/>
            <w:tcBorders>
              <w:top w:val="nil"/>
              <w:left w:val="nil"/>
              <w:bottom w:val="nil"/>
              <w:right w:val="single" w:sz="4" w:space="0" w:color="000000"/>
            </w:tcBorders>
            <w:shd w:val="clear" w:color="FFFFFF" w:fill="FFFFFF"/>
            <w:vAlign w:val="bottom"/>
            <w:hideMark/>
          </w:tcPr>
          <w:p w14:paraId="4A55B91A"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r w:rsidR="00720CAE" w:rsidRPr="003E3427" w14:paraId="55F4506C" w14:textId="77777777" w:rsidTr="00E9186A">
        <w:trPr>
          <w:trHeight w:val="285"/>
        </w:trPr>
        <w:tc>
          <w:tcPr>
            <w:tcW w:w="2460"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1809019C"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733-BBPF</w:t>
            </w:r>
          </w:p>
        </w:tc>
        <w:tc>
          <w:tcPr>
            <w:tcW w:w="2340" w:type="dxa"/>
            <w:tcBorders>
              <w:top w:val="single" w:sz="4" w:space="0" w:color="000000"/>
              <w:left w:val="nil"/>
              <w:bottom w:val="single" w:sz="4" w:space="0" w:color="000000"/>
              <w:right w:val="single" w:sz="4" w:space="0" w:color="000000"/>
            </w:tcBorders>
            <w:shd w:val="clear" w:color="FFFFFF" w:fill="FFFFFF"/>
            <w:noWrap/>
            <w:vAlign w:val="bottom"/>
            <w:hideMark/>
          </w:tcPr>
          <w:p w14:paraId="2C8F8E5F"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01/01/2027</w:t>
            </w:r>
          </w:p>
        </w:tc>
        <w:tc>
          <w:tcPr>
            <w:tcW w:w="2180" w:type="dxa"/>
            <w:tcBorders>
              <w:top w:val="single" w:sz="4" w:space="0" w:color="000000"/>
              <w:left w:val="nil"/>
              <w:bottom w:val="single" w:sz="4" w:space="0" w:color="000000"/>
              <w:right w:val="single" w:sz="4" w:space="0" w:color="000000"/>
            </w:tcBorders>
            <w:shd w:val="clear" w:color="FFFFFF" w:fill="FFFFFF"/>
            <w:noWrap/>
            <w:vAlign w:val="bottom"/>
            <w:hideMark/>
          </w:tcPr>
          <w:p w14:paraId="1A559E0B"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31/12/2028</w:t>
            </w:r>
          </w:p>
        </w:tc>
        <w:tc>
          <w:tcPr>
            <w:tcW w:w="920" w:type="dxa"/>
            <w:tcBorders>
              <w:top w:val="single" w:sz="4" w:space="0" w:color="000000"/>
              <w:left w:val="nil"/>
              <w:bottom w:val="single" w:sz="4" w:space="0" w:color="000000"/>
              <w:right w:val="single" w:sz="4" w:space="0" w:color="000000"/>
            </w:tcBorders>
            <w:shd w:val="clear" w:color="FFFFFF" w:fill="FFFFFF"/>
            <w:vAlign w:val="bottom"/>
            <w:hideMark/>
          </w:tcPr>
          <w:p w14:paraId="619CC311" w14:textId="77777777" w:rsidR="00720CAE" w:rsidRPr="003E3427" w:rsidRDefault="00720CAE" w:rsidP="00E9186A">
            <w:pPr>
              <w:jc w:val="center"/>
              <w:rPr>
                <w:rFonts w:ascii="Arial" w:hAnsi="Arial" w:cs="Arial"/>
                <w:sz w:val="20"/>
                <w:szCs w:val="20"/>
              </w:rPr>
            </w:pPr>
            <w:r w:rsidRPr="003E3427">
              <w:rPr>
                <w:rFonts w:ascii="Arial" w:hAnsi="Arial" w:cs="Arial"/>
                <w:sz w:val="20"/>
                <w:szCs w:val="20"/>
              </w:rPr>
              <w:t>1</w:t>
            </w:r>
          </w:p>
        </w:tc>
      </w:tr>
    </w:tbl>
    <w:p w14:paraId="18BE12A2" w14:textId="77777777" w:rsidR="00720CAE" w:rsidRDefault="00720CAE" w:rsidP="00720CAE">
      <w:pPr>
        <w:pStyle w:val="Nagwek2"/>
        <w:rPr>
          <w:rFonts w:ascii="Times New Roman" w:hAnsi="Times New Roman" w:cs="Times New Roman"/>
        </w:rPr>
      </w:pPr>
    </w:p>
    <w:p w14:paraId="4EDD8AB2" w14:textId="77777777" w:rsidR="00720CAE" w:rsidRDefault="00720CAE" w:rsidP="00720CAE"/>
    <w:bookmarkEnd w:id="8"/>
    <w:bookmarkEnd w:id="9"/>
    <w:p w14:paraId="241EB132" w14:textId="77777777" w:rsidR="00720CAE" w:rsidRDefault="00720CAE" w:rsidP="00720CAE">
      <w:pPr>
        <w:pStyle w:val="Nagwek1"/>
      </w:pPr>
      <w:r>
        <w:rPr>
          <w:color w:val="0070C0"/>
        </w:rPr>
        <w:t>Termin realizacji</w:t>
      </w:r>
    </w:p>
    <w:p w14:paraId="48809F88" w14:textId="77777777" w:rsidR="00720CAE" w:rsidRDefault="00720CAE" w:rsidP="00720CAE">
      <w:pPr>
        <w:jc w:val="both"/>
      </w:pPr>
      <w:r>
        <w:t xml:space="preserve">30 dni od zawarcia Umowy. </w:t>
      </w:r>
    </w:p>
    <w:bookmarkEnd w:id="6"/>
    <w:p w14:paraId="3E913B1A" w14:textId="77777777" w:rsidR="00036EC5" w:rsidRPr="00DD21C0" w:rsidRDefault="00036EC5">
      <w:pPr>
        <w:rPr>
          <w:sz w:val="20"/>
          <w:szCs w:val="20"/>
        </w:rPr>
      </w:pPr>
    </w:p>
    <w:p w14:paraId="10212E14" w14:textId="48B0D536" w:rsidR="00036EC5" w:rsidRDefault="00036EC5">
      <w:pPr>
        <w:jc w:val="right"/>
        <w:rPr>
          <w:sz w:val="20"/>
          <w:szCs w:val="20"/>
        </w:rPr>
      </w:pPr>
      <w:r w:rsidRPr="00DD21C0">
        <w:rPr>
          <w:sz w:val="20"/>
          <w:szCs w:val="20"/>
        </w:rPr>
        <w:t>Załącznik nr 3</w:t>
      </w:r>
    </w:p>
    <w:p w14:paraId="42F04292" w14:textId="1636BF99" w:rsidR="007A154F" w:rsidRDefault="007A154F">
      <w:pPr>
        <w:jc w:val="right"/>
        <w:rPr>
          <w:sz w:val="20"/>
          <w:szCs w:val="20"/>
        </w:rPr>
      </w:pPr>
    </w:p>
    <w:p w14:paraId="5159F3D6" w14:textId="77777777" w:rsidR="009D6079" w:rsidRPr="00DD21C0" w:rsidRDefault="009D6079">
      <w:pPr>
        <w:rPr>
          <w:b/>
          <w:sz w:val="20"/>
          <w:szCs w:val="20"/>
        </w:rPr>
      </w:pPr>
    </w:p>
    <w:p w14:paraId="37E928C7" w14:textId="77777777" w:rsidR="00FA4C47" w:rsidRPr="00DD21C0" w:rsidRDefault="00FA4C47">
      <w:pPr>
        <w:jc w:val="right"/>
        <w:rPr>
          <w:sz w:val="20"/>
          <w:szCs w:val="20"/>
        </w:rPr>
      </w:pPr>
    </w:p>
    <w:p w14:paraId="2C9C5197" w14:textId="77777777" w:rsidR="00FA4C47" w:rsidRPr="00DD21C0" w:rsidRDefault="00FA4C47">
      <w:pPr>
        <w:jc w:val="right"/>
        <w:rPr>
          <w:sz w:val="20"/>
          <w:szCs w:val="20"/>
        </w:rPr>
      </w:pPr>
    </w:p>
    <w:p w14:paraId="15FAA882" w14:textId="77777777" w:rsidR="00FA4C47" w:rsidRPr="00DD21C0" w:rsidRDefault="00FA4C47">
      <w:pPr>
        <w:jc w:val="right"/>
        <w:rPr>
          <w:sz w:val="20"/>
          <w:szCs w:val="20"/>
        </w:rPr>
      </w:pPr>
    </w:p>
    <w:p w14:paraId="63CD5135" w14:textId="77777777" w:rsidR="00FA4C47" w:rsidRPr="00DD21C0" w:rsidRDefault="00FA4C47">
      <w:pPr>
        <w:jc w:val="right"/>
        <w:rPr>
          <w:sz w:val="20"/>
          <w:szCs w:val="20"/>
        </w:rPr>
      </w:pPr>
    </w:p>
    <w:p w14:paraId="6C1A3057" w14:textId="77777777" w:rsidR="00FA4C47" w:rsidRPr="00DD21C0" w:rsidRDefault="00FA4C47">
      <w:pPr>
        <w:jc w:val="right"/>
        <w:rPr>
          <w:sz w:val="20"/>
          <w:szCs w:val="20"/>
        </w:rPr>
      </w:pPr>
    </w:p>
    <w:p w14:paraId="539B528A" w14:textId="40314692" w:rsidR="00FA4C47" w:rsidRPr="00DD21C0" w:rsidRDefault="00FA4C47">
      <w:pPr>
        <w:jc w:val="right"/>
        <w:rPr>
          <w:sz w:val="20"/>
          <w:szCs w:val="20"/>
        </w:rPr>
      </w:pPr>
    </w:p>
    <w:p w14:paraId="3D6D2D73" w14:textId="20756986" w:rsidR="00DF7552" w:rsidRPr="00DD21C0" w:rsidRDefault="00DF7552">
      <w:pPr>
        <w:jc w:val="right"/>
        <w:rPr>
          <w:sz w:val="20"/>
          <w:szCs w:val="20"/>
        </w:rPr>
      </w:pPr>
    </w:p>
    <w:p w14:paraId="535DFDDD" w14:textId="77777777" w:rsidR="00DF7552" w:rsidRPr="00DD21C0" w:rsidRDefault="00DF7552">
      <w:pPr>
        <w:jc w:val="right"/>
        <w:rPr>
          <w:sz w:val="20"/>
          <w:szCs w:val="20"/>
        </w:rPr>
      </w:pPr>
    </w:p>
    <w:p w14:paraId="6F85A803" w14:textId="77777777" w:rsidR="00FA4C47" w:rsidRPr="00DD21C0" w:rsidRDefault="00FA4C47">
      <w:pPr>
        <w:jc w:val="right"/>
        <w:rPr>
          <w:sz w:val="20"/>
          <w:szCs w:val="20"/>
        </w:rPr>
      </w:pPr>
    </w:p>
    <w:p w14:paraId="037B989F" w14:textId="77777777" w:rsidR="00FA4C47" w:rsidRPr="00DD21C0" w:rsidRDefault="00FA4C47">
      <w:pPr>
        <w:jc w:val="right"/>
        <w:rPr>
          <w:sz w:val="20"/>
          <w:szCs w:val="20"/>
        </w:rPr>
      </w:pPr>
    </w:p>
    <w:p w14:paraId="4445F440" w14:textId="77777777" w:rsidR="00FA4C47" w:rsidRPr="00DD21C0" w:rsidRDefault="00FA4C47">
      <w:pPr>
        <w:jc w:val="right"/>
        <w:rPr>
          <w:sz w:val="20"/>
          <w:szCs w:val="20"/>
        </w:rPr>
      </w:pPr>
    </w:p>
    <w:p w14:paraId="249BD5CB" w14:textId="379AAF5A" w:rsidR="00036EC5" w:rsidRPr="00DD21C0" w:rsidRDefault="00036EC5">
      <w:pPr>
        <w:jc w:val="right"/>
        <w:rPr>
          <w:sz w:val="20"/>
          <w:szCs w:val="20"/>
        </w:rPr>
      </w:pPr>
      <w:r w:rsidRPr="00DD21C0">
        <w:rPr>
          <w:sz w:val="20"/>
          <w:szCs w:val="20"/>
        </w:rPr>
        <w:t>Załącznik nr 4</w:t>
      </w:r>
    </w:p>
    <w:p w14:paraId="60A37C83" w14:textId="6CB51B9B" w:rsidR="00036EC5" w:rsidRPr="00DD21C0" w:rsidRDefault="00036EC5" w:rsidP="00CC7476">
      <w:pPr>
        <w:keepNext/>
        <w:widowControl/>
        <w:jc w:val="center"/>
        <w:outlineLvl w:val="1"/>
        <w:rPr>
          <w:b/>
          <w:bCs/>
          <w:color w:val="auto"/>
          <w:sz w:val="20"/>
          <w:szCs w:val="20"/>
          <w:lang w:bidi="ar-SA"/>
        </w:rPr>
      </w:pPr>
      <w:r w:rsidRPr="00DD21C0">
        <w:rPr>
          <w:b/>
          <w:bCs/>
          <w:color w:val="auto"/>
          <w:sz w:val="20"/>
          <w:szCs w:val="20"/>
          <w:lang w:bidi="ar-SA"/>
        </w:rPr>
        <w:t>Protokół odbioru</w:t>
      </w:r>
    </w:p>
    <w:p w14:paraId="7AECA28D" w14:textId="77777777" w:rsidR="00036EC5" w:rsidRPr="00DD21C0" w:rsidRDefault="00036EC5" w:rsidP="00F369B9">
      <w:pPr>
        <w:suppressAutoHyphens/>
        <w:autoSpaceDE w:val="0"/>
        <w:spacing w:before="120"/>
        <w:jc w:val="center"/>
        <w:rPr>
          <w:b/>
          <w:color w:val="auto"/>
          <w:sz w:val="20"/>
          <w:szCs w:val="20"/>
          <w:lang w:eastAsia="ar-SA" w:bidi="ar-SA"/>
        </w:rPr>
      </w:pPr>
      <w:r w:rsidRPr="00DD21C0">
        <w:rPr>
          <w:b/>
          <w:color w:val="auto"/>
          <w:sz w:val="20"/>
          <w:szCs w:val="20"/>
          <w:lang w:eastAsia="ar-SA" w:bidi="ar-SA"/>
        </w:rPr>
        <w:t>z dnia ………………….. , ………………..…………</w:t>
      </w:r>
    </w:p>
    <w:p w14:paraId="6324E9D1" w14:textId="77777777" w:rsidR="00036EC5" w:rsidRPr="00DD21C0" w:rsidRDefault="00036EC5">
      <w:pPr>
        <w:suppressAutoHyphens/>
        <w:autoSpaceDE w:val="0"/>
        <w:spacing w:before="120"/>
        <w:jc w:val="center"/>
        <w:rPr>
          <w:i/>
          <w:color w:val="auto"/>
          <w:sz w:val="20"/>
          <w:szCs w:val="20"/>
          <w:lang w:eastAsia="ar-SA" w:bidi="ar-SA"/>
        </w:rPr>
      </w:pPr>
      <w:r w:rsidRPr="00DD21C0">
        <w:rPr>
          <w:b/>
          <w:color w:val="auto"/>
          <w:sz w:val="20"/>
          <w:szCs w:val="20"/>
          <w:lang w:eastAsia="ar-SA" w:bidi="ar-SA"/>
        </w:rPr>
        <w:t xml:space="preserve">                                     </w:t>
      </w:r>
      <w:r w:rsidRPr="00DD21C0">
        <w:rPr>
          <w:color w:val="auto"/>
          <w:sz w:val="20"/>
          <w:szCs w:val="20"/>
          <w:lang w:eastAsia="ar-SA" w:bidi="ar-SA"/>
        </w:rPr>
        <w:t xml:space="preserve"> </w:t>
      </w:r>
      <w:r w:rsidRPr="00DD21C0">
        <w:rPr>
          <w:i/>
          <w:color w:val="auto"/>
          <w:sz w:val="20"/>
          <w:szCs w:val="20"/>
          <w:lang w:eastAsia="ar-SA" w:bidi="ar-SA"/>
        </w:rPr>
        <w:t xml:space="preserve"> (miejsce wystawienia)</w:t>
      </w:r>
    </w:p>
    <w:p w14:paraId="1A2AD4AA" w14:textId="2A84E840" w:rsidR="00036EC5" w:rsidRPr="00DD21C0" w:rsidRDefault="00036EC5" w:rsidP="00CC7476">
      <w:pPr>
        <w:suppressAutoHyphens/>
        <w:autoSpaceDE w:val="0"/>
        <w:spacing w:before="120"/>
        <w:jc w:val="both"/>
        <w:rPr>
          <w:color w:val="auto"/>
          <w:sz w:val="20"/>
          <w:szCs w:val="20"/>
          <w:lang w:eastAsia="ar-SA" w:bidi="ar-SA"/>
        </w:rPr>
      </w:pPr>
      <w:r w:rsidRPr="00DD21C0">
        <w:rPr>
          <w:color w:val="auto"/>
          <w:sz w:val="20"/>
          <w:szCs w:val="20"/>
          <w:lang w:eastAsia="ar-SA" w:bidi="ar-SA"/>
        </w:rPr>
        <w:t xml:space="preserve">Niniejszym stwierdzam, że </w:t>
      </w:r>
      <w:r w:rsidR="00E9186A" w:rsidRPr="00E9186A">
        <w:rPr>
          <w:color w:val="auto"/>
          <w:sz w:val="20"/>
          <w:szCs w:val="20"/>
          <w:lang w:eastAsia="ar-SA" w:bidi="ar-SA"/>
        </w:rPr>
        <w:t xml:space="preserve">przedmiotu </w:t>
      </w:r>
      <w:r w:rsidR="00E9186A">
        <w:rPr>
          <w:color w:val="auto"/>
          <w:sz w:val="20"/>
          <w:szCs w:val="20"/>
          <w:lang w:eastAsia="ar-SA" w:bidi="ar-SA"/>
        </w:rPr>
        <w:t>u</w:t>
      </w:r>
      <w:r w:rsidR="00E9186A" w:rsidRPr="00E9186A">
        <w:rPr>
          <w:color w:val="auto"/>
          <w:sz w:val="20"/>
          <w:szCs w:val="20"/>
          <w:lang w:eastAsia="ar-SA" w:bidi="ar-SA"/>
        </w:rPr>
        <w:t>mowy</w:t>
      </w:r>
      <w:r w:rsidR="00E9186A" w:rsidRPr="00E9186A" w:rsidDel="00E9186A">
        <w:rPr>
          <w:color w:val="auto"/>
          <w:sz w:val="20"/>
          <w:szCs w:val="20"/>
          <w:lang w:eastAsia="ar-SA" w:bidi="ar-SA"/>
        </w:rPr>
        <w:t xml:space="preserve"> </w:t>
      </w:r>
      <w:r w:rsidRPr="00DD21C0">
        <w:rPr>
          <w:color w:val="auto"/>
          <w:sz w:val="20"/>
          <w:szCs w:val="20"/>
          <w:lang w:eastAsia="ar-SA" w:bidi="ar-SA"/>
        </w:rPr>
        <w:sym w:font="Symbol" w:char="F02A"/>
      </w:r>
      <w:r w:rsidRPr="00DD21C0">
        <w:rPr>
          <w:color w:val="auto"/>
          <w:sz w:val="20"/>
          <w:szCs w:val="20"/>
          <w:lang w:eastAsia="ar-SA" w:bidi="ar-SA"/>
        </w:rPr>
        <w:t xml:space="preserve"> zlecon</w:t>
      </w:r>
      <w:r w:rsidR="00E9186A">
        <w:rPr>
          <w:color w:val="auto"/>
          <w:sz w:val="20"/>
          <w:szCs w:val="20"/>
          <w:lang w:eastAsia="ar-SA" w:bidi="ar-SA"/>
        </w:rPr>
        <w:t>y</w:t>
      </w:r>
      <w:r w:rsidRPr="00DD21C0">
        <w:rPr>
          <w:color w:val="auto"/>
          <w:sz w:val="20"/>
          <w:szCs w:val="20"/>
          <w:lang w:eastAsia="ar-SA" w:bidi="ar-SA"/>
        </w:rPr>
        <w:t xml:space="preserve"> umową nr ...................................................... z dnia .......................................... został(y)/ nie został(y)* wykonane zgodnie z umową w terminie tj. dnia ……………..…/niezgodnie z umową po terminie* tj. dnia ……………………………. .</w:t>
      </w:r>
    </w:p>
    <w:p w14:paraId="782D3A26" w14:textId="47CE9E0A" w:rsidR="00036EC5" w:rsidRPr="00DD21C0" w:rsidRDefault="00E9186A" w:rsidP="00CC7476">
      <w:pPr>
        <w:suppressAutoHyphens/>
        <w:autoSpaceDE w:val="0"/>
        <w:spacing w:before="120"/>
        <w:jc w:val="both"/>
        <w:rPr>
          <w:color w:val="auto"/>
          <w:sz w:val="20"/>
          <w:szCs w:val="20"/>
          <w:lang w:eastAsia="ar-SA" w:bidi="ar-SA"/>
        </w:rPr>
      </w:pPr>
      <w:r>
        <w:rPr>
          <w:color w:val="auto"/>
          <w:sz w:val="20"/>
          <w:szCs w:val="20"/>
          <w:lang w:eastAsia="ar-SA" w:bidi="ar-SA"/>
        </w:rPr>
        <w:t>P</w:t>
      </w:r>
      <w:r w:rsidRPr="00E9186A">
        <w:rPr>
          <w:color w:val="auto"/>
          <w:sz w:val="20"/>
          <w:szCs w:val="20"/>
          <w:lang w:eastAsia="ar-SA" w:bidi="ar-SA"/>
        </w:rPr>
        <w:t>rzedmiotu Umowy</w:t>
      </w:r>
      <w:r w:rsidRPr="00E9186A" w:rsidDel="00E9186A">
        <w:rPr>
          <w:color w:val="auto"/>
          <w:sz w:val="20"/>
          <w:szCs w:val="20"/>
          <w:lang w:eastAsia="ar-SA" w:bidi="ar-SA"/>
        </w:rPr>
        <w:t xml:space="preserve"> </w:t>
      </w:r>
      <w:r w:rsidR="00036EC5" w:rsidRPr="00DD21C0">
        <w:rPr>
          <w:color w:val="auto"/>
          <w:sz w:val="20"/>
          <w:szCs w:val="20"/>
          <w:lang w:eastAsia="ar-SA" w:bidi="ar-SA"/>
        </w:rPr>
        <w:sym w:font="Symbol" w:char="F02A"/>
      </w:r>
      <w:r w:rsidR="00036EC5" w:rsidRPr="00DD21C0">
        <w:rPr>
          <w:color w:val="auto"/>
          <w:sz w:val="20"/>
          <w:szCs w:val="20"/>
          <w:lang w:eastAsia="ar-SA" w:bidi="ar-SA"/>
        </w:rPr>
        <w:t xml:space="preserve"> zlecon</w:t>
      </w:r>
      <w:r>
        <w:rPr>
          <w:color w:val="auto"/>
          <w:sz w:val="20"/>
          <w:szCs w:val="20"/>
          <w:lang w:eastAsia="ar-SA" w:bidi="ar-SA"/>
        </w:rPr>
        <w:t>y</w:t>
      </w:r>
      <w:r w:rsidR="00036EC5" w:rsidRPr="00DD21C0">
        <w:rPr>
          <w:color w:val="auto"/>
          <w:sz w:val="20"/>
          <w:szCs w:val="20"/>
          <w:lang w:eastAsia="ar-SA" w:bidi="ar-SA"/>
        </w:rPr>
        <w:t xml:space="preserve"> ww. umową przyjęto bez zastrzeżeń/ z następującymi zastrzeżeniami*: </w:t>
      </w:r>
    </w:p>
    <w:p w14:paraId="7A1CAD13" w14:textId="77777777" w:rsidR="00036EC5" w:rsidRPr="00DD21C0" w:rsidRDefault="00036EC5" w:rsidP="00CC7476">
      <w:pPr>
        <w:suppressAutoHyphens/>
        <w:autoSpaceDE w:val="0"/>
        <w:spacing w:before="120"/>
        <w:jc w:val="both"/>
        <w:rPr>
          <w:color w:val="auto"/>
          <w:sz w:val="20"/>
          <w:szCs w:val="20"/>
          <w:lang w:eastAsia="ar-SA" w:bidi="ar-SA"/>
        </w:rPr>
      </w:pPr>
      <w:r w:rsidRPr="00DD21C0">
        <w:rPr>
          <w:color w:val="auto"/>
          <w:sz w:val="20"/>
          <w:szCs w:val="20"/>
          <w:lang w:eastAsia="ar-SA" w:bidi="ar-SA"/>
        </w:rPr>
        <w:t xml:space="preserve">................................................................................................................................................................................................................................................................................................................................................................................................................................................................................................................................................................................................................................................................................................................................................................................................................................................................................................................................................................................................................................................................................................................................................................................................................................................................................................................................................................................................................................................................................................................................................................................................................................................................................................................................................................................................................................................................................................................................... </w:t>
      </w:r>
    </w:p>
    <w:p w14:paraId="3928BA0C" w14:textId="77777777" w:rsidR="00036EC5" w:rsidRPr="00DD21C0" w:rsidRDefault="00036EC5" w:rsidP="00CC7476">
      <w:pPr>
        <w:suppressAutoHyphens/>
        <w:autoSpaceDE w:val="0"/>
        <w:spacing w:before="120"/>
        <w:jc w:val="both"/>
        <w:rPr>
          <w:color w:val="auto"/>
          <w:sz w:val="20"/>
          <w:szCs w:val="20"/>
          <w:lang w:eastAsia="ar-SA" w:bidi="ar-SA"/>
        </w:rPr>
      </w:pPr>
      <w:r w:rsidRPr="00DD21C0">
        <w:rPr>
          <w:color w:val="auto"/>
          <w:sz w:val="20"/>
          <w:szCs w:val="20"/>
          <w:lang w:eastAsia="ar-SA" w:bidi="ar-SA"/>
        </w:rPr>
        <w:t>w przypadku wyczerpania miejsca należy dołączyć odrębną kartę.</w:t>
      </w:r>
    </w:p>
    <w:p w14:paraId="6A7639D8" w14:textId="77777777" w:rsidR="00036EC5" w:rsidRPr="00DD21C0" w:rsidRDefault="00036EC5" w:rsidP="00CC7476">
      <w:pPr>
        <w:suppressAutoHyphens/>
        <w:autoSpaceDE w:val="0"/>
        <w:spacing w:before="120"/>
        <w:jc w:val="both"/>
        <w:rPr>
          <w:color w:val="auto"/>
          <w:sz w:val="20"/>
          <w:szCs w:val="20"/>
          <w:lang w:eastAsia="ar-SA" w:bidi="ar-SA"/>
        </w:rPr>
      </w:pPr>
      <w:r w:rsidRPr="00DD21C0">
        <w:rPr>
          <w:color w:val="auto"/>
          <w:sz w:val="20"/>
          <w:szCs w:val="20"/>
          <w:lang w:eastAsia="ar-SA" w:bidi="ar-SA"/>
        </w:rPr>
        <w:t>Naliczono kary umowne”</w:t>
      </w:r>
    </w:p>
    <w:p w14:paraId="54960B5A" w14:textId="77777777" w:rsidR="00036EC5" w:rsidRPr="00DD21C0" w:rsidRDefault="00036EC5" w:rsidP="00CC7476">
      <w:pPr>
        <w:suppressAutoHyphens/>
        <w:autoSpaceDE w:val="0"/>
        <w:spacing w:before="120"/>
        <w:jc w:val="both"/>
        <w:rPr>
          <w:color w:val="auto"/>
          <w:sz w:val="20"/>
          <w:szCs w:val="20"/>
          <w:lang w:eastAsia="ar-SA" w:bidi="ar-SA"/>
        </w:rPr>
      </w:pPr>
      <w:r w:rsidRPr="00DD21C0">
        <w:rPr>
          <w:color w:val="auto"/>
          <w:sz w:val="20"/>
          <w:szCs w:val="20"/>
          <w:lang w:eastAsia="ar-SA" w:bidi="ar-SA"/>
        </w:rPr>
        <w:t>1) Tak* – zgodnie z § ………………… ww. umowy  w wysokości ……………………………………. (słownie: ……………………………………………………………………………………………………………...………………)</w:t>
      </w:r>
    </w:p>
    <w:p w14:paraId="1B3E6D84" w14:textId="77777777" w:rsidR="00036EC5" w:rsidRPr="00DD21C0" w:rsidRDefault="00036EC5" w:rsidP="00CC7476">
      <w:pPr>
        <w:suppressAutoHyphens/>
        <w:autoSpaceDE w:val="0"/>
        <w:spacing w:before="120"/>
        <w:jc w:val="both"/>
        <w:rPr>
          <w:color w:val="auto"/>
          <w:sz w:val="20"/>
          <w:szCs w:val="20"/>
          <w:lang w:eastAsia="ar-SA" w:bidi="ar-SA"/>
        </w:rPr>
      </w:pPr>
      <w:r w:rsidRPr="00DD21C0">
        <w:rPr>
          <w:color w:val="auto"/>
          <w:sz w:val="20"/>
          <w:szCs w:val="20"/>
          <w:lang w:eastAsia="ar-SA" w:bidi="ar-SA"/>
        </w:rPr>
        <w:t>2) Nie*.</w:t>
      </w:r>
    </w:p>
    <w:p w14:paraId="15273775" w14:textId="4EBB306B" w:rsidR="00036EC5" w:rsidRPr="00DD21C0" w:rsidRDefault="00036EC5" w:rsidP="00F369B9">
      <w:pPr>
        <w:tabs>
          <w:tab w:val="left" w:pos="4536"/>
        </w:tabs>
        <w:suppressAutoHyphens/>
        <w:autoSpaceDE w:val="0"/>
        <w:spacing w:before="120"/>
        <w:jc w:val="both"/>
        <w:rPr>
          <w:color w:val="auto"/>
          <w:sz w:val="20"/>
          <w:szCs w:val="20"/>
          <w:lang w:eastAsia="ar-SA" w:bidi="ar-SA"/>
        </w:rPr>
      </w:pPr>
      <w:r w:rsidRPr="00DD21C0">
        <w:rPr>
          <w:color w:val="auto"/>
          <w:sz w:val="20"/>
          <w:szCs w:val="20"/>
          <w:lang w:eastAsia="ar-SA" w:bidi="ar-SA"/>
        </w:rPr>
        <w:t>Sprawdzono pod względem merytorycznym:</w:t>
      </w:r>
      <w:r w:rsidRPr="00DD21C0">
        <w:rPr>
          <w:color w:val="auto"/>
          <w:sz w:val="20"/>
          <w:szCs w:val="20"/>
          <w:lang w:eastAsia="ar-SA" w:bidi="ar-SA"/>
        </w:rPr>
        <w:tab/>
        <w:t>.......................................................................................</w:t>
      </w:r>
    </w:p>
    <w:p w14:paraId="1C87302A" w14:textId="77777777" w:rsidR="00036EC5" w:rsidRPr="00DD21C0" w:rsidRDefault="00036EC5">
      <w:pPr>
        <w:tabs>
          <w:tab w:val="left" w:pos="4536"/>
        </w:tabs>
        <w:suppressAutoHyphens/>
        <w:autoSpaceDE w:val="0"/>
        <w:spacing w:before="120"/>
        <w:jc w:val="both"/>
        <w:rPr>
          <w:color w:val="auto"/>
          <w:sz w:val="20"/>
          <w:szCs w:val="20"/>
          <w:lang w:eastAsia="ar-SA" w:bidi="ar-SA"/>
        </w:rPr>
      </w:pPr>
      <w:r w:rsidRPr="00DD21C0">
        <w:rPr>
          <w:color w:val="auto"/>
          <w:sz w:val="20"/>
          <w:szCs w:val="20"/>
          <w:lang w:eastAsia="ar-SA" w:bidi="ar-SA"/>
        </w:rPr>
        <w:tab/>
        <w:t>(</w:t>
      </w:r>
      <w:r w:rsidRPr="00DD21C0">
        <w:rPr>
          <w:i/>
          <w:color w:val="auto"/>
          <w:sz w:val="20"/>
          <w:szCs w:val="20"/>
          <w:lang w:eastAsia="ar-SA" w:bidi="ar-SA"/>
        </w:rPr>
        <w:t>podpis i pieczątka imienna przyjmującego)</w:t>
      </w:r>
    </w:p>
    <w:p w14:paraId="7085E40C" w14:textId="12AED560" w:rsidR="00036EC5" w:rsidRPr="00DD21C0" w:rsidRDefault="00036EC5">
      <w:pPr>
        <w:suppressAutoHyphens/>
        <w:autoSpaceDE w:val="0"/>
        <w:spacing w:before="120"/>
        <w:jc w:val="both"/>
        <w:rPr>
          <w:color w:val="auto"/>
          <w:sz w:val="20"/>
          <w:szCs w:val="20"/>
          <w:lang w:eastAsia="ar-SA" w:bidi="ar-SA"/>
        </w:rPr>
      </w:pPr>
      <w:r w:rsidRPr="00DD21C0">
        <w:rPr>
          <w:color w:val="auto"/>
          <w:sz w:val="20"/>
          <w:szCs w:val="20"/>
          <w:lang w:eastAsia="ar-SA" w:bidi="ar-SA"/>
        </w:rPr>
        <w:t>Data …………………………….</w:t>
      </w:r>
    </w:p>
    <w:p w14:paraId="583C916D" w14:textId="77777777" w:rsidR="00036EC5" w:rsidRPr="00DD21C0" w:rsidRDefault="00036EC5">
      <w:pPr>
        <w:suppressAutoHyphens/>
        <w:autoSpaceDE w:val="0"/>
        <w:spacing w:before="120"/>
        <w:jc w:val="both"/>
        <w:rPr>
          <w:color w:val="auto"/>
          <w:sz w:val="20"/>
          <w:szCs w:val="20"/>
          <w:lang w:eastAsia="ar-SA" w:bidi="ar-SA"/>
        </w:rPr>
      </w:pPr>
    </w:p>
    <w:p w14:paraId="5B8AA009" w14:textId="77777777" w:rsidR="00036EC5" w:rsidRPr="00DD21C0" w:rsidRDefault="00036EC5">
      <w:pPr>
        <w:suppressAutoHyphens/>
        <w:autoSpaceDE w:val="0"/>
        <w:spacing w:before="120"/>
        <w:jc w:val="both"/>
        <w:rPr>
          <w:color w:val="auto"/>
          <w:sz w:val="20"/>
          <w:szCs w:val="20"/>
          <w:lang w:eastAsia="ar-SA" w:bidi="ar-SA"/>
        </w:rPr>
      </w:pPr>
      <w:r w:rsidRPr="00DD21C0">
        <w:rPr>
          <w:color w:val="auto"/>
          <w:sz w:val="20"/>
          <w:szCs w:val="20"/>
          <w:lang w:eastAsia="ar-SA" w:bidi="ar-SA"/>
        </w:rPr>
        <w:t>.......................................................</w:t>
      </w:r>
      <w:r w:rsidRPr="00DD21C0">
        <w:rPr>
          <w:color w:val="auto"/>
          <w:sz w:val="20"/>
          <w:szCs w:val="20"/>
          <w:lang w:eastAsia="ar-SA" w:bidi="ar-SA"/>
        </w:rPr>
        <w:tab/>
      </w:r>
      <w:r w:rsidRPr="00DD21C0">
        <w:rPr>
          <w:color w:val="auto"/>
          <w:sz w:val="20"/>
          <w:szCs w:val="20"/>
          <w:lang w:eastAsia="ar-SA" w:bidi="ar-SA"/>
        </w:rPr>
        <w:tab/>
      </w:r>
      <w:r w:rsidRPr="00DD21C0">
        <w:rPr>
          <w:color w:val="auto"/>
          <w:sz w:val="20"/>
          <w:szCs w:val="20"/>
          <w:lang w:eastAsia="ar-SA" w:bidi="ar-SA"/>
        </w:rPr>
        <w:tab/>
        <w:t>………………………………….……..……..</w:t>
      </w:r>
    </w:p>
    <w:p w14:paraId="702A66E3" w14:textId="77777777" w:rsidR="00036EC5" w:rsidRPr="00DD21C0" w:rsidRDefault="00036EC5">
      <w:pPr>
        <w:suppressAutoHyphens/>
        <w:autoSpaceDE w:val="0"/>
        <w:spacing w:before="120"/>
        <w:jc w:val="both"/>
        <w:rPr>
          <w:i/>
          <w:color w:val="auto"/>
          <w:sz w:val="20"/>
          <w:szCs w:val="20"/>
          <w:lang w:eastAsia="ar-SA" w:bidi="ar-SA"/>
        </w:rPr>
      </w:pPr>
      <w:r w:rsidRPr="00DD21C0">
        <w:rPr>
          <w:i/>
          <w:color w:val="auto"/>
          <w:sz w:val="20"/>
          <w:szCs w:val="20"/>
          <w:lang w:eastAsia="ar-SA" w:bidi="ar-SA"/>
        </w:rPr>
        <w:t>(podpis i pieczątka imienna</w:t>
      </w:r>
      <w:r w:rsidRPr="00DD21C0">
        <w:rPr>
          <w:i/>
          <w:color w:val="auto"/>
          <w:sz w:val="20"/>
          <w:szCs w:val="20"/>
          <w:lang w:eastAsia="ar-SA" w:bidi="ar-SA"/>
        </w:rPr>
        <w:tab/>
      </w:r>
      <w:r w:rsidRPr="00DD21C0">
        <w:rPr>
          <w:i/>
          <w:color w:val="auto"/>
          <w:sz w:val="20"/>
          <w:szCs w:val="20"/>
          <w:lang w:eastAsia="ar-SA" w:bidi="ar-SA"/>
        </w:rPr>
        <w:tab/>
      </w:r>
      <w:r w:rsidRPr="00DD21C0">
        <w:rPr>
          <w:i/>
          <w:color w:val="auto"/>
          <w:sz w:val="20"/>
          <w:szCs w:val="20"/>
          <w:lang w:eastAsia="ar-SA" w:bidi="ar-SA"/>
        </w:rPr>
        <w:tab/>
      </w:r>
      <w:r w:rsidRPr="00DD21C0">
        <w:rPr>
          <w:i/>
          <w:color w:val="auto"/>
          <w:sz w:val="20"/>
          <w:szCs w:val="20"/>
          <w:lang w:eastAsia="ar-SA" w:bidi="ar-SA"/>
        </w:rPr>
        <w:tab/>
        <w:t xml:space="preserve">(podpis i pieczątka lub czytelny podpis </w:t>
      </w:r>
    </w:p>
    <w:p w14:paraId="25BA08B4" w14:textId="51519418" w:rsidR="00036EC5" w:rsidRPr="00DD21C0" w:rsidRDefault="00036EC5">
      <w:pPr>
        <w:suppressAutoHyphens/>
        <w:autoSpaceDE w:val="0"/>
        <w:spacing w:before="120"/>
        <w:jc w:val="both"/>
        <w:rPr>
          <w:i/>
          <w:color w:val="auto"/>
          <w:sz w:val="20"/>
          <w:szCs w:val="20"/>
          <w:lang w:eastAsia="ar-SA" w:bidi="ar-SA"/>
        </w:rPr>
      </w:pPr>
      <w:r w:rsidRPr="00DD21C0">
        <w:rPr>
          <w:i/>
          <w:color w:val="auto"/>
          <w:sz w:val="20"/>
          <w:szCs w:val="20"/>
          <w:lang w:eastAsia="ar-SA" w:bidi="ar-SA"/>
        </w:rPr>
        <w:t>ze strony Ministerstwa)</w:t>
      </w:r>
      <w:r w:rsidRPr="00DD21C0">
        <w:rPr>
          <w:i/>
          <w:color w:val="auto"/>
          <w:sz w:val="20"/>
          <w:szCs w:val="20"/>
          <w:lang w:eastAsia="ar-SA" w:bidi="ar-SA"/>
        </w:rPr>
        <w:tab/>
      </w:r>
      <w:r w:rsidRPr="00DD21C0">
        <w:rPr>
          <w:color w:val="auto"/>
          <w:sz w:val="20"/>
          <w:szCs w:val="20"/>
          <w:lang w:eastAsia="ar-SA" w:bidi="ar-SA"/>
        </w:rPr>
        <w:tab/>
      </w:r>
      <w:r w:rsidRPr="00DD21C0">
        <w:rPr>
          <w:color w:val="auto"/>
          <w:sz w:val="20"/>
          <w:szCs w:val="20"/>
          <w:lang w:eastAsia="ar-SA" w:bidi="ar-SA"/>
        </w:rPr>
        <w:tab/>
      </w:r>
      <w:r w:rsidRPr="00DD21C0">
        <w:rPr>
          <w:color w:val="auto"/>
          <w:sz w:val="20"/>
          <w:szCs w:val="20"/>
          <w:lang w:eastAsia="ar-SA" w:bidi="ar-SA"/>
        </w:rPr>
        <w:tab/>
      </w:r>
      <w:r w:rsidRPr="00DD21C0">
        <w:rPr>
          <w:color w:val="auto"/>
          <w:sz w:val="20"/>
          <w:szCs w:val="20"/>
          <w:lang w:eastAsia="ar-SA" w:bidi="ar-SA"/>
        </w:rPr>
        <w:tab/>
      </w:r>
      <w:r w:rsidRPr="00DD21C0">
        <w:rPr>
          <w:i/>
          <w:color w:val="auto"/>
          <w:sz w:val="20"/>
          <w:szCs w:val="20"/>
          <w:lang w:eastAsia="ar-SA" w:bidi="ar-SA"/>
        </w:rPr>
        <w:t>ze strony Wykonawcy)*</w:t>
      </w:r>
    </w:p>
    <w:p w14:paraId="41AB2C98" w14:textId="77777777" w:rsidR="00036EC5" w:rsidRPr="00DD21C0" w:rsidRDefault="00036EC5">
      <w:pPr>
        <w:rPr>
          <w:i/>
          <w:color w:val="auto"/>
          <w:sz w:val="20"/>
          <w:szCs w:val="20"/>
          <w:lang w:eastAsia="ar-SA" w:bidi="ar-SA"/>
        </w:rPr>
      </w:pPr>
      <w:r w:rsidRPr="00DD21C0">
        <w:rPr>
          <w:i/>
          <w:color w:val="auto"/>
          <w:sz w:val="20"/>
          <w:szCs w:val="20"/>
          <w:lang w:eastAsia="ar-SA" w:bidi="ar-SA"/>
        </w:rPr>
        <w:br w:type="page"/>
      </w:r>
    </w:p>
    <w:p w14:paraId="30EF92BC" w14:textId="4C82AA76" w:rsidR="00036EC5" w:rsidRPr="00DD21C0" w:rsidRDefault="00036EC5">
      <w:pPr>
        <w:suppressAutoHyphens/>
        <w:autoSpaceDE w:val="0"/>
        <w:spacing w:before="120"/>
        <w:jc w:val="right"/>
        <w:rPr>
          <w:color w:val="auto"/>
          <w:sz w:val="20"/>
          <w:szCs w:val="20"/>
          <w:lang w:eastAsia="ar-SA" w:bidi="ar-SA"/>
        </w:rPr>
      </w:pPr>
      <w:r w:rsidRPr="00DD21C0">
        <w:rPr>
          <w:color w:val="auto"/>
          <w:sz w:val="20"/>
          <w:szCs w:val="20"/>
          <w:lang w:eastAsia="ar-SA" w:bidi="ar-SA"/>
        </w:rPr>
        <w:lastRenderedPageBreak/>
        <w:t>Załącznik nr 5</w:t>
      </w:r>
    </w:p>
    <w:p w14:paraId="575C6A13" w14:textId="77777777" w:rsidR="00036EC5" w:rsidRPr="00DD21C0" w:rsidRDefault="00036EC5">
      <w:pPr>
        <w:widowControl/>
        <w:jc w:val="center"/>
        <w:rPr>
          <w:b/>
          <w:color w:val="000000" w:themeColor="text1"/>
          <w:sz w:val="20"/>
          <w:szCs w:val="20"/>
          <w:lang w:bidi="ar-SA"/>
        </w:rPr>
      </w:pPr>
      <w:r w:rsidRPr="00DD21C0">
        <w:rPr>
          <w:b/>
          <w:color w:val="000000" w:themeColor="text1"/>
          <w:sz w:val="20"/>
          <w:szCs w:val="20"/>
          <w:lang w:bidi="ar-SA"/>
        </w:rPr>
        <w:t xml:space="preserve">KLAUZULA INFOMACYJNA DLA OSÓB, KTÓRYCH DANE PRZETWARZANE SĄ W CELU ZAWARCIA I REALZIACJI UMOWY </w:t>
      </w:r>
    </w:p>
    <w:p w14:paraId="0F5E4E5F" w14:textId="77777777" w:rsidR="00036EC5" w:rsidRPr="00DD21C0" w:rsidRDefault="00036EC5">
      <w:pPr>
        <w:widowControl/>
        <w:jc w:val="center"/>
        <w:rPr>
          <w:color w:val="auto"/>
          <w:sz w:val="20"/>
          <w:szCs w:val="20"/>
          <w:lang w:bidi="ar-SA"/>
        </w:rPr>
      </w:pPr>
    </w:p>
    <w:tbl>
      <w:tblPr>
        <w:tblStyle w:val="Zwykatabela11"/>
        <w:tblW w:w="9062" w:type="dxa"/>
        <w:tblLook w:val="04A0" w:firstRow="1" w:lastRow="0" w:firstColumn="1" w:lastColumn="0" w:noHBand="0" w:noVBand="1"/>
      </w:tblPr>
      <w:tblGrid>
        <w:gridCol w:w="2263"/>
        <w:gridCol w:w="6799"/>
      </w:tblGrid>
      <w:tr w:rsidR="00036EC5" w:rsidRPr="00DD21C0" w14:paraId="04C5D8A9" w14:textId="77777777" w:rsidTr="00C73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vAlign w:val="center"/>
          </w:tcPr>
          <w:p w14:paraId="2FF14278" w14:textId="77777777" w:rsidR="00036EC5" w:rsidRPr="00DD21C0" w:rsidRDefault="00036EC5">
            <w:pPr>
              <w:suppressAutoHyphens/>
              <w:autoSpaceDN w:val="0"/>
              <w:rPr>
                <w:color w:val="auto"/>
                <w:sz w:val="20"/>
                <w:szCs w:val="20"/>
              </w:rPr>
            </w:pPr>
            <w:r w:rsidRPr="00DD21C0">
              <w:rPr>
                <w:color w:val="auto"/>
                <w:sz w:val="20"/>
                <w:szCs w:val="20"/>
              </w:rPr>
              <w:t>Administrator Danych Osobowych</w:t>
            </w:r>
          </w:p>
        </w:tc>
        <w:tc>
          <w:tcPr>
            <w:tcW w:w="6799" w:type="dxa"/>
            <w:tcBorders>
              <w:top w:val="single" w:sz="4" w:space="0" w:color="auto"/>
              <w:left w:val="single" w:sz="4" w:space="0" w:color="auto"/>
              <w:bottom w:val="single" w:sz="4" w:space="0" w:color="auto"/>
              <w:right w:val="single" w:sz="4" w:space="0" w:color="auto"/>
            </w:tcBorders>
            <w:vAlign w:val="center"/>
          </w:tcPr>
          <w:p w14:paraId="558FB2A9" w14:textId="77777777" w:rsidR="00036EC5" w:rsidRPr="00DD21C0" w:rsidRDefault="00036EC5">
            <w:pPr>
              <w:suppressAutoHyphens/>
              <w:autoSpaceDN w:val="0"/>
              <w:jc w:val="both"/>
              <w:cnfStyle w:val="100000000000" w:firstRow="1" w:lastRow="0" w:firstColumn="0" w:lastColumn="0" w:oddVBand="0" w:evenVBand="0" w:oddHBand="0" w:evenHBand="0" w:firstRowFirstColumn="0" w:firstRowLastColumn="0" w:lastRowFirstColumn="0" w:lastRowLastColumn="0"/>
              <w:rPr>
                <w:color w:val="auto"/>
                <w:sz w:val="20"/>
                <w:szCs w:val="20"/>
              </w:rPr>
            </w:pPr>
            <w:r w:rsidRPr="00DD21C0">
              <w:rPr>
                <w:color w:val="auto"/>
                <w:sz w:val="20"/>
                <w:szCs w:val="20"/>
              </w:rPr>
              <w:t xml:space="preserve">Minister Aktywów Państwowych, z siedzibą w Warszawie (00-522), </w:t>
            </w:r>
            <w:r w:rsidRPr="00DD21C0">
              <w:rPr>
                <w:color w:val="auto"/>
                <w:sz w:val="20"/>
                <w:szCs w:val="20"/>
              </w:rPr>
              <w:br/>
              <w:t>ul. Krucza 36/Wspólna 6.</w:t>
            </w:r>
          </w:p>
        </w:tc>
      </w:tr>
      <w:tr w:rsidR="00036EC5" w:rsidRPr="00DD21C0" w14:paraId="734F439F" w14:textId="77777777" w:rsidTr="00C73E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5158803" w14:textId="77777777" w:rsidR="00036EC5" w:rsidRPr="00DD21C0" w:rsidRDefault="00036EC5" w:rsidP="00F369B9">
            <w:pPr>
              <w:suppressAutoHyphens/>
              <w:autoSpaceDN w:val="0"/>
              <w:rPr>
                <w:color w:val="auto"/>
                <w:sz w:val="20"/>
                <w:szCs w:val="20"/>
              </w:rPr>
            </w:pPr>
            <w:r w:rsidRPr="00DD21C0">
              <w:rPr>
                <w:color w:val="auto"/>
                <w:sz w:val="20"/>
                <w:szCs w:val="20"/>
              </w:rPr>
              <w:t>Inspektor Ochrony Danych</w:t>
            </w:r>
          </w:p>
        </w:tc>
        <w:tc>
          <w:tcPr>
            <w:tcW w:w="679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60FB2E9" w14:textId="77777777" w:rsidR="00036EC5" w:rsidRPr="00DD21C0" w:rsidRDefault="00036EC5">
            <w:pPr>
              <w:suppressAutoHyphens/>
              <w:autoSpaceDN w:val="0"/>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DD21C0">
              <w:rPr>
                <w:color w:val="auto"/>
                <w:sz w:val="20"/>
                <w:szCs w:val="20"/>
              </w:rPr>
              <w:t>W MAP</w:t>
            </w:r>
            <w:r w:rsidRPr="00DD21C0">
              <w:rPr>
                <w:color w:val="auto"/>
                <w:sz w:val="20"/>
                <w:szCs w:val="20"/>
                <w:vertAlign w:val="superscript"/>
              </w:rPr>
              <w:footnoteReference w:id="1"/>
            </w:r>
            <w:r w:rsidRPr="00DD21C0">
              <w:rPr>
                <w:color w:val="auto"/>
                <w:sz w:val="20"/>
                <w:szCs w:val="20"/>
              </w:rPr>
              <w:t xml:space="preserve"> wyznaczono Inspektora Ochrony Danych, z którym można się kontaktować kierując korespondencję na adres e-mail: </w:t>
            </w:r>
            <w:hyperlink r:id="rId13" w:history="1">
              <w:r w:rsidRPr="00DD21C0">
                <w:rPr>
                  <w:color w:val="0000FF"/>
                  <w:sz w:val="20"/>
                  <w:szCs w:val="20"/>
                  <w:u w:val="single"/>
                </w:rPr>
                <w:t>iodo@map.gov.pl</w:t>
              </w:r>
            </w:hyperlink>
            <w:r w:rsidRPr="00DD21C0">
              <w:rPr>
                <w:color w:val="auto"/>
                <w:sz w:val="20"/>
                <w:szCs w:val="20"/>
              </w:rPr>
              <w:t>.</w:t>
            </w:r>
          </w:p>
        </w:tc>
      </w:tr>
      <w:tr w:rsidR="00036EC5" w:rsidRPr="00DD21C0" w14:paraId="26C1CFC8" w14:textId="77777777" w:rsidTr="00C73E32">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vAlign w:val="center"/>
          </w:tcPr>
          <w:p w14:paraId="42E226B1" w14:textId="77777777" w:rsidR="00036EC5" w:rsidRPr="00DD21C0" w:rsidRDefault="00036EC5" w:rsidP="00F369B9">
            <w:pPr>
              <w:suppressAutoHyphens/>
              <w:autoSpaceDN w:val="0"/>
              <w:rPr>
                <w:color w:val="auto"/>
                <w:sz w:val="20"/>
                <w:szCs w:val="20"/>
              </w:rPr>
            </w:pPr>
            <w:r w:rsidRPr="00DD21C0">
              <w:rPr>
                <w:color w:val="auto"/>
                <w:sz w:val="20"/>
                <w:szCs w:val="20"/>
              </w:rPr>
              <w:t>Cel przetwarzania</w:t>
            </w:r>
          </w:p>
        </w:tc>
        <w:tc>
          <w:tcPr>
            <w:tcW w:w="6799" w:type="dxa"/>
            <w:tcBorders>
              <w:top w:val="single" w:sz="4" w:space="0" w:color="auto"/>
              <w:left w:val="single" w:sz="4" w:space="0" w:color="auto"/>
              <w:bottom w:val="single" w:sz="4" w:space="0" w:color="auto"/>
              <w:right w:val="single" w:sz="4" w:space="0" w:color="auto"/>
            </w:tcBorders>
            <w:vAlign w:val="center"/>
          </w:tcPr>
          <w:p w14:paraId="78F33EEC" w14:textId="77777777" w:rsidR="00036EC5" w:rsidRPr="00DD21C0" w:rsidRDefault="00036EC5">
            <w:pPr>
              <w:suppressAutoHyphens/>
              <w:autoSpaceDN w:val="0"/>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DD21C0">
              <w:rPr>
                <w:color w:val="auto"/>
                <w:sz w:val="20"/>
                <w:szCs w:val="20"/>
              </w:rPr>
              <w:t xml:space="preserve">Zawarcie i realizacja Umowy. </w:t>
            </w:r>
          </w:p>
        </w:tc>
      </w:tr>
      <w:tr w:rsidR="00036EC5" w:rsidRPr="00DD21C0" w14:paraId="1636BCAD" w14:textId="77777777" w:rsidTr="00C73E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44D02CC" w14:textId="77777777" w:rsidR="00036EC5" w:rsidRPr="00DD21C0" w:rsidRDefault="00036EC5" w:rsidP="00F369B9">
            <w:pPr>
              <w:suppressAutoHyphens/>
              <w:autoSpaceDN w:val="0"/>
              <w:rPr>
                <w:color w:val="auto"/>
                <w:sz w:val="20"/>
                <w:szCs w:val="20"/>
              </w:rPr>
            </w:pPr>
            <w:r w:rsidRPr="00DD21C0">
              <w:rPr>
                <w:color w:val="auto"/>
                <w:sz w:val="20"/>
                <w:szCs w:val="20"/>
              </w:rPr>
              <w:t>Podstawa prawna przetwarzania</w:t>
            </w:r>
          </w:p>
        </w:tc>
        <w:tc>
          <w:tcPr>
            <w:tcW w:w="679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9712F77" w14:textId="77777777" w:rsidR="00036EC5" w:rsidRPr="00DD21C0" w:rsidRDefault="00036EC5">
            <w:pPr>
              <w:suppressAutoHyphens/>
              <w:autoSpaceDN w:val="0"/>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DD21C0">
              <w:rPr>
                <w:color w:val="auto"/>
                <w:sz w:val="20"/>
                <w:szCs w:val="20"/>
              </w:rPr>
              <w:t>Pani/Pana dane osobowe są przetwarzane w oparciu o art. 6 ust. 1 lit. c RODO</w:t>
            </w:r>
            <w:r w:rsidRPr="00DD21C0">
              <w:rPr>
                <w:color w:val="auto"/>
                <w:sz w:val="20"/>
                <w:szCs w:val="20"/>
                <w:vertAlign w:val="superscript"/>
              </w:rPr>
              <w:footnoteReference w:id="2"/>
            </w:r>
            <w:r w:rsidRPr="00DD21C0">
              <w:rPr>
                <w:color w:val="auto"/>
                <w:sz w:val="20"/>
                <w:szCs w:val="20"/>
              </w:rPr>
              <w:t xml:space="preserve"> tj. przetwarzanie jest niezbędne do wypełnienia obowiązku prawnego ciążącego na administratorze oraz art. 6 ust. 1 lit. f RODO tj. przetwarzanie jest niezbędne do celów wynikających z prawnie uzasadnionych interesów realizowanych przez administratora.</w:t>
            </w:r>
          </w:p>
        </w:tc>
      </w:tr>
      <w:tr w:rsidR="00036EC5" w:rsidRPr="00DD21C0" w14:paraId="6C3C875A" w14:textId="77777777" w:rsidTr="00C73E32">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vAlign w:val="center"/>
          </w:tcPr>
          <w:p w14:paraId="4CF10786" w14:textId="77777777" w:rsidR="00036EC5" w:rsidRPr="00DD21C0" w:rsidRDefault="00036EC5" w:rsidP="00F369B9">
            <w:pPr>
              <w:suppressAutoHyphens/>
              <w:autoSpaceDN w:val="0"/>
              <w:rPr>
                <w:color w:val="auto"/>
                <w:sz w:val="20"/>
                <w:szCs w:val="20"/>
              </w:rPr>
            </w:pPr>
            <w:r w:rsidRPr="00DD21C0">
              <w:rPr>
                <w:color w:val="auto"/>
                <w:sz w:val="20"/>
                <w:szCs w:val="20"/>
              </w:rPr>
              <w:t>Udostępnianie danych</w:t>
            </w:r>
          </w:p>
        </w:tc>
        <w:tc>
          <w:tcPr>
            <w:tcW w:w="6799" w:type="dxa"/>
            <w:tcBorders>
              <w:top w:val="single" w:sz="4" w:space="0" w:color="auto"/>
              <w:left w:val="single" w:sz="4" w:space="0" w:color="auto"/>
              <w:bottom w:val="single" w:sz="4" w:space="0" w:color="auto"/>
              <w:right w:val="single" w:sz="4" w:space="0" w:color="auto"/>
            </w:tcBorders>
            <w:vAlign w:val="center"/>
          </w:tcPr>
          <w:p w14:paraId="55BA6EE1" w14:textId="77777777" w:rsidR="00036EC5" w:rsidRPr="00DD21C0" w:rsidRDefault="00036EC5">
            <w:pPr>
              <w:suppressAutoHyphens/>
              <w:autoSpaceDN w:val="0"/>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DD21C0">
              <w:rPr>
                <w:color w:val="auto"/>
                <w:sz w:val="20"/>
                <w:szCs w:val="20"/>
              </w:rPr>
              <w:t xml:space="preserve">Pani/Pana dane osobowe mogą być udostępniane podmiotom do tego uprawnionym na podstawie odrębnych przepisów oraz podmiotom, z którymi MAP zawarło umowę powierzenia przetwarzania danych osobowych w zakresie świadczonych przez nie na rzecz MAP usług. </w:t>
            </w:r>
          </w:p>
        </w:tc>
      </w:tr>
      <w:tr w:rsidR="00036EC5" w:rsidRPr="00DD21C0" w14:paraId="626170C0" w14:textId="77777777" w:rsidTr="00C73E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9216AD3" w14:textId="77777777" w:rsidR="00036EC5" w:rsidRPr="00DD21C0" w:rsidRDefault="00036EC5" w:rsidP="00F369B9">
            <w:pPr>
              <w:suppressAutoHyphens/>
              <w:autoSpaceDN w:val="0"/>
              <w:rPr>
                <w:color w:val="auto"/>
                <w:sz w:val="20"/>
                <w:szCs w:val="20"/>
              </w:rPr>
            </w:pPr>
            <w:r w:rsidRPr="00DD21C0">
              <w:rPr>
                <w:color w:val="auto"/>
                <w:sz w:val="20"/>
                <w:szCs w:val="20"/>
              </w:rPr>
              <w:t>Przekazywanie danych poza EOG</w:t>
            </w:r>
          </w:p>
        </w:tc>
        <w:tc>
          <w:tcPr>
            <w:tcW w:w="679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0C067B" w14:textId="77777777" w:rsidR="00036EC5" w:rsidRPr="00DD21C0" w:rsidRDefault="00036EC5">
            <w:pPr>
              <w:suppressAutoHyphens/>
              <w:autoSpaceDN w:val="0"/>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DD21C0">
              <w:rPr>
                <w:color w:val="auto"/>
                <w:sz w:val="20"/>
                <w:szCs w:val="20"/>
              </w:rPr>
              <w:t>Pani/Pana dane osobowe nie będą przekazywane do państw trzecich lub organizacji międzynarodowych.</w:t>
            </w:r>
          </w:p>
        </w:tc>
      </w:tr>
      <w:tr w:rsidR="00036EC5" w:rsidRPr="00DD21C0" w14:paraId="612B1C9A" w14:textId="77777777" w:rsidTr="00C73E32">
        <w:trPr>
          <w:trHeight w:val="402"/>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vAlign w:val="center"/>
          </w:tcPr>
          <w:p w14:paraId="4F2F6E4F" w14:textId="77777777" w:rsidR="00036EC5" w:rsidRPr="00DD21C0" w:rsidRDefault="00036EC5" w:rsidP="00F369B9">
            <w:pPr>
              <w:suppressAutoHyphens/>
              <w:autoSpaceDN w:val="0"/>
              <w:rPr>
                <w:color w:val="auto"/>
                <w:sz w:val="20"/>
                <w:szCs w:val="20"/>
              </w:rPr>
            </w:pPr>
            <w:r w:rsidRPr="00DD21C0">
              <w:rPr>
                <w:color w:val="auto"/>
                <w:sz w:val="20"/>
                <w:szCs w:val="20"/>
              </w:rPr>
              <w:t>Okres przechowywania</w:t>
            </w:r>
          </w:p>
        </w:tc>
        <w:tc>
          <w:tcPr>
            <w:tcW w:w="6799" w:type="dxa"/>
            <w:tcBorders>
              <w:top w:val="single" w:sz="4" w:space="0" w:color="auto"/>
              <w:left w:val="single" w:sz="4" w:space="0" w:color="auto"/>
              <w:bottom w:val="single" w:sz="4" w:space="0" w:color="auto"/>
              <w:right w:val="single" w:sz="4" w:space="0" w:color="auto"/>
            </w:tcBorders>
            <w:vAlign w:val="center"/>
          </w:tcPr>
          <w:p w14:paraId="69A7B080" w14:textId="77777777" w:rsidR="00036EC5" w:rsidRPr="00DD21C0" w:rsidRDefault="00036EC5">
            <w:pPr>
              <w:suppressAutoHyphens/>
              <w:autoSpaceDN w:val="0"/>
              <w:jc w:val="both"/>
              <w:cnfStyle w:val="000000000000" w:firstRow="0" w:lastRow="0" w:firstColumn="0" w:lastColumn="0" w:oddVBand="0" w:evenVBand="0" w:oddHBand="0" w:evenHBand="0" w:firstRowFirstColumn="0" w:firstRowLastColumn="0" w:lastRowFirstColumn="0" w:lastRowLastColumn="0"/>
              <w:rPr>
                <w:color w:val="auto"/>
                <w:spacing w:val="-2"/>
                <w:sz w:val="20"/>
                <w:szCs w:val="20"/>
              </w:rPr>
            </w:pPr>
            <w:r w:rsidRPr="00DD21C0">
              <w:rPr>
                <w:color w:val="auto"/>
                <w:spacing w:val="-2"/>
                <w:sz w:val="20"/>
                <w:szCs w:val="20"/>
              </w:rPr>
              <w:t>Pani/Pana dane osobowe będą przechowywane przez MAP przez okres niezbędny do realizacji celu ich przetwarzania zgodny z przepisami obowiązującego prawa, a następnie w celu archiwalnym przez okres wskazany w obowiązującym w MAP jednolitym rzeczowym wykazie akt.</w:t>
            </w:r>
          </w:p>
        </w:tc>
      </w:tr>
      <w:tr w:rsidR="00036EC5" w:rsidRPr="00DD21C0" w14:paraId="4E04AF70" w14:textId="77777777" w:rsidTr="00C73E32">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DF534AF" w14:textId="77777777" w:rsidR="00036EC5" w:rsidRPr="00DD21C0" w:rsidRDefault="00036EC5" w:rsidP="00F369B9">
            <w:pPr>
              <w:suppressAutoHyphens/>
              <w:autoSpaceDN w:val="0"/>
              <w:rPr>
                <w:color w:val="auto"/>
                <w:sz w:val="20"/>
                <w:szCs w:val="20"/>
              </w:rPr>
            </w:pPr>
            <w:r w:rsidRPr="00DD21C0">
              <w:rPr>
                <w:color w:val="auto"/>
                <w:sz w:val="20"/>
                <w:szCs w:val="20"/>
              </w:rPr>
              <w:t>Pani/Pana prawa</w:t>
            </w:r>
          </w:p>
        </w:tc>
        <w:tc>
          <w:tcPr>
            <w:tcW w:w="679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2F2F743" w14:textId="77777777" w:rsidR="00036EC5" w:rsidRPr="00DD21C0" w:rsidRDefault="00036EC5">
            <w:pPr>
              <w:suppressAutoHyphens/>
              <w:autoSpaceDN w:val="0"/>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DD21C0">
              <w:rPr>
                <w:color w:val="auto"/>
                <w:sz w:val="20"/>
                <w:szCs w:val="20"/>
              </w:rPr>
              <w:t>Przysługuje Pani/Panu prawo dostępu do swoich danych osobowych oraz do ich sprostowania. Ponadto – jeżeli wynika to z przepisów prawa – prawo do żądania ograniczenia przetwarzania danych oraz prawo do wniesienia sprzeciwu wobec ich przetwarzania.</w:t>
            </w:r>
          </w:p>
        </w:tc>
      </w:tr>
      <w:tr w:rsidR="00036EC5" w:rsidRPr="00DD21C0" w14:paraId="1F3A4380" w14:textId="77777777" w:rsidTr="00C73E32">
        <w:trPr>
          <w:trHeight w:val="105"/>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vAlign w:val="center"/>
          </w:tcPr>
          <w:p w14:paraId="24CB3D52" w14:textId="77777777" w:rsidR="00036EC5" w:rsidRPr="00DD21C0" w:rsidRDefault="00036EC5" w:rsidP="00F369B9">
            <w:pPr>
              <w:suppressAutoHyphens/>
              <w:autoSpaceDN w:val="0"/>
              <w:rPr>
                <w:color w:val="auto"/>
                <w:sz w:val="20"/>
                <w:szCs w:val="20"/>
              </w:rPr>
            </w:pPr>
            <w:r w:rsidRPr="00DD21C0">
              <w:rPr>
                <w:color w:val="auto"/>
                <w:sz w:val="20"/>
                <w:szCs w:val="20"/>
              </w:rPr>
              <w:t>Organ nadzorczy</w:t>
            </w:r>
          </w:p>
        </w:tc>
        <w:tc>
          <w:tcPr>
            <w:tcW w:w="6799" w:type="dxa"/>
            <w:tcBorders>
              <w:top w:val="single" w:sz="4" w:space="0" w:color="auto"/>
              <w:left w:val="single" w:sz="4" w:space="0" w:color="auto"/>
              <w:bottom w:val="single" w:sz="4" w:space="0" w:color="auto"/>
              <w:right w:val="single" w:sz="4" w:space="0" w:color="auto"/>
            </w:tcBorders>
            <w:vAlign w:val="center"/>
          </w:tcPr>
          <w:p w14:paraId="23FC4044" w14:textId="175C4488" w:rsidR="00036EC5" w:rsidRPr="00DD21C0" w:rsidRDefault="00036EC5">
            <w:pPr>
              <w:suppressAutoHyphens/>
              <w:autoSpaceDN w:val="0"/>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DD21C0">
              <w:rPr>
                <w:color w:val="auto"/>
                <w:sz w:val="20"/>
                <w:szCs w:val="20"/>
              </w:rPr>
              <w:t xml:space="preserve">Przysługuje Pani/Panu również prawo do złożenia skargi w związku </w:t>
            </w:r>
            <w:r w:rsidRPr="00DD21C0">
              <w:rPr>
                <w:color w:val="auto"/>
                <w:sz w:val="20"/>
                <w:szCs w:val="20"/>
              </w:rPr>
              <w:br/>
              <w:t>z przetwarzaniem ww. danych do Prezesa Urzędu Ochrony Danych Osobowych</w:t>
            </w:r>
            <w:r w:rsidR="00E16863" w:rsidRPr="00DD21C0">
              <w:rPr>
                <w:color w:val="auto"/>
                <w:sz w:val="20"/>
                <w:szCs w:val="20"/>
              </w:rPr>
              <w:t>.</w:t>
            </w:r>
          </w:p>
        </w:tc>
      </w:tr>
      <w:tr w:rsidR="00036EC5" w:rsidRPr="00DD21C0" w14:paraId="3B18D541" w14:textId="77777777" w:rsidTr="00C73E32">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93C5454" w14:textId="77777777" w:rsidR="00036EC5" w:rsidRPr="00DD21C0" w:rsidRDefault="00036EC5" w:rsidP="00F369B9">
            <w:pPr>
              <w:suppressAutoHyphens/>
              <w:autoSpaceDN w:val="0"/>
              <w:rPr>
                <w:color w:val="auto"/>
                <w:sz w:val="20"/>
                <w:szCs w:val="20"/>
              </w:rPr>
            </w:pPr>
            <w:r w:rsidRPr="00DD21C0">
              <w:rPr>
                <w:color w:val="auto"/>
                <w:sz w:val="20"/>
                <w:szCs w:val="20"/>
              </w:rPr>
              <w:t xml:space="preserve">Informacja o wymogu podania danych </w:t>
            </w:r>
          </w:p>
        </w:tc>
        <w:tc>
          <w:tcPr>
            <w:tcW w:w="679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A7BD14A" w14:textId="77777777" w:rsidR="00036EC5" w:rsidRPr="00DD21C0" w:rsidRDefault="00036EC5">
            <w:pPr>
              <w:suppressAutoHyphens/>
              <w:autoSpaceDN w:val="0"/>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DD21C0">
              <w:rPr>
                <w:color w:val="auto"/>
                <w:sz w:val="20"/>
                <w:szCs w:val="20"/>
              </w:rPr>
              <w:t>Podanie danych osobowych jest niezbędne do zawarcia Umowy, ich brak uniemożliwi jego zawarcie lub realizację.</w:t>
            </w:r>
          </w:p>
        </w:tc>
      </w:tr>
      <w:tr w:rsidR="00036EC5" w:rsidRPr="00DD21C0" w14:paraId="61ADB14D" w14:textId="77777777" w:rsidTr="00C73E32">
        <w:trPr>
          <w:trHeight w:val="12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vAlign w:val="center"/>
          </w:tcPr>
          <w:p w14:paraId="42BA027E" w14:textId="77777777" w:rsidR="00036EC5" w:rsidRPr="00DD21C0" w:rsidRDefault="00036EC5" w:rsidP="00F369B9">
            <w:pPr>
              <w:suppressAutoHyphens/>
              <w:autoSpaceDN w:val="0"/>
              <w:rPr>
                <w:color w:val="auto"/>
                <w:sz w:val="20"/>
                <w:szCs w:val="20"/>
              </w:rPr>
            </w:pPr>
            <w:r w:rsidRPr="00DD21C0">
              <w:rPr>
                <w:color w:val="auto"/>
                <w:sz w:val="20"/>
                <w:szCs w:val="20"/>
              </w:rPr>
              <w:t>Profilowanie</w:t>
            </w:r>
          </w:p>
        </w:tc>
        <w:tc>
          <w:tcPr>
            <w:tcW w:w="6799" w:type="dxa"/>
            <w:tcBorders>
              <w:top w:val="single" w:sz="4" w:space="0" w:color="auto"/>
              <w:left w:val="single" w:sz="4" w:space="0" w:color="auto"/>
              <w:bottom w:val="single" w:sz="4" w:space="0" w:color="auto"/>
              <w:right w:val="single" w:sz="4" w:space="0" w:color="auto"/>
            </w:tcBorders>
            <w:vAlign w:val="center"/>
          </w:tcPr>
          <w:p w14:paraId="74FE7A7B" w14:textId="77777777" w:rsidR="00036EC5" w:rsidRPr="00DD21C0" w:rsidRDefault="00036EC5">
            <w:pPr>
              <w:suppressAutoHyphens/>
              <w:autoSpaceDN w:val="0"/>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DD21C0">
              <w:rPr>
                <w:color w:val="auto"/>
                <w:sz w:val="20"/>
                <w:szCs w:val="20"/>
              </w:rPr>
              <w:t>Pani/Pana dane osobowe nie będą poddane zautomatyzowanemu podejmowaniu decyzji, w tym profilowaniu.</w:t>
            </w:r>
          </w:p>
        </w:tc>
      </w:tr>
      <w:tr w:rsidR="00036EC5" w:rsidRPr="00DD21C0" w14:paraId="5CA197BF" w14:textId="77777777" w:rsidTr="00C73E32">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F77B11C" w14:textId="77777777" w:rsidR="00036EC5" w:rsidRPr="00DD21C0" w:rsidRDefault="00036EC5" w:rsidP="00F369B9">
            <w:pPr>
              <w:suppressAutoHyphens/>
              <w:autoSpaceDN w:val="0"/>
              <w:rPr>
                <w:color w:val="auto"/>
                <w:sz w:val="20"/>
                <w:szCs w:val="20"/>
              </w:rPr>
            </w:pPr>
            <w:r w:rsidRPr="00DD21C0">
              <w:rPr>
                <w:color w:val="auto"/>
                <w:sz w:val="20"/>
                <w:szCs w:val="20"/>
              </w:rPr>
              <w:t xml:space="preserve">Źródło pochodzenia oraz zakres danych osobowych  </w:t>
            </w:r>
          </w:p>
        </w:tc>
        <w:tc>
          <w:tcPr>
            <w:tcW w:w="679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DD26CB8" w14:textId="77777777" w:rsidR="00036EC5" w:rsidRPr="00DD21C0" w:rsidRDefault="00036EC5">
            <w:pPr>
              <w:suppressAutoHyphens/>
              <w:autoSpaceDN w:val="0"/>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DD21C0">
              <w:rPr>
                <w:color w:val="auto"/>
                <w:sz w:val="20"/>
                <w:szCs w:val="20"/>
              </w:rPr>
              <w:t>Pani/Pana dane osobowe zostały podane bezpośrednio przez Stronę</w:t>
            </w:r>
            <w:r w:rsidRPr="00DD21C0">
              <w:rPr>
                <w:sz w:val="20"/>
                <w:szCs w:val="20"/>
              </w:rPr>
              <w:t xml:space="preserve"> Umowy</w:t>
            </w:r>
            <w:r w:rsidRPr="00DD21C0">
              <w:rPr>
                <w:color w:val="auto"/>
                <w:sz w:val="20"/>
                <w:szCs w:val="20"/>
              </w:rPr>
              <w:t>, w zakresie niezbędnym do jej zawarcia i realizacji, zgodnie z jej postanowieniami.</w:t>
            </w:r>
          </w:p>
        </w:tc>
      </w:tr>
    </w:tbl>
    <w:p w14:paraId="3E477079" w14:textId="77777777" w:rsidR="00036EC5" w:rsidRPr="00DD21C0" w:rsidRDefault="00036EC5" w:rsidP="00F369B9">
      <w:pPr>
        <w:widowControl/>
        <w:suppressAutoHyphens/>
        <w:autoSpaceDN w:val="0"/>
        <w:jc w:val="both"/>
        <w:rPr>
          <w:color w:val="auto"/>
          <w:sz w:val="20"/>
          <w:szCs w:val="20"/>
          <w:lang w:bidi="ar-SA"/>
        </w:rPr>
      </w:pPr>
    </w:p>
    <w:p w14:paraId="55B2B5FC" w14:textId="77777777" w:rsidR="00036EC5" w:rsidRPr="00DD21C0" w:rsidRDefault="00036EC5">
      <w:pPr>
        <w:widowControl/>
        <w:suppressAutoHyphens/>
        <w:autoSpaceDN w:val="0"/>
        <w:jc w:val="both"/>
        <w:rPr>
          <w:color w:val="auto"/>
          <w:sz w:val="20"/>
          <w:szCs w:val="20"/>
          <w:lang w:bidi="ar-SA"/>
        </w:rPr>
      </w:pPr>
      <w:r w:rsidRPr="00DD21C0">
        <w:rPr>
          <w:color w:val="auto"/>
          <w:sz w:val="20"/>
          <w:szCs w:val="20"/>
          <w:lang w:bidi="ar-SA"/>
        </w:rPr>
        <w:t>W celu realizacji praw wynikających z RODO wnioski można złożyć:</w:t>
      </w:r>
    </w:p>
    <w:p w14:paraId="43FC7131" w14:textId="77777777" w:rsidR="00036EC5" w:rsidRPr="00DD21C0" w:rsidRDefault="00036EC5">
      <w:pPr>
        <w:widowControl/>
        <w:numPr>
          <w:ilvl w:val="0"/>
          <w:numId w:val="10"/>
        </w:numPr>
        <w:suppressAutoHyphens/>
        <w:autoSpaceDN w:val="0"/>
        <w:ind w:left="284" w:hanging="284"/>
        <w:contextualSpacing/>
        <w:jc w:val="both"/>
        <w:rPr>
          <w:rFonts w:eastAsia="Calibri"/>
          <w:color w:val="auto"/>
          <w:sz w:val="20"/>
          <w:szCs w:val="20"/>
          <w:lang w:eastAsia="en-US" w:bidi="ar-SA"/>
        </w:rPr>
      </w:pPr>
      <w:r w:rsidRPr="00DD21C0">
        <w:rPr>
          <w:rFonts w:eastAsia="Calibri"/>
          <w:color w:val="auto"/>
          <w:sz w:val="20"/>
          <w:szCs w:val="20"/>
          <w:lang w:eastAsia="en-US" w:bidi="ar-SA"/>
        </w:rPr>
        <w:t>osobiście w siedzibie MAP,</w:t>
      </w:r>
    </w:p>
    <w:p w14:paraId="468F4D2D" w14:textId="77777777" w:rsidR="00036EC5" w:rsidRPr="00DD21C0" w:rsidRDefault="00036EC5">
      <w:pPr>
        <w:widowControl/>
        <w:numPr>
          <w:ilvl w:val="0"/>
          <w:numId w:val="10"/>
        </w:numPr>
        <w:suppressAutoHyphens/>
        <w:autoSpaceDN w:val="0"/>
        <w:ind w:left="284" w:hanging="284"/>
        <w:contextualSpacing/>
        <w:jc w:val="both"/>
        <w:rPr>
          <w:rFonts w:eastAsia="Calibri"/>
          <w:color w:val="auto"/>
          <w:sz w:val="20"/>
          <w:szCs w:val="20"/>
          <w:lang w:eastAsia="en-US" w:bidi="ar-SA"/>
        </w:rPr>
      </w:pPr>
      <w:r w:rsidRPr="00DD21C0">
        <w:rPr>
          <w:rFonts w:eastAsia="Calibri"/>
          <w:color w:val="auto"/>
          <w:sz w:val="20"/>
          <w:szCs w:val="20"/>
          <w:lang w:eastAsia="en-US" w:bidi="ar-SA"/>
        </w:rPr>
        <w:t xml:space="preserve">elektronicznie na adres mailowy: </w:t>
      </w:r>
      <w:hyperlink r:id="rId14" w:history="1">
        <w:r w:rsidRPr="00DD21C0">
          <w:rPr>
            <w:rFonts w:eastAsia="Calibri"/>
            <w:color w:val="0000FF"/>
            <w:sz w:val="20"/>
            <w:szCs w:val="20"/>
            <w:u w:val="single"/>
            <w:lang w:eastAsia="en-US" w:bidi="ar-SA"/>
          </w:rPr>
          <w:t>iodo@map.gov.pl</w:t>
        </w:r>
      </w:hyperlink>
      <w:r w:rsidRPr="00DD21C0">
        <w:rPr>
          <w:rFonts w:eastAsia="Calibri"/>
          <w:color w:val="auto"/>
          <w:sz w:val="20"/>
          <w:szCs w:val="20"/>
          <w:lang w:eastAsia="en-US" w:bidi="ar-SA"/>
        </w:rPr>
        <w:t>;</w:t>
      </w:r>
    </w:p>
    <w:p w14:paraId="0290922A" w14:textId="77777777" w:rsidR="00036EC5" w:rsidRPr="00DD21C0" w:rsidRDefault="00036EC5">
      <w:pPr>
        <w:widowControl/>
        <w:numPr>
          <w:ilvl w:val="0"/>
          <w:numId w:val="10"/>
        </w:numPr>
        <w:suppressAutoHyphens/>
        <w:autoSpaceDN w:val="0"/>
        <w:ind w:left="284" w:hanging="284"/>
        <w:contextualSpacing/>
        <w:rPr>
          <w:rFonts w:eastAsia="Calibri"/>
          <w:color w:val="auto"/>
          <w:sz w:val="20"/>
          <w:szCs w:val="20"/>
          <w:lang w:eastAsia="en-US" w:bidi="ar-SA"/>
        </w:rPr>
      </w:pPr>
      <w:r w:rsidRPr="00DD21C0">
        <w:rPr>
          <w:rFonts w:eastAsia="Calibri"/>
          <w:color w:val="auto"/>
          <w:sz w:val="20"/>
          <w:szCs w:val="20"/>
          <w:lang w:eastAsia="en-US" w:bidi="ar-SA"/>
        </w:rPr>
        <w:t>elektronicznie za pośrednictwem platformy ePUAP, skrzynka podawcza ePUAP: /MAktywow/SkrytkaESP;</w:t>
      </w:r>
    </w:p>
    <w:p w14:paraId="7F440E6D" w14:textId="77777777" w:rsidR="00036EC5" w:rsidRPr="00DD21C0" w:rsidRDefault="00036EC5">
      <w:pPr>
        <w:widowControl/>
        <w:numPr>
          <w:ilvl w:val="0"/>
          <w:numId w:val="10"/>
        </w:numPr>
        <w:suppressAutoHyphens/>
        <w:autoSpaceDN w:val="0"/>
        <w:ind w:left="284" w:hanging="284"/>
        <w:contextualSpacing/>
        <w:rPr>
          <w:rFonts w:eastAsia="Calibri"/>
          <w:color w:val="auto"/>
          <w:sz w:val="20"/>
          <w:szCs w:val="20"/>
          <w:lang w:eastAsia="en-US" w:bidi="ar-SA"/>
        </w:rPr>
      </w:pPr>
      <w:r w:rsidRPr="00DD21C0">
        <w:rPr>
          <w:rFonts w:eastAsia="Calibri"/>
          <w:color w:val="auto"/>
          <w:sz w:val="20"/>
          <w:szCs w:val="20"/>
          <w:lang w:eastAsia="en-US" w:bidi="ar-SA"/>
        </w:rPr>
        <w:t xml:space="preserve">elektronicznie na adres e-Doręczenia: </w:t>
      </w:r>
      <w:r w:rsidRPr="00DD21C0">
        <w:rPr>
          <w:rFonts w:eastAsia="Calibri"/>
          <w:b/>
          <w:bCs/>
          <w:color w:val="auto"/>
          <w:sz w:val="20"/>
          <w:szCs w:val="20"/>
          <w:lang w:eastAsia="en-US" w:bidi="ar-SA"/>
        </w:rPr>
        <w:t>AE:PL-37669-25561-UHGHH-29;</w:t>
      </w:r>
    </w:p>
    <w:p w14:paraId="69DDBB40" w14:textId="0ED4E82A" w:rsidR="00036EC5" w:rsidRPr="00DD21C0" w:rsidRDefault="00036EC5">
      <w:pPr>
        <w:widowControl/>
        <w:numPr>
          <w:ilvl w:val="0"/>
          <w:numId w:val="10"/>
        </w:numPr>
        <w:suppressAutoHyphens/>
        <w:autoSpaceDN w:val="0"/>
        <w:ind w:left="284" w:hanging="284"/>
        <w:contextualSpacing/>
        <w:jc w:val="both"/>
        <w:rPr>
          <w:rFonts w:eastAsia="Calibri"/>
          <w:color w:val="auto"/>
          <w:sz w:val="20"/>
          <w:szCs w:val="20"/>
          <w:lang w:eastAsia="en-US" w:bidi="ar-SA"/>
        </w:rPr>
      </w:pPr>
      <w:r w:rsidRPr="00DD21C0">
        <w:rPr>
          <w:rFonts w:eastAsia="Calibri"/>
          <w:color w:val="auto"/>
          <w:sz w:val="20"/>
          <w:szCs w:val="20"/>
          <w:lang w:eastAsia="en-US" w:bidi="ar-SA"/>
        </w:rPr>
        <w:t>listownie na adres siedziby MAP.</w:t>
      </w:r>
    </w:p>
    <w:p w14:paraId="7A656EEC" w14:textId="77777777" w:rsidR="00036EC5" w:rsidRPr="00DD21C0" w:rsidRDefault="00036EC5">
      <w:pPr>
        <w:widowControl/>
        <w:suppressAutoHyphens/>
        <w:autoSpaceDN w:val="0"/>
        <w:jc w:val="both"/>
        <w:rPr>
          <w:i/>
          <w:color w:val="auto"/>
          <w:sz w:val="20"/>
          <w:szCs w:val="20"/>
          <w:lang w:bidi="ar-SA"/>
        </w:rPr>
      </w:pPr>
      <w:r w:rsidRPr="00DD21C0">
        <w:rPr>
          <w:color w:val="auto"/>
          <w:sz w:val="20"/>
          <w:szCs w:val="20"/>
          <w:lang w:bidi="ar-SA"/>
        </w:rPr>
        <w:t xml:space="preserve">Dodatkowe informacje o przetwarzaniu danych osobowych w MAP znajdują się na stronie internetowej MAP w zakładce: </w:t>
      </w:r>
      <w:hyperlink r:id="rId15" w:history="1">
        <w:r w:rsidRPr="00DD21C0">
          <w:rPr>
            <w:i/>
            <w:color w:val="0000FF"/>
            <w:sz w:val="20"/>
            <w:szCs w:val="20"/>
            <w:u w:val="single"/>
            <w:lang w:bidi="ar-SA"/>
          </w:rPr>
          <w:t>Polityka przetwarzania danych osobowych</w:t>
        </w:r>
      </w:hyperlink>
      <w:r w:rsidRPr="00DD21C0">
        <w:rPr>
          <w:i/>
          <w:color w:val="auto"/>
          <w:sz w:val="20"/>
          <w:szCs w:val="20"/>
          <w:lang w:bidi="ar-SA"/>
        </w:rPr>
        <w:t>.</w:t>
      </w:r>
    </w:p>
    <w:p w14:paraId="1833C284" w14:textId="77777777" w:rsidR="00036EC5" w:rsidRPr="00DD21C0" w:rsidRDefault="00036EC5">
      <w:pPr>
        <w:jc w:val="right"/>
        <w:rPr>
          <w:sz w:val="20"/>
          <w:szCs w:val="20"/>
        </w:rPr>
      </w:pPr>
    </w:p>
    <w:tbl>
      <w:tblPr>
        <w:tblW w:w="4111" w:type="dxa"/>
        <w:tblLook w:val="04A0" w:firstRow="1" w:lastRow="0" w:firstColumn="1" w:lastColumn="0" w:noHBand="0" w:noVBand="1"/>
      </w:tblPr>
      <w:tblGrid>
        <w:gridCol w:w="4111"/>
      </w:tblGrid>
      <w:tr w:rsidR="00C7007D" w:rsidRPr="00DD21C0" w14:paraId="4A85809A" w14:textId="77777777" w:rsidTr="00C73E32">
        <w:tc>
          <w:tcPr>
            <w:tcW w:w="4111" w:type="dxa"/>
          </w:tcPr>
          <w:p w14:paraId="25B276D5" w14:textId="225BC796" w:rsidR="00C7007D" w:rsidRPr="00DD21C0" w:rsidRDefault="00C7007D">
            <w:pPr>
              <w:pStyle w:val="trescpisma"/>
              <w:tabs>
                <w:tab w:val="center" w:pos="6237"/>
              </w:tabs>
              <w:spacing w:line="240" w:lineRule="auto"/>
              <w:ind w:firstLine="0"/>
              <w:rPr>
                <w:b/>
                <w:sz w:val="20"/>
                <w:szCs w:val="20"/>
              </w:rPr>
            </w:pPr>
          </w:p>
        </w:tc>
      </w:tr>
    </w:tbl>
    <w:p w14:paraId="58ED6403" w14:textId="33AEA61F" w:rsidR="006F7395" w:rsidRPr="00DD21C0" w:rsidRDefault="006F7395" w:rsidP="00CC7476">
      <w:pPr>
        <w:pStyle w:val="Bodytext10"/>
        <w:spacing w:after="0" w:line="240" w:lineRule="auto"/>
        <w:jc w:val="both"/>
        <w:rPr>
          <w:sz w:val="20"/>
          <w:szCs w:val="20"/>
        </w:rPr>
      </w:pPr>
    </w:p>
    <w:sectPr w:rsidR="006F7395" w:rsidRPr="00DD21C0" w:rsidSect="00B97D95">
      <w:pgSz w:w="11900" w:h="16840"/>
      <w:pgMar w:top="1134" w:right="1247" w:bottom="1134" w:left="1247"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AAF64" w14:textId="77777777" w:rsidR="00611050" w:rsidRDefault="00611050">
      <w:r>
        <w:separator/>
      </w:r>
    </w:p>
  </w:endnote>
  <w:endnote w:type="continuationSeparator" w:id="0">
    <w:p w14:paraId="7992F759" w14:textId="77777777" w:rsidR="00611050" w:rsidRDefault="00611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altName w:val="Segoe UI"/>
    <w:panose1 w:val="020F0502020204030203"/>
    <w:charset w:val="EE"/>
    <w:family w:val="swiss"/>
    <w:pitch w:val="variable"/>
    <w:sig w:usb0="E10002FF" w:usb1="5000ECFF" w:usb2="0000002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44C29" w14:textId="77777777" w:rsidR="00611050" w:rsidRDefault="00611050"/>
  </w:footnote>
  <w:footnote w:type="continuationSeparator" w:id="0">
    <w:p w14:paraId="38C6C095" w14:textId="77777777" w:rsidR="00611050" w:rsidRDefault="00611050"/>
  </w:footnote>
  <w:footnote w:id="1">
    <w:p w14:paraId="205D4A6C" w14:textId="77777777" w:rsidR="007F5104" w:rsidRPr="00642F1F" w:rsidRDefault="007F5104" w:rsidP="00036EC5">
      <w:pPr>
        <w:pStyle w:val="Tekstprzypisudolnego"/>
        <w:rPr>
          <w:rFonts w:ascii="Arial" w:hAnsi="Arial"/>
          <w:i/>
        </w:rPr>
      </w:pPr>
      <w:r w:rsidRPr="00642F1F">
        <w:rPr>
          <w:rStyle w:val="Odwoanieprzypisudolnego"/>
        </w:rPr>
        <w:footnoteRef/>
      </w:r>
      <w:r w:rsidRPr="00642F1F">
        <w:rPr>
          <w:rFonts w:ascii="Arial" w:hAnsi="Arial"/>
        </w:rPr>
        <w:t xml:space="preserve"> </w:t>
      </w:r>
      <w:r w:rsidRPr="00642F1F">
        <w:rPr>
          <w:rFonts w:ascii="Arial" w:hAnsi="Arial"/>
          <w:i/>
        </w:rPr>
        <w:t>Ministerstwo Aktywów Państwowych;</w:t>
      </w:r>
    </w:p>
  </w:footnote>
  <w:footnote w:id="2">
    <w:p w14:paraId="35FCE049" w14:textId="77777777" w:rsidR="007F5104" w:rsidRPr="00642F1F" w:rsidRDefault="007F5104" w:rsidP="00036EC5">
      <w:pPr>
        <w:jc w:val="both"/>
        <w:rPr>
          <w:rFonts w:ascii="Arial" w:hAnsi="Arial" w:cs="Arial"/>
          <w:i/>
          <w:sz w:val="20"/>
          <w:szCs w:val="20"/>
        </w:rPr>
      </w:pPr>
      <w:r w:rsidRPr="00642F1F">
        <w:rPr>
          <w:rStyle w:val="Odwoanieprzypisudolnego"/>
          <w:rFonts w:eastAsia="Arial"/>
          <w:sz w:val="20"/>
          <w:szCs w:val="20"/>
        </w:rPr>
        <w:footnoteRef/>
      </w:r>
      <w:r w:rsidRPr="00642F1F">
        <w:rPr>
          <w:rFonts w:ascii="Arial" w:hAnsi="Arial" w:cs="Arial"/>
          <w:sz w:val="20"/>
          <w:szCs w:val="20"/>
        </w:rPr>
        <w:t xml:space="preserve"> </w:t>
      </w:r>
      <w:r w:rsidRPr="00642F1F">
        <w:rPr>
          <w:rFonts w:ascii="Arial" w:hAnsi="Arial" w:cs="Arial"/>
          <w:i/>
          <w:sz w:val="20"/>
          <w:szCs w:val="20"/>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(RODO).</w:t>
      </w:r>
    </w:p>
    <w:p w14:paraId="41351C33" w14:textId="77777777" w:rsidR="007F5104" w:rsidRDefault="007F5104" w:rsidP="00036EC5">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142F24A"/>
    <w:name w:val="WW8Num2"/>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upp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 w15:restartNumberingAfterBreak="0">
    <w:nsid w:val="00000004"/>
    <w:multiLevelType w:val="multilevel"/>
    <w:tmpl w:val="F2FA25EA"/>
    <w:name w:val="WW8Num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2" w15:restartNumberingAfterBreak="0">
    <w:nsid w:val="00000005"/>
    <w:multiLevelType w:val="multilevel"/>
    <w:tmpl w:val="00000005"/>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3" w15:restartNumberingAfterBreak="0">
    <w:nsid w:val="00000006"/>
    <w:multiLevelType w:val="multilevel"/>
    <w:tmpl w:val="93B0642E"/>
    <w:lvl w:ilvl="0">
      <w:start w:val="1"/>
      <w:numFmt w:val="decimal"/>
      <w:pStyle w:val="Zwykytekst"/>
      <w:lvlText w:val="%1."/>
      <w:lvlJc w:val="left"/>
      <w:pPr>
        <w:tabs>
          <w:tab w:val="num" w:pos="360"/>
        </w:tabs>
        <w:ind w:left="360" w:hanging="360"/>
      </w:pPr>
      <w:rPr>
        <w:rFonts w:cs="Times New Roman"/>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4" w15:restartNumberingAfterBreak="0">
    <w:nsid w:val="00000007"/>
    <w:multiLevelType w:val="multilevel"/>
    <w:tmpl w:val="0000000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5" w15:restartNumberingAfterBreak="0">
    <w:nsid w:val="0000000D"/>
    <w:multiLevelType w:val="multilevel"/>
    <w:tmpl w:val="0000000D"/>
    <w:name w:val="WW8Num1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045B48EB"/>
    <w:multiLevelType w:val="hybridMultilevel"/>
    <w:tmpl w:val="64965BDA"/>
    <w:lvl w:ilvl="0" w:tplc="A7A05426">
      <w:start w:val="1"/>
      <w:numFmt w:val="decimal"/>
      <w:lvlText w:val="%1."/>
      <w:lvlJc w:val="left"/>
      <w:pPr>
        <w:ind w:left="360" w:hanging="360"/>
      </w:pPr>
      <w:rPr>
        <w:rFonts w:ascii="Lato" w:hAnsi="Lato"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5430FD"/>
    <w:multiLevelType w:val="hybridMultilevel"/>
    <w:tmpl w:val="AD56670C"/>
    <w:lvl w:ilvl="0" w:tplc="29F4043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0D687E3B"/>
    <w:multiLevelType w:val="hybridMultilevel"/>
    <w:tmpl w:val="BE8C7BD8"/>
    <w:lvl w:ilvl="0" w:tplc="04150011">
      <w:start w:val="1"/>
      <w:numFmt w:val="decimal"/>
      <w:lvlText w:val="%1)"/>
      <w:lvlJc w:val="left"/>
      <w:pPr>
        <w:ind w:left="1077" w:hanging="360"/>
      </w:pPr>
    </w:lvl>
    <w:lvl w:ilvl="1" w:tplc="04150017">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 w15:restartNumberingAfterBreak="0">
    <w:nsid w:val="1BE67CE7"/>
    <w:multiLevelType w:val="hybridMultilevel"/>
    <w:tmpl w:val="D89A3BD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F384D97"/>
    <w:multiLevelType w:val="hybridMultilevel"/>
    <w:tmpl w:val="E35247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A0637B"/>
    <w:multiLevelType w:val="hybridMultilevel"/>
    <w:tmpl w:val="9D124FE4"/>
    <w:lvl w:ilvl="0" w:tplc="7FD463CA">
      <w:start w:val="1"/>
      <w:numFmt w:val="lowerLetter"/>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26734F8E"/>
    <w:multiLevelType w:val="multilevel"/>
    <w:tmpl w:val="6A5E3784"/>
    <w:lvl w:ilvl="0">
      <w:start w:val="1"/>
      <w:numFmt w:val="decimal"/>
      <w:lvlText w:val="%1)"/>
      <w:lvlJc w:val="left"/>
      <w:rPr>
        <w:rFonts w:hint="default"/>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B3348F"/>
    <w:multiLevelType w:val="hybridMultilevel"/>
    <w:tmpl w:val="3E4A27BC"/>
    <w:lvl w:ilvl="0" w:tplc="7A3495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48D554B"/>
    <w:multiLevelType w:val="hybridMultilevel"/>
    <w:tmpl w:val="F05EED54"/>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5" w15:restartNumberingAfterBreak="0">
    <w:nsid w:val="3C082FE5"/>
    <w:multiLevelType w:val="multilevel"/>
    <w:tmpl w:val="1E10A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0E6DFD"/>
    <w:multiLevelType w:val="multilevel"/>
    <w:tmpl w:val="8C646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B23B78"/>
    <w:multiLevelType w:val="multilevel"/>
    <w:tmpl w:val="386AAA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661BA3"/>
    <w:multiLevelType w:val="hybridMultilevel"/>
    <w:tmpl w:val="E042BF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ACF070A"/>
    <w:multiLevelType w:val="multilevel"/>
    <w:tmpl w:val="181EA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B65E4B"/>
    <w:multiLevelType w:val="hybridMultilevel"/>
    <w:tmpl w:val="684815A6"/>
    <w:lvl w:ilvl="0" w:tplc="9F74B670">
      <w:start w:val="1"/>
      <w:numFmt w:val="decimal"/>
      <w:lvlText w:val="%1)"/>
      <w:lvlJc w:val="left"/>
      <w:pPr>
        <w:ind w:left="1069" w:hanging="360"/>
      </w:pPr>
      <w:rPr>
        <w:rFonts w:cs="Times New Roman" w:hint="default"/>
      </w:rPr>
    </w:lvl>
    <w:lvl w:ilvl="1" w:tplc="9A16CA76" w:tentative="1">
      <w:start w:val="1"/>
      <w:numFmt w:val="lowerLetter"/>
      <w:lvlText w:val="%2."/>
      <w:lvlJc w:val="left"/>
      <w:pPr>
        <w:ind w:left="1789" w:hanging="360"/>
      </w:pPr>
      <w:rPr>
        <w:rFonts w:cs="Times New Roman"/>
      </w:rPr>
    </w:lvl>
    <w:lvl w:ilvl="2" w:tplc="9FBA413A" w:tentative="1">
      <w:start w:val="1"/>
      <w:numFmt w:val="lowerRoman"/>
      <w:lvlText w:val="%3."/>
      <w:lvlJc w:val="right"/>
      <w:pPr>
        <w:ind w:left="2509" w:hanging="180"/>
      </w:pPr>
      <w:rPr>
        <w:rFonts w:cs="Times New Roman"/>
      </w:rPr>
    </w:lvl>
    <w:lvl w:ilvl="3" w:tplc="CF324B5C" w:tentative="1">
      <w:start w:val="1"/>
      <w:numFmt w:val="decimal"/>
      <w:lvlText w:val="%4."/>
      <w:lvlJc w:val="left"/>
      <w:pPr>
        <w:ind w:left="3229" w:hanging="360"/>
      </w:pPr>
      <w:rPr>
        <w:rFonts w:cs="Times New Roman"/>
      </w:rPr>
    </w:lvl>
    <w:lvl w:ilvl="4" w:tplc="951023A4" w:tentative="1">
      <w:start w:val="1"/>
      <w:numFmt w:val="lowerLetter"/>
      <w:lvlText w:val="%5."/>
      <w:lvlJc w:val="left"/>
      <w:pPr>
        <w:ind w:left="3949" w:hanging="360"/>
      </w:pPr>
      <w:rPr>
        <w:rFonts w:cs="Times New Roman"/>
      </w:rPr>
    </w:lvl>
    <w:lvl w:ilvl="5" w:tplc="B6847560" w:tentative="1">
      <w:start w:val="1"/>
      <w:numFmt w:val="lowerRoman"/>
      <w:lvlText w:val="%6."/>
      <w:lvlJc w:val="right"/>
      <w:pPr>
        <w:ind w:left="4669" w:hanging="180"/>
      </w:pPr>
      <w:rPr>
        <w:rFonts w:cs="Times New Roman"/>
      </w:rPr>
    </w:lvl>
    <w:lvl w:ilvl="6" w:tplc="5508786A" w:tentative="1">
      <w:start w:val="1"/>
      <w:numFmt w:val="decimal"/>
      <w:lvlText w:val="%7."/>
      <w:lvlJc w:val="left"/>
      <w:pPr>
        <w:ind w:left="5389" w:hanging="360"/>
      </w:pPr>
      <w:rPr>
        <w:rFonts w:cs="Times New Roman"/>
      </w:rPr>
    </w:lvl>
    <w:lvl w:ilvl="7" w:tplc="D884F6C4" w:tentative="1">
      <w:start w:val="1"/>
      <w:numFmt w:val="lowerLetter"/>
      <w:lvlText w:val="%8."/>
      <w:lvlJc w:val="left"/>
      <w:pPr>
        <w:ind w:left="6109" w:hanging="360"/>
      </w:pPr>
      <w:rPr>
        <w:rFonts w:cs="Times New Roman"/>
      </w:rPr>
    </w:lvl>
    <w:lvl w:ilvl="8" w:tplc="7FF2DA86" w:tentative="1">
      <w:start w:val="1"/>
      <w:numFmt w:val="lowerRoman"/>
      <w:lvlText w:val="%9."/>
      <w:lvlJc w:val="right"/>
      <w:pPr>
        <w:ind w:left="6829" w:hanging="180"/>
      </w:pPr>
      <w:rPr>
        <w:rFonts w:cs="Times New Roman"/>
      </w:rPr>
    </w:lvl>
  </w:abstractNum>
  <w:abstractNum w:abstractNumId="21" w15:restartNumberingAfterBreak="0">
    <w:nsid w:val="60F264E1"/>
    <w:multiLevelType w:val="hybridMultilevel"/>
    <w:tmpl w:val="B69294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2D83566"/>
    <w:multiLevelType w:val="hybridMultilevel"/>
    <w:tmpl w:val="70BC6D98"/>
    <w:lvl w:ilvl="0" w:tplc="A7A05426">
      <w:start w:val="1"/>
      <w:numFmt w:val="decimal"/>
      <w:lvlText w:val="%1."/>
      <w:lvlJc w:val="left"/>
      <w:pPr>
        <w:ind w:left="360" w:hanging="360"/>
      </w:pPr>
      <w:rPr>
        <w:rFonts w:ascii="Lato" w:hAnsi="Lato"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FE4DE9"/>
    <w:multiLevelType w:val="multilevel"/>
    <w:tmpl w:val="0CC41368"/>
    <w:lvl w:ilvl="0">
      <w:start w:val="1"/>
      <w:numFmt w:val="decimal"/>
      <w:lvlText w:val="%1."/>
      <w:lvlJc w:val="left"/>
      <w:rPr>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A5B7B45"/>
    <w:multiLevelType w:val="multilevel"/>
    <w:tmpl w:val="CD6C40BC"/>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1080"/>
        </w:tabs>
        <w:ind w:left="1080" w:hanging="360"/>
      </w:pPr>
      <w:rPr>
        <w:rFonts w:ascii="Lato" w:hAnsi="Lato" w:hint="default"/>
        <w:b w:val="0"/>
        <w:i w:val="0"/>
        <w:sz w:val="18"/>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25" w15:restartNumberingAfterBreak="0">
    <w:nsid w:val="6B9F01EF"/>
    <w:multiLevelType w:val="multilevel"/>
    <w:tmpl w:val="F0A0C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5208710">
    <w:abstractNumId w:val="23"/>
  </w:num>
  <w:num w:numId="2" w16cid:durableId="1912807464">
    <w:abstractNumId w:val="12"/>
  </w:num>
  <w:num w:numId="3" w16cid:durableId="1987314900">
    <w:abstractNumId w:val="3"/>
  </w:num>
  <w:num w:numId="4" w16cid:durableId="1906527452">
    <w:abstractNumId w:val="4"/>
  </w:num>
  <w:num w:numId="5" w16cid:durableId="9283915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1253184">
    <w:abstractNumId w:val="1"/>
  </w:num>
  <w:num w:numId="7" w16cid:durableId="1175146757">
    <w:abstractNumId w:val="8"/>
  </w:num>
  <w:num w:numId="8" w16cid:durableId="2905919">
    <w:abstractNumId w:val="7"/>
  </w:num>
  <w:num w:numId="9" w16cid:durableId="1793480948">
    <w:abstractNumId w:val="6"/>
  </w:num>
  <w:num w:numId="10" w16cid:durableId="1592393970">
    <w:abstractNumId w:val="13"/>
  </w:num>
  <w:num w:numId="11" w16cid:durableId="69937157">
    <w:abstractNumId w:val="11"/>
  </w:num>
  <w:num w:numId="12" w16cid:durableId="1904607511">
    <w:abstractNumId w:val="22"/>
  </w:num>
  <w:num w:numId="13" w16cid:durableId="19717406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543691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3226786">
    <w:abstractNumId w:val="3"/>
  </w:num>
  <w:num w:numId="16" w16cid:durableId="17038254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684253">
    <w:abstractNumId w:val="24"/>
  </w:num>
  <w:num w:numId="18" w16cid:durableId="1136492044">
    <w:abstractNumId w:val="21"/>
  </w:num>
  <w:num w:numId="19" w16cid:durableId="78329974">
    <w:abstractNumId w:val="9"/>
  </w:num>
  <w:num w:numId="20" w16cid:durableId="1745491216">
    <w:abstractNumId w:val="10"/>
  </w:num>
  <w:num w:numId="21" w16cid:durableId="1750618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5386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0481191">
    <w:abstractNumId w:val="17"/>
  </w:num>
  <w:num w:numId="24" w16cid:durableId="115299688">
    <w:abstractNumId w:val="16"/>
  </w:num>
  <w:num w:numId="25" w16cid:durableId="1555192614">
    <w:abstractNumId w:val="25"/>
  </w:num>
  <w:num w:numId="26" w16cid:durableId="1978290577">
    <w:abstractNumId w:val="15"/>
  </w:num>
  <w:num w:numId="27" w16cid:durableId="1488594136">
    <w:abstractNumId w:val="19"/>
  </w:num>
  <w:num w:numId="28" w16cid:durableId="916402303">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CDC"/>
    <w:rsid w:val="000136D8"/>
    <w:rsid w:val="0001424E"/>
    <w:rsid w:val="00024A1D"/>
    <w:rsid w:val="00025B41"/>
    <w:rsid w:val="00032A04"/>
    <w:rsid w:val="000340E5"/>
    <w:rsid w:val="00036EC5"/>
    <w:rsid w:val="000374BC"/>
    <w:rsid w:val="000414BF"/>
    <w:rsid w:val="00047C85"/>
    <w:rsid w:val="0005265E"/>
    <w:rsid w:val="000859C9"/>
    <w:rsid w:val="000A34D8"/>
    <w:rsid w:val="000A5A6E"/>
    <w:rsid w:val="000A727A"/>
    <w:rsid w:val="000B07AC"/>
    <w:rsid w:val="000C5142"/>
    <w:rsid w:val="000C65D6"/>
    <w:rsid w:val="000F189E"/>
    <w:rsid w:val="00113539"/>
    <w:rsid w:val="00114495"/>
    <w:rsid w:val="00114BE2"/>
    <w:rsid w:val="001233A9"/>
    <w:rsid w:val="0014387E"/>
    <w:rsid w:val="001444FD"/>
    <w:rsid w:val="00144CCE"/>
    <w:rsid w:val="00145F05"/>
    <w:rsid w:val="00160B77"/>
    <w:rsid w:val="001656BE"/>
    <w:rsid w:val="0017321A"/>
    <w:rsid w:val="00176DDE"/>
    <w:rsid w:val="001830C8"/>
    <w:rsid w:val="00183ED3"/>
    <w:rsid w:val="001927A3"/>
    <w:rsid w:val="001B2EA8"/>
    <w:rsid w:val="001B6C36"/>
    <w:rsid w:val="001C5D59"/>
    <w:rsid w:val="001C6105"/>
    <w:rsid w:val="001C6FA3"/>
    <w:rsid w:val="001E101E"/>
    <w:rsid w:val="001E1F5F"/>
    <w:rsid w:val="001F1901"/>
    <w:rsid w:val="001F3E8B"/>
    <w:rsid w:val="001F4F8E"/>
    <w:rsid w:val="001F4FA7"/>
    <w:rsid w:val="001F7ED4"/>
    <w:rsid w:val="002039C0"/>
    <w:rsid w:val="0020501E"/>
    <w:rsid w:val="002054C4"/>
    <w:rsid w:val="00212F7D"/>
    <w:rsid w:val="00214886"/>
    <w:rsid w:val="00222BC0"/>
    <w:rsid w:val="00225A1F"/>
    <w:rsid w:val="00225BBC"/>
    <w:rsid w:val="00251956"/>
    <w:rsid w:val="00256FBF"/>
    <w:rsid w:val="002602C8"/>
    <w:rsid w:val="002626ED"/>
    <w:rsid w:val="002804CE"/>
    <w:rsid w:val="002837DF"/>
    <w:rsid w:val="00295D0A"/>
    <w:rsid w:val="002A2184"/>
    <w:rsid w:val="002A31C2"/>
    <w:rsid w:val="002A69D1"/>
    <w:rsid w:val="002A71AE"/>
    <w:rsid w:val="002B34D5"/>
    <w:rsid w:val="002B36B5"/>
    <w:rsid w:val="002B54DC"/>
    <w:rsid w:val="002B73F8"/>
    <w:rsid w:val="002C03B3"/>
    <w:rsid w:val="002D42BC"/>
    <w:rsid w:val="002F3558"/>
    <w:rsid w:val="002F520B"/>
    <w:rsid w:val="002F77FF"/>
    <w:rsid w:val="002F7D40"/>
    <w:rsid w:val="00301A6B"/>
    <w:rsid w:val="00304F2A"/>
    <w:rsid w:val="00305C55"/>
    <w:rsid w:val="00312C78"/>
    <w:rsid w:val="00324D89"/>
    <w:rsid w:val="00327B1F"/>
    <w:rsid w:val="00327F60"/>
    <w:rsid w:val="003308B5"/>
    <w:rsid w:val="00330D97"/>
    <w:rsid w:val="00336AD5"/>
    <w:rsid w:val="00344AD1"/>
    <w:rsid w:val="00345D4D"/>
    <w:rsid w:val="00346425"/>
    <w:rsid w:val="00346D0B"/>
    <w:rsid w:val="00354AF0"/>
    <w:rsid w:val="00356063"/>
    <w:rsid w:val="003573D8"/>
    <w:rsid w:val="0036271B"/>
    <w:rsid w:val="00365D76"/>
    <w:rsid w:val="003771CD"/>
    <w:rsid w:val="003805D3"/>
    <w:rsid w:val="00385320"/>
    <w:rsid w:val="00387E6A"/>
    <w:rsid w:val="00393DC0"/>
    <w:rsid w:val="003A1FBF"/>
    <w:rsid w:val="003B100E"/>
    <w:rsid w:val="003B3D07"/>
    <w:rsid w:val="003C033B"/>
    <w:rsid w:val="003C06D1"/>
    <w:rsid w:val="003C5406"/>
    <w:rsid w:val="003C5763"/>
    <w:rsid w:val="003C709F"/>
    <w:rsid w:val="003D13FB"/>
    <w:rsid w:val="003D18FB"/>
    <w:rsid w:val="003D7AB6"/>
    <w:rsid w:val="003E16CC"/>
    <w:rsid w:val="003E4C7F"/>
    <w:rsid w:val="003F2A5C"/>
    <w:rsid w:val="003F469D"/>
    <w:rsid w:val="003F7DED"/>
    <w:rsid w:val="00401BD3"/>
    <w:rsid w:val="0040257B"/>
    <w:rsid w:val="00406695"/>
    <w:rsid w:val="00415E06"/>
    <w:rsid w:val="00417FB0"/>
    <w:rsid w:val="004218C0"/>
    <w:rsid w:val="00425E9E"/>
    <w:rsid w:val="004274FE"/>
    <w:rsid w:val="004277A2"/>
    <w:rsid w:val="00427806"/>
    <w:rsid w:val="0043208E"/>
    <w:rsid w:val="00440A58"/>
    <w:rsid w:val="00442837"/>
    <w:rsid w:val="00443E20"/>
    <w:rsid w:val="00460FBD"/>
    <w:rsid w:val="0046275D"/>
    <w:rsid w:val="00466C89"/>
    <w:rsid w:val="00470DAC"/>
    <w:rsid w:val="0047300C"/>
    <w:rsid w:val="0047306D"/>
    <w:rsid w:val="00475593"/>
    <w:rsid w:val="00481FBD"/>
    <w:rsid w:val="0048269E"/>
    <w:rsid w:val="00487AD1"/>
    <w:rsid w:val="00493A5A"/>
    <w:rsid w:val="00493A97"/>
    <w:rsid w:val="004A40BB"/>
    <w:rsid w:val="004B4CE3"/>
    <w:rsid w:val="004B5539"/>
    <w:rsid w:val="004D11EB"/>
    <w:rsid w:val="004D6C85"/>
    <w:rsid w:val="004E7AEE"/>
    <w:rsid w:val="004F08A3"/>
    <w:rsid w:val="004F16BC"/>
    <w:rsid w:val="004F65E0"/>
    <w:rsid w:val="004F6BE0"/>
    <w:rsid w:val="00500988"/>
    <w:rsid w:val="00502FFE"/>
    <w:rsid w:val="00507348"/>
    <w:rsid w:val="00513E7A"/>
    <w:rsid w:val="005156DA"/>
    <w:rsid w:val="00521A06"/>
    <w:rsid w:val="005223FD"/>
    <w:rsid w:val="00524354"/>
    <w:rsid w:val="005274AC"/>
    <w:rsid w:val="00537768"/>
    <w:rsid w:val="005450E8"/>
    <w:rsid w:val="00547278"/>
    <w:rsid w:val="005538A7"/>
    <w:rsid w:val="0055683B"/>
    <w:rsid w:val="0056166D"/>
    <w:rsid w:val="00562D14"/>
    <w:rsid w:val="00565069"/>
    <w:rsid w:val="005667B6"/>
    <w:rsid w:val="00577211"/>
    <w:rsid w:val="00595E4D"/>
    <w:rsid w:val="00597AB6"/>
    <w:rsid w:val="00597FD6"/>
    <w:rsid w:val="005B28FE"/>
    <w:rsid w:val="005B7872"/>
    <w:rsid w:val="005C0076"/>
    <w:rsid w:val="005C2AB8"/>
    <w:rsid w:val="005C2F05"/>
    <w:rsid w:val="005C5C5D"/>
    <w:rsid w:val="005C7214"/>
    <w:rsid w:val="005D12EB"/>
    <w:rsid w:val="005D166D"/>
    <w:rsid w:val="005D5992"/>
    <w:rsid w:val="005D5EA9"/>
    <w:rsid w:val="005F73BC"/>
    <w:rsid w:val="00601AE5"/>
    <w:rsid w:val="00603A22"/>
    <w:rsid w:val="00605350"/>
    <w:rsid w:val="00610A68"/>
    <w:rsid w:val="00611050"/>
    <w:rsid w:val="00612662"/>
    <w:rsid w:val="00613590"/>
    <w:rsid w:val="00614B9A"/>
    <w:rsid w:val="00621D1B"/>
    <w:rsid w:val="00630DB1"/>
    <w:rsid w:val="00642C34"/>
    <w:rsid w:val="00651F8A"/>
    <w:rsid w:val="006637B3"/>
    <w:rsid w:val="0066472D"/>
    <w:rsid w:val="006679F4"/>
    <w:rsid w:val="00670938"/>
    <w:rsid w:val="006736DA"/>
    <w:rsid w:val="00681B07"/>
    <w:rsid w:val="00685CE7"/>
    <w:rsid w:val="00686C75"/>
    <w:rsid w:val="00687A4F"/>
    <w:rsid w:val="00690A0F"/>
    <w:rsid w:val="00694225"/>
    <w:rsid w:val="0069761D"/>
    <w:rsid w:val="006A3113"/>
    <w:rsid w:val="006A3BD8"/>
    <w:rsid w:val="006B30F9"/>
    <w:rsid w:val="006B4F40"/>
    <w:rsid w:val="006C13CB"/>
    <w:rsid w:val="006C5CDC"/>
    <w:rsid w:val="006E0E33"/>
    <w:rsid w:val="006E32DF"/>
    <w:rsid w:val="006F10C5"/>
    <w:rsid w:val="006F2532"/>
    <w:rsid w:val="006F2731"/>
    <w:rsid w:val="006F4551"/>
    <w:rsid w:val="006F6CB0"/>
    <w:rsid w:val="006F7395"/>
    <w:rsid w:val="00702241"/>
    <w:rsid w:val="00706B67"/>
    <w:rsid w:val="0071328B"/>
    <w:rsid w:val="00713426"/>
    <w:rsid w:val="0072068D"/>
    <w:rsid w:val="00720CAE"/>
    <w:rsid w:val="00720E55"/>
    <w:rsid w:val="00726AD4"/>
    <w:rsid w:val="00726E63"/>
    <w:rsid w:val="00730CEA"/>
    <w:rsid w:val="007346E4"/>
    <w:rsid w:val="00746CD0"/>
    <w:rsid w:val="00747C41"/>
    <w:rsid w:val="007526A0"/>
    <w:rsid w:val="0075463A"/>
    <w:rsid w:val="00754B0D"/>
    <w:rsid w:val="0075544C"/>
    <w:rsid w:val="00756C18"/>
    <w:rsid w:val="007678FA"/>
    <w:rsid w:val="007700B2"/>
    <w:rsid w:val="00777CF0"/>
    <w:rsid w:val="0078347A"/>
    <w:rsid w:val="00784C4A"/>
    <w:rsid w:val="0078684D"/>
    <w:rsid w:val="00792B4E"/>
    <w:rsid w:val="00793383"/>
    <w:rsid w:val="007A045C"/>
    <w:rsid w:val="007A154F"/>
    <w:rsid w:val="007A23D8"/>
    <w:rsid w:val="007A35A5"/>
    <w:rsid w:val="007A6F0D"/>
    <w:rsid w:val="007B41FD"/>
    <w:rsid w:val="007B5F75"/>
    <w:rsid w:val="007C2BB6"/>
    <w:rsid w:val="007C4EBE"/>
    <w:rsid w:val="007D072A"/>
    <w:rsid w:val="007D45B2"/>
    <w:rsid w:val="007D7FC3"/>
    <w:rsid w:val="007E1479"/>
    <w:rsid w:val="007E4075"/>
    <w:rsid w:val="007E505F"/>
    <w:rsid w:val="007F5104"/>
    <w:rsid w:val="007F6590"/>
    <w:rsid w:val="007F79B4"/>
    <w:rsid w:val="008016E0"/>
    <w:rsid w:val="00806A0F"/>
    <w:rsid w:val="00822483"/>
    <w:rsid w:val="008244D8"/>
    <w:rsid w:val="00837E96"/>
    <w:rsid w:val="008406EB"/>
    <w:rsid w:val="00841B01"/>
    <w:rsid w:val="008451A2"/>
    <w:rsid w:val="008464A8"/>
    <w:rsid w:val="0085571F"/>
    <w:rsid w:val="008566F2"/>
    <w:rsid w:val="00870528"/>
    <w:rsid w:val="0087703F"/>
    <w:rsid w:val="008772A5"/>
    <w:rsid w:val="00885433"/>
    <w:rsid w:val="008867E8"/>
    <w:rsid w:val="00886D31"/>
    <w:rsid w:val="00897376"/>
    <w:rsid w:val="008A0638"/>
    <w:rsid w:val="008A3F39"/>
    <w:rsid w:val="008A405E"/>
    <w:rsid w:val="008A7B4D"/>
    <w:rsid w:val="008A7D74"/>
    <w:rsid w:val="008B314F"/>
    <w:rsid w:val="008B5E1B"/>
    <w:rsid w:val="008D24FD"/>
    <w:rsid w:val="008D2685"/>
    <w:rsid w:val="008D2698"/>
    <w:rsid w:val="008D3879"/>
    <w:rsid w:val="008D61D7"/>
    <w:rsid w:val="008E1913"/>
    <w:rsid w:val="008E1BCE"/>
    <w:rsid w:val="008E4967"/>
    <w:rsid w:val="008E4F6A"/>
    <w:rsid w:val="008E51F8"/>
    <w:rsid w:val="008F1079"/>
    <w:rsid w:val="008F1C17"/>
    <w:rsid w:val="00906E63"/>
    <w:rsid w:val="00911990"/>
    <w:rsid w:val="00914255"/>
    <w:rsid w:val="00915F42"/>
    <w:rsid w:val="00924B17"/>
    <w:rsid w:val="0093198C"/>
    <w:rsid w:val="00931AA2"/>
    <w:rsid w:val="00932623"/>
    <w:rsid w:val="009362D3"/>
    <w:rsid w:val="00942216"/>
    <w:rsid w:val="0094353D"/>
    <w:rsid w:val="00944F7D"/>
    <w:rsid w:val="0094521C"/>
    <w:rsid w:val="009468B0"/>
    <w:rsid w:val="0095691F"/>
    <w:rsid w:val="00957EFF"/>
    <w:rsid w:val="00966154"/>
    <w:rsid w:val="00970407"/>
    <w:rsid w:val="009801C6"/>
    <w:rsid w:val="009822B8"/>
    <w:rsid w:val="00985C09"/>
    <w:rsid w:val="00994027"/>
    <w:rsid w:val="00996319"/>
    <w:rsid w:val="009A51CB"/>
    <w:rsid w:val="009B3064"/>
    <w:rsid w:val="009B37FD"/>
    <w:rsid w:val="009B5C92"/>
    <w:rsid w:val="009B7F01"/>
    <w:rsid w:val="009B7F8F"/>
    <w:rsid w:val="009C03D5"/>
    <w:rsid w:val="009C0C63"/>
    <w:rsid w:val="009C5556"/>
    <w:rsid w:val="009C7456"/>
    <w:rsid w:val="009D2CC0"/>
    <w:rsid w:val="009D5F4B"/>
    <w:rsid w:val="009D6079"/>
    <w:rsid w:val="009D720B"/>
    <w:rsid w:val="009F2C65"/>
    <w:rsid w:val="009F36AB"/>
    <w:rsid w:val="009F4354"/>
    <w:rsid w:val="00A00724"/>
    <w:rsid w:val="00A019FE"/>
    <w:rsid w:val="00A05BA9"/>
    <w:rsid w:val="00A11793"/>
    <w:rsid w:val="00A118BC"/>
    <w:rsid w:val="00A15C33"/>
    <w:rsid w:val="00A1787A"/>
    <w:rsid w:val="00A2101C"/>
    <w:rsid w:val="00A2546F"/>
    <w:rsid w:val="00A32262"/>
    <w:rsid w:val="00A3487A"/>
    <w:rsid w:val="00A35D98"/>
    <w:rsid w:val="00A457D2"/>
    <w:rsid w:val="00A47C9C"/>
    <w:rsid w:val="00A57A67"/>
    <w:rsid w:val="00A62695"/>
    <w:rsid w:val="00A63A5D"/>
    <w:rsid w:val="00A702F2"/>
    <w:rsid w:val="00A73318"/>
    <w:rsid w:val="00A746D0"/>
    <w:rsid w:val="00A76B50"/>
    <w:rsid w:val="00A77790"/>
    <w:rsid w:val="00A84B08"/>
    <w:rsid w:val="00A84F41"/>
    <w:rsid w:val="00A91C01"/>
    <w:rsid w:val="00A931BB"/>
    <w:rsid w:val="00AA6E54"/>
    <w:rsid w:val="00AA70BF"/>
    <w:rsid w:val="00AA73E3"/>
    <w:rsid w:val="00AB0F53"/>
    <w:rsid w:val="00AB3F3E"/>
    <w:rsid w:val="00AB4AF4"/>
    <w:rsid w:val="00AC06DB"/>
    <w:rsid w:val="00AD7668"/>
    <w:rsid w:val="00AD7CE4"/>
    <w:rsid w:val="00AE2F65"/>
    <w:rsid w:val="00AF31ED"/>
    <w:rsid w:val="00AF6895"/>
    <w:rsid w:val="00B01D5E"/>
    <w:rsid w:val="00B0290B"/>
    <w:rsid w:val="00B04CA8"/>
    <w:rsid w:val="00B141FB"/>
    <w:rsid w:val="00B23784"/>
    <w:rsid w:val="00B3048C"/>
    <w:rsid w:val="00B41CAC"/>
    <w:rsid w:val="00B46556"/>
    <w:rsid w:val="00B51916"/>
    <w:rsid w:val="00B54700"/>
    <w:rsid w:val="00B548AC"/>
    <w:rsid w:val="00B54FC5"/>
    <w:rsid w:val="00B62FAF"/>
    <w:rsid w:val="00B673C3"/>
    <w:rsid w:val="00B70261"/>
    <w:rsid w:val="00B811E2"/>
    <w:rsid w:val="00B82151"/>
    <w:rsid w:val="00B825CE"/>
    <w:rsid w:val="00B82B83"/>
    <w:rsid w:val="00B911EE"/>
    <w:rsid w:val="00B91345"/>
    <w:rsid w:val="00B97D95"/>
    <w:rsid w:val="00BA21DC"/>
    <w:rsid w:val="00BA3F3E"/>
    <w:rsid w:val="00BB0135"/>
    <w:rsid w:val="00BB5F74"/>
    <w:rsid w:val="00BB7045"/>
    <w:rsid w:val="00BC2DC1"/>
    <w:rsid w:val="00BC3E50"/>
    <w:rsid w:val="00BD4D11"/>
    <w:rsid w:val="00BE3B02"/>
    <w:rsid w:val="00BE52DE"/>
    <w:rsid w:val="00BE7082"/>
    <w:rsid w:val="00BE774F"/>
    <w:rsid w:val="00BF2D9A"/>
    <w:rsid w:val="00BF6A15"/>
    <w:rsid w:val="00C034EC"/>
    <w:rsid w:val="00C05BD0"/>
    <w:rsid w:val="00C06B01"/>
    <w:rsid w:val="00C1201B"/>
    <w:rsid w:val="00C14825"/>
    <w:rsid w:val="00C15137"/>
    <w:rsid w:val="00C26F18"/>
    <w:rsid w:val="00C31D8B"/>
    <w:rsid w:val="00C32DDA"/>
    <w:rsid w:val="00C34E02"/>
    <w:rsid w:val="00C37EC7"/>
    <w:rsid w:val="00C50C6A"/>
    <w:rsid w:val="00C52773"/>
    <w:rsid w:val="00C60DB5"/>
    <w:rsid w:val="00C7007D"/>
    <w:rsid w:val="00C73E32"/>
    <w:rsid w:val="00C80AC2"/>
    <w:rsid w:val="00C818FA"/>
    <w:rsid w:val="00C82B1D"/>
    <w:rsid w:val="00C877A4"/>
    <w:rsid w:val="00CA0EAB"/>
    <w:rsid w:val="00CA1FFB"/>
    <w:rsid w:val="00CB2578"/>
    <w:rsid w:val="00CC6959"/>
    <w:rsid w:val="00CC7476"/>
    <w:rsid w:val="00CD77D7"/>
    <w:rsid w:val="00CE6C10"/>
    <w:rsid w:val="00CF39FF"/>
    <w:rsid w:val="00D20645"/>
    <w:rsid w:val="00D26529"/>
    <w:rsid w:val="00D30DAE"/>
    <w:rsid w:val="00D32530"/>
    <w:rsid w:val="00D40497"/>
    <w:rsid w:val="00D4476B"/>
    <w:rsid w:val="00D46FE0"/>
    <w:rsid w:val="00D63323"/>
    <w:rsid w:val="00D655F0"/>
    <w:rsid w:val="00D70FB7"/>
    <w:rsid w:val="00D80A77"/>
    <w:rsid w:val="00D819E1"/>
    <w:rsid w:val="00D81DCF"/>
    <w:rsid w:val="00D81DDF"/>
    <w:rsid w:val="00D82A55"/>
    <w:rsid w:val="00D9320F"/>
    <w:rsid w:val="00D9441D"/>
    <w:rsid w:val="00DA1628"/>
    <w:rsid w:val="00DC0D67"/>
    <w:rsid w:val="00DC326B"/>
    <w:rsid w:val="00DC7C8D"/>
    <w:rsid w:val="00DC7DB1"/>
    <w:rsid w:val="00DD21C0"/>
    <w:rsid w:val="00DD77E3"/>
    <w:rsid w:val="00DE0455"/>
    <w:rsid w:val="00DE7045"/>
    <w:rsid w:val="00DF7552"/>
    <w:rsid w:val="00E079FE"/>
    <w:rsid w:val="00E10447"/>
    <w:rsid w:val="00E1239B"/>
    <w:rsid w:val="00E12F84"/>
    <w:rsid w:val="00E136B7"/>
    <w:rsid w:val="00E1677D"/>
    <w:rsid w:val="00E16863"/>
    <w:rsid w:val="00E23B99"/>
    <w:rsid w:val="00E31353"/>
    <w:rsid w:val="00E32224"/>
    <w:rsid w:val="00E32CD9"/>
    <w:rsid w:val="00E41625"/>
    <w:rsid w:val="00E44787"/>
    <w:rsid w:val="00E44AC9"/>
    <w:rsid w:val="00E45B3B"/>
    <w:rsid w:val="00E548E1"/>
    <w:rsid w:val="00E6226E"/>
    <w:rsid w:val="00E70606"/>
    <w:rsid w:val="00E84163"/>
    <w:rsid w:val="00E867D9"/>
    <w:rsid w:val="00E9186A"/>
    <w:rsid w:val="00E93039"/>
    <w:rsid w:val="00E9703F"/>
    <w:rsid w:val="00EA026C"/>
    <w:rsid w:val="00EA04F2"/>
    <w:rsid w:val="00EB7F13"/>
    <w:rsid w:val="00EC015D"/>
    <w:rsid w:val="00EC1371"/>
    <w:rsid w:val="00EC560B"/>
    <w:rsid w:val="00EC6200"/>
    <w:rsid w:val="00EC7D76"/>
    <w:rsid w:val="00ED27CE"/>
    <w:rsid w:val="00ED6F65"/>
    <w:rsid w:val="00EE2590"/>
    <w:rsid w:val="00EE2BB8"/>
    <w:rsid w:val="00EE2D59"/>
    <w:rsid w:val="00EE30B6"/>
    <w:rsid w:val="00EE62C8"/>
    <w:rsid w:val="00EF18EC"/>
    <w:rsid w:val="00EF31C7"/>
    <w:rsid w:val="00EF5ACD"/>
    <w:rsid w:val="00EF761B"/>
    <w:rsid w:val="00F005DF"/>
    <w:rsid w:val="00F00796"/>
    <w:rsid w:val="00F01B78"/>
    <w:rsid w:val="00F05481"/>
    <w:rsid w:val="00F17373"/>
    <w:rsid w:val="00F21128"/>
    <w:rsid w:val="00F23D75"/>
    <w:rsid w:val="00F27214"/>
    <w:rsid w:val="00F344FD"/>
    <w:rsid w:val="00F36606"/>
    <w:rsid w:val="00F369B9"/>
    <w:rsid w:val="00F36D68"/>
    <w:rsid w:val="00F44281"/>
    <w:rsid w:val="00F56130"/>
    <w:rsid w:val="00F5781B"/>
    <w:rsid w:val="00F6188C"/>
    <w:rsid w:val="00F65B37"/>
    <w:rsid w:val="00F67731"/>
    <w:rsid w:val="00F713D1"/>
    <w:rsid w:val="00F748E0"/>
    <w:rsid w:val="00F76D18"/>
    <w:rsid w:val="00F83DEB"/>
    <w:rsid w:val="00F92BCD"/>
    <w:rsid w:val="00F9503C"/>
    <w:rsid w:val="00F958FA"/>
    <w:rsid w:val="00FA220E"/>
    <w:rsid w:val="00FA4C47"/>
    <w:rsid w:val="00FA5B4E"/>
    <w:rsid w:val="00FB0A0F"/>
    <w:rsid w:val="00FC0E7D"/>
    <w:rsid w:val="00FC1603"/>
    <w:rsid w:val="00FC4841"/>
    <w:rsid w:val="00FC4E5C"/>
    <w:rsid w:val="00FD5E40"/>
    <w:rsid w:val="00FF11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C3CBE72"/>
  <w15:docId w15:val="{91AFC814-1AFB-4687-8168-260379CD5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color w:val="000000"/>
    </w:rPr>
  </w:style>
  <w:style w:type="paragraph" w:styleId="Nagwek1">
    <w:name w:val="heading 1"/>
    <w:basedOn w:val="Normalny"/>
    <w:next w:val="Normalny"/>
    <w:link w:val="Nagwek1Znak"/>
    <w:uiPriority w:val="9"/>
    <w:qFormat/>
    <w:rsid w:val="00D81D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D81DC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odytext1">
    <w:name w:val="Body text|1_"/>
    <w:basedOn w:val="Domylnaczcionkaakapitu"/>
    <w:link w:val="Bodytext10"/>
    <w:rPr>
      <w:b w:val="0"/>
      <w:bCs w:val="0"/>
      <w:i w:val="0"/>
      <w:iCs w:val="0"/>
      <w:smallCaps w:val="0"/>
      <w:strike w:val="0"/>
      <w:sz w:val="22"/>
      <w:szCs w:val="22"/>
      <w:u w:val="none"/>
    </w:rPr>
  </w:style>
  <w:style w:type="character" w:customStyle="1" w:styleId="Heading11">
    <w:name w:val="Heading #1|1_"/>
    <w:basedOn w:val="Domylnaczcionkaakapitu"/>
    <w:link w:val="Heading110"/>
    <w:rPr>
      <w:b/>
      <w:bCs/>
      <w:i w:val="0"/>
      <w:iCs w:val="0"/>
      <w:smallCaps w:val="0"/>
      <w:strike w:val="0"/>
      <w:sz w:val="22"/>
      <w:szCs w:val="22"/>
      <w:u w:val="none"/>
    </w:rPr>
  </w:style>
  <w:style w:type="character" w:customStyle="1" w:styleId="Bodytext2">
    <w:name w:val="Body text|2_"/>
    <w:basedOn w:val="Domylnaczcionkaakapitu"/>
    <w:link w:val="Bodytext20"/>
    <w:rPr>
      <w:rFonts w:ascii="Arial" w:eastAsia="Arial" w:hAnsi="Arial" w:cs="Arial"/>
      <w:b w:val="0"/>
      <w:bCs w:val="0"/>
      <w:i w:val="0"/>
      <w:iCs w:val="0"/>
      <w:smallCaps w:val="0"/>
      <w:strike w:val="0"/>
      <w:sz w:val="20"/>
      <w:szCs w:val="20"/>
      <w:u w:val="none"/>
    </w:rPr>
  </w:style>
  <w:style w:type="character" w:customStyle="1" w:styleId="Bodytext3">
    <w:name w:val="Body text|3_"/>
    <w:basedOn w:val="Domylnaczcionkaakapitu"/>
    <w:link w:val="Bodytext30"/>
    <w:rPr>
      <w:rFonts w:ascii="Arial" w:eastAsia="Arial" w:hAnsi="Arial" w:cs="Arial"/>
      <w:b/>
      <w:bCs/>
      <w:i w:val="0"/>
      <w:iCs w:val="0"/>
      <w:smallCaps w:val="0"/>
      <w:strike w:val="0"/>
      <w:sz w:val="9"/>
      <w:szCs w:val="9"/>
      <w:u w:val="none"/>
    </w:rPr>
  </w:style>
  <w:style w:type="character" w:customStyle="1" w:styleId="Bodytext4">
    <w:name w:val="Body text|4_"/>
    <w:basedOn w:val="Domylnaczcionkaakapitu"/>
    <w:link w:val="Bodytext40"/>
    <w:rPr>
      <w:rFonts w:ascii="Arial" w:eastAsia="Arial" w:hAnsi="Arial" w:cs="Arial"/>
      <w:b/>
      <w:bCs/>
      <w:i w:val="0"/>
      <w:iCs w:val="0"/>
      <w:smallCaps w:val="0"/>
      <w:strike w:val="0"/>
      <w:sz w:val="12"/>
      <w:szCs w:val="12"/>
      <w:u w:val="none"/>
    </w:rPr>
  </w:style>
  <w:style w:type="character" w:customStyle="1" w:styleId="Bodytext5">
    <w:name w:val="Body text|5_"/>
    <w:basedOn w:val="Domylnaczcionkaakapitu"/>
    <w:link w:val="Bodytext50"/>
    <w:rPr>
      <w:rFonts w:ascii="Arial" w:eastAsia="Arial" w:hAnsi="Arial" w:cs="Arial"/>
      <w:b/>
      <w:bCs/>
      <w:i w:val="0"/>
      <w:iCs w:val="0"/>
      <w:smallCaps w:val="0"/>
      <w:strike w:val="0"/>
      <w:sz w:val="15"/>
      <w:szCs w:val="15"/>
      <w:u w:val="none"/>
    </w:rPr>
  </w:style>
  <w:style w:type="character" w:customStyle="1" w:styleId="Headerorfooter2">
    <w:name w:val="Header or footer|2_"/>
    <w:basedOn w:val="Domylnaczcionkaakapitu"/>
    <w:link w:val="Headerorfooter20"/>
    <w:rPr>
      <w:b w:val="0"/>
      <w:bCs w:val="0"/>
      <w:i w:val="0"/>
      <w:iCs w:val="0"/>
      <w:smallCaps w:val="0"/>
      <w:strike w:val="0"/>
      <w:sz w:val="20"/>
      <w:szCs w:val="20"/>
      <w:u w:val="none"/>
    </w:rPr>
  </w:style>
  <w:style w:type="paragraph" w:customStyle="1" w:styleId="Bodytext10">
    <w:name w:val="Body text|1"/>
    <w:basedOn w:val="Normalny"/>
    <w:link w:val="Bodytext1"/>
    <w:pPr>
      <w:spacing w:after="100" w:line="252" w:lineRule="auto"/>
    </w:pPr>
    <w:rPr>
      <w:sz w:val="22"/>
      <w:szCs w:val="22"/>
    </w:rPr>
  </w:style>
  <w:style w:type="paragraph" w:customStyle="1" w:styleId="Heading110">
    <w:name w:val="Heading #1|1"/>
    <w:basedOn w:val="Normalny"/>
    <w:link w:val="Heading11"/>
    <w:pPr>
      <w:spacing w:after="100"/>
      <w:jc w:val="center"/>
      <w:outlineLvl w:val="0"/>
    </w:pPr>
    <w:rPr>
      <w:b/>
      <w:bCs/>
      <w:sz w:val="22"/>
      <w:szCs w:val="22"/>
    </w:rPr>
  </w:style>
  <w:style w:type="paragraph" w:customStyle="1" w:styleId="Bodytext20">
    <w:name w:val="Body text|2"/>
    <w:basedOn w:val="Normalny"/>
    <w:link w:val="Bodytext2"/>
    <w:pPr>
      <w:spacing w:line="197" w:lineRule="auto"/>
    </w:pPr>
    <w:rPr>
      <w:rFonts w:ascii="Arial" w:eastAsia="Arial" w:hAnsi="Arial" w:cs="Arial"/>
      <w:sz w:val="20"/>
      <w:szCs w:val="20"/>
    </w:rPr>
  </w:style>
  <w:style w:type="paragraph" w:customStyle="1" w:styleId="Bodytext30">
    <w:name w:val="Body text|3"/>
    <w:basedOn w:val="Normalny"/>
    <w:link w:val="Bodytext3"/>
    <w:pPr>
      <w:spacing w:after="40"/>
      <w:ind w:firstLine="120"/>
    </w:pPr>
    <w:rPr>
      <w:rFonts w:ascii="Arial" w:eastAsia="Arial" w:hAnsi="Arial" w:cs="Arial"/>
      <w:b/>
      <w:bCs/>
      <w:sz w:val="9"/>
      <w:szCs w:val="9"/>
    </w:rPr>
  </w:style>
  <w:style w:type="paragraph" w:customStyle="1" w:styleId="Bodytext40">
    <w:name w:val="Body text|4"/>
    <w:basedOn w:val="Normalny"/>
    <w:link w:val="Bodytext4"/>
    <w:pPr>
      <w:spacing w:after="80"/>
    </w:pPr>
    <w:rPr>
      <w:rFonts w:ascii="Arial" w:eastAsia="Arial" w:hAnsi="Arial" w:cs="Arial"/>
      <w:b/>
      <w:bCs/>
      <w:sz w:val="12"/>
      <w:szCs w:val="12"/>
    </w:rPr>
  </w:style>
  <w:style w:type="paragraph" w:customStyle="1" w:styleId="Bodytext50">
    <w:name w:val="Body text|5"/>
    <w:basedOn w:val="Normalny"/>
    <w:link w:val="Bodytext5"/>
    <w:pPr>
      <w:spacing w:after="80"/>
      <w:jc w:val="center"/>
    </w:pPr>
    <w:rPr>
      <w:rFonts w:ascii="Arial" w:eastAsia="Arial" w:hAnsi="Arial" w:cs="Arial"/>
      <w:b/>
      <w:bCs/>
      <w:sz w:val="15"/>
      <w:szCs w:val="15"/>
    </w:rPr>
  </w:style>
  <w:style w:type="paragraph" w:customStyle="1" w:styleId="Headerorfooter20">
    <w:name w:val="Header or footer|2"/>
    <w:basedOn w:val="Normalny"/>
    <w:link w:val="Headerorfooter2"/>
    <w:rPr>
      <w:sz w:val="20"/>
      <w:szCs w:val="20"/>
    </w:rPr>
  </w:style>
  <w:style w:type="paragraph" w:customStyle="1" w:styleId="trescpisma">
    <w:name w:val="tresc.pisma"/>
    <w:basedOn w:val="Normalny"/>
    <w:qFormat/>
    <w:rsid w:val="00C7007D"/>
    <w:pPr>
      <w:widowControl/>
      <w:spacing w:line="360" w:lineRule="auto"/>
      <w:ind w:left="-426" w:firstLine="709"/>
      <w:jc w:val="both"/>
    </w:pPr>
    <w:rPr>
      <w:rFonts w:eastAsia="Calibri"/>
      <w:color w:val="auto"/>
      <w:lang w:bidi="ar-SA"/>
    </w:rPr>
  </w:style>
  <w:style w:type="paragraph" w:styleId="Akapitzlist">
    <w:name w:val="List Paragraph"/>
    <w:aliases w:val="Akapit z listą BS,Akapit z listą31,BulletC,Bullets,L1,List Paragraph1,List Paragraph2,List Paragraph_0,Numerowanie,Obiekt,Preambuła,T_SZ_List Paragraph,WYPUNKTOWANIE Akapit z listą,Wyliczanie,Wypunktowanie,normalny tekst,sw tekst,CW_Lista"/>
    <w:basedOn w:val="Normalny"/>
    <w:link w:val="AkapitzlistZnak"/>
    <w:uiPriority w:val="34"/>
    <w:qFormat/>
    <w:rsid w:val="00C7007D"/>
    <w:pPr>
      <w:ind w:left="720"/>
      <w:contextualSpacing/>
    </w:pPr>
  </w:style>
  <w:style w:type="paragraph" w:customStyle="1" w:styleId="Default">
    <w:name w:val="Default"/>
    <w:rsid w:val="00C7007D"/>
    <w:pPr>
      <w:widowControl/>
      <w:autoSpaceDE w:val="0"/>
      <w:autoSpaceDN w:val="0"/>
      <w:adjustRightInd w:val="0"/>
    </w:pPr>
    <w:rPr>
      <w:rFonts w:ascii="Calibri" w:eastAsiaTheme="minorHAnsi" w:hAnsi="Calibri" w:cs="Calibri"/>
      <w:color w:val="000000"/>
      <w:lang w:eastAsia="en-US" w:bidi="ar-SA"/>
    </w:rPr>
  </w:style>
  <w:style w:type="character" w:customStyle="1" w:styleId="FontStyle18">
    <w:name w:val="Font Style18"/>
    <w:rsid w:val="00C7007D"/>
    <w:rPr>
      <w:rFonts w:ascii="Times New Roman" w:hAnsi="Times New Roman" w:cs="Times New Roman"/>
      <w:sz w:val="20"/>
      <w:szCs w:val="20"/>
    </w:rPr>
  </w:style>
  <w:style w:type="paragraph" w:styleId="Zwykytekst">
    <w:name w:val="Plain Text"/>
    <w:basedOn w:val="Normalny"/>
    <w:link w:val="ZwykytekstZnak"/>
    <w:rsid w:val="00C7007D"/>
    <w:pPr>
      <w:widowControl/>
      <w:numPr>
        <w:numId w:val="3"/>
      </w:numPr>
    </w:pPr>
    <w:rPr>
      <w:rFonts w:ascii="Courier New" w:hAnsi="Courier New" w:cs="Wingdings"/>
      <w:color w:val="auto"/>
      <w:sz w:val="20"/>
      <w:szCs w:val="20"/>
      <w:lang w:bidi="ar-SA"/>
    </w:rPr>
  </w:style>
  <w:style w:type="character" w:customStyle="1" w:styleId="ZwykytekstZnak">
    <w:name w:val="Zwykły tekst Znak"/>
    <w:basedOn w:val="Domylnaczcionkaakapitu"/>
    <w:link w:val="Zwykytekst"/>
    <w:rsid w:val="00C7007D"/>
    <w:rPr>
      <w:rFonts w:ascii="Courier New" w:hAnsi="Courier New" w:cs="Wingdings"/>
      <w:sz w:val="20"/>
      <w:szCs w:val="20"/>
      <w:lang w:bidi="ar-SA"/>
    </w:rPr>
  </w:style>
  <w:style w:type="paragraph" w:styleId="Nagwek">
    <w:name w:val="header"/>
    <w:basedOn w:val="Normalny"/>
    <w:link w:val="NagwekZnak"/>
    <w:uiPriority w:val="99"/>
    <w:unhideWhenUsed/>
    <w:rsid w:val="00EC1371"/>
    <w:pPr>
      <w:tabs>
        <w:tab w:val="center" w:pos="4536"/>
        <w:tab w:val="right" w:pos="9072"/>
      </w:tabs>
    </w:pPr>
  </w:style>
  <w:style w:type="character" w:customStyle="1" w:styleId="NagwekZnak">
    <w:name w:val="Nagłówek Znak"/>
    <w:basedOn w:val="Domylnaczcionkaakapitu"/>
    <w:link w:val="Nagwek"/>
    <w:uiPriority w:val="99"/>
    <w:rsid w:val="00EC1371"/>
    <w:rPr>
      <w:color w:val="000000"/>
    </w:rPr>
  </w:style>
  <w:style w:type="paragraph" w:styleId="Stopka">
    <w:name w:val="footer"/>
    <w:basedOn w:val="Normalny"/>
    <w:link w:val="StopkaZnak"/>
    <w:uiPriority w:val="99"/>
    <w:unhideWhenUsed/>
    <w:rsid w:val="00EC1371"/>
    <w:pPr>
      <w:tabs>
        <w:tab w:val="center" w:pos="4536"/>
        <w:tab w:val="right" w:pos="9072"/>
      </w:tabs>
    </w:pPr>
  </w:style>
  <w:style w:type="character" w:customStyle="1" w:styleId="StopkaZnak">
    <w:name w:val="Stopka Znak"/>
    <w:basedOn w:val="Domylnaczcionkaakapitu"/>
    <w:link w:val="Stopka"/>
    <w:uiPriority w:val="99"/>
    <w:rsid w:val="00EC1371"/>
    <w:rPr>
      <w:color w:val="000000"/>
    </w:rPr>
  </w:style>
  <w:style w:type="character" w:styleId="Odwoaniedokomentarza">
    <w:name w:val="annotation reference"/>
    <w:basedOn w:val="Domylnaczcionkaakapitu"/>
    <w:uiPriority w:val="99"/>
    <w:unhideWhenUsed/>
    <w:rsid w:val="00EC1371"/>
    <w:rPr>
      <w:sz w:val="16"/>
      <w:szCs w:val="16"/>
    </w:rPr>
  </w:style>
  <w:style w:type="paragraph" w:styleId="Tekstkomentarza">
    <w:name w:val="annotation text"/>
    <w:basedOn w:val="Normalny"/>
    <w:link w:val="TekstkomentarzaZnak"/>
    <w:uiPriority w:val="99"/>
    <w:unhideWhenUsed/>
    <w:rsid w:val="00EC1371"/>
    <w:pPr>
      <w:widowControl/>
      <w:spacing w:before="360" w:after="360" w:line="360" w:lineRule="auto"/>
    </w:pPr>
    <w:rPr>
      <w:rFonts w:ascii="Calibri" w:hAnsi="Calibri"/>
      <w:color w:val="auto"/>
      <w:sz w:val="20"/>
      <w:szCs w:val="20"/>
      <w:lang w:eastAsia="en-US" w:bidi="ar-SA"/>
    </w:rPr>
  </w:style>
  <w:style w:type="character" w:customStyle="1" w:styleId="TekstkomentarzaZnak">
    <w:name w:val="Tekst komentarza Znak"/>
    <w:basedOn w:val="Domylnaczcionkaakapitu"/>
    <w:link w:val="Tekstkomentarza"/>
    <w:uiPriority w:val="99"/>
    <w:rsid w:val="00EC1371"/>
    <w:rPr>
      <w:rFonts w:ascii="Calibri" w:hAnsi="Calibri"/>
      <w:sz w:val="20"/>
      <w:szCs w:val="20"/>
      <w:lang w:eastAsia="en-US" w:bidi="ar-SA"/>
    </w:rPr>
  </w:style>
  <w:style w:type="paragraph" w:styleId="Tekstdymka">
    <w:name w:val="Balloon Text"/>
    <w:basedOn w:val="Normalny"/>
    <w:link w:val="TekstdymkaZnak"/>
    <w:uiPriority w:val="99"/>
    <w:semiHidden/>
    <w:unhideWhenUsed/>
    <w:rsid w:val="00EC1371"/>
    <w:rPr>
      <w:rFonts w:ascii="Segoe UI" w:hAnsi="Segoe UI" w:cs="Segoe UI"/>
      <w:sz w:val="18"/>
      <w:szCs w:val="18"/>
    </w:rPr>
  </w:style>
  <w:style w:type="character" w:customStyle="1" w:styleId="TekstdymkaZnak">
    <w:name w:val="Tekst dymka Znak"/>
    <w:basedOn w:val="Domylnaczcionkaakapitu"/>
    <w:link w:val="Tekstdymka"/>
    <w:uiPriority w:val="99"/>
    <w:semiHidden/>
    <w:rsid w:val="00EC1371"/>
    <w:rPr>
      <w:rFonts w:ascii="Segoe UI" w:hAnsi="Segoe UI" w:cs="Segoe UI"/>
      <w:color w:val="000000"/>
      <w:sz w:val="18"/>
      <w:szCs w:val="18"/>
    </w:rPr>
  </w:style>
  <w:style w:type="character" w:customStyle="1" w:styleId="Nagwek2Znak">
    <w:name w:val="Nagłówek 2 Znak"/>
    <w:basedOn w:val="Domylnaczcionkaakapitu"/>
    <w:link w:val="Nagwek2"/>
    <w:uiPriority w:val="9"/>
    <w:rsid w:val="00D81DCF"/>
    <w:rPr>
      <w:rFonts w:asciiTheme="majorHAnsi" w:eastAsiaTheme="majorEastAsia" w:hAnsiTheme="majorHAnsi" w:cstheme="majorBidi"/>
      <w:color w:val="2F5496" w:themeColor="accent1" w:themeShade="BF"/>
      <w:sz w:val="26"/>
      <w:szCs w:val="26"/>
    </w:rPr>
  </w:style>
  <w:style w:type="character" w:customStyle="1" w:styleId="Nagwek1Znak">
    <w:name w:val="Nagłówek 1 Znak"/>
    <w:basedOn w:val="Domylnaczcionkaakapitu"/>
    <w:link w:val="Nagwek1"/>
    <w:uiPriority w:val="9"/>
    <w:rsid w:val="00D81DCF"/>
    <w:rPr>
      <w:rFonts w:asciiTheme="majorHAnsi" w:eastAsiaTheme="majorEastAsia" w:hAnsiTheme="majorHAnsi" w:cstheme="majorBidi"/>
      <w:color w:val="2F5496" w:themeColor="accent1" w:themeShade="BF"/>
      <w:sz w:val="32"/>
      <w:szCs w:val="32"/>
    </w:rPr>
  </w:style>
  <w:style w:type="paragraph" w:styleId="Tematkomentarza">
    <w:name w:val="annotation subject"/>
    <w:basedOn w:val="Tekstkomentarza"/>
    <w:next w:val="Tekstkomentarza"/>
    <w:link w:val="TematkomentarzaZnak"/>
    <w:uiPriority w:val="99"/>
    <w:semiHidden/>
    <w:unhideWhenUsed/>
    <w:rsid w:val="00401BD3"/>
    <w:pPr>
      <w:widowControl w:val="0"/>
      <w:spacing w:before="0" w:after="0" w:line="240" w:lineRule="auto"/>
    </w:pPr>
    <w:rPr>
      <w:rFonts w:ascii="Times New Roman" w:hAnsi="Times New Roman"/>
      <w:b/>
      <w:bCs/>
      <w:color w:val="000000"/>
      <w:lang w:eastAsia="pl-PL" w:bidi="pl-PL"/>
    </w:rPr>
  </w:style>
  <w:style w:type="character" w:customStyle="1" w:styleId="TematkomentarzaZnak">
    <w:name w:val="Temat komentarza Znak"/>
    <w:basedOn w:val="TekstkomentarzaZnak"/>
    <w:link w:val="Tematkomentarza"/>
    <w:uiPriority w:val="99"/>
    <w:semiHidden/>
    <w:rsid w:val="00401BD3"/>
    <w:rPr>
      <w:rFonts w:ascii="Calibri" w:hAnsi="Calibri"/>
      <w:b/>
      <w:bCs/>
      <w:color w:val="000000"/>
      <w:sz w:val="20"/>
      <w:szCs w:val="20"/>
      <w:lang w:eastAsia="en-US" w:bidi="ar-SA"/>
    </w:rPr>
  </w:style>
  <w:style w:type="paragraph" w:styleId="Tekstprzypisudolnego">
    <w:name w:val="footnote text"/>
    <w:basedOn w:val="Normalny"/>
    <w:link w:val="TekstprzypisudolnegoZnak"/>
    <w:uiPriority w:val="99"/>
    <w:rsid w:val="00036EC5"/>
    <w:pPr>
      <w:widowControl/>
      <w:suppressAutoHyphens/>
      <w:autoSpaceDN w:val="0"/>
    </w:pPr>
    <w:rPr>
      <w:rFonts w:ascii="Calibri" w:eastAsia="Calibri" w:hAnsi="Calibri" w:cs="Arial"/>
      <w:color w:val="auto"/>
      <w:sz w:val="20"/>
      <w:szCs w:val="20"/>
      <w:lang w:eastAsia="en-US" w:bidi="ar-SA"/>
    </w:rPr>
  </w:style>
  <w:style w:type="character" w:customStyle="1" w:styleId="TekstprzypisudolnegoZnak">
    <w:name w:val="Tekst przypisu dolnego Znak"/>
    <w:basedOn w:val="Domylnaczcionkaakapitu"/>
    <w:link w:val="Tekstprzypisudolnego"/>
    <w:uiPriority w:val="99"/>
    <w:rsid w:val="00036EC5"/>
    <w:rPr>
      <w:rFonts w:ascii="Calibri" w:eastAsia="Calibri" w:hAnsi="Calibri" w:cs="Arial"/>
      <w:sz w:val="20"/>
      <w:szCs w:val="20"/>
      <w:lang w:eastAsia="en-US" w:bidi="ar-SA"/>
    </w:rPr>
  </w:style>
  <w:style w:type="character" w:styleId="Odwoanieprzypisudolnego">
    <w:name w:val="footnote reference"/>
    <w:basedOn w:val="Domylnaczcionkaakapitu"/>
    <w:uiPriority w:val="99"/>
    <w:rsid w:val="00036EC5"/>
    <w:rPr>
      <w:position w:val="0"/>
      <w:vertAlign w:val="superscript"/>
    </w:rPr>
  </w:style>
  <w:style w:type="table" w:customStyle="1" w:styleId="Zwykatabela11">
    <w:name w:val="Zwykła tabela 11"/>
    <w:basedOn w:val="Standardowy"/>
    <w:uiPriority w:val="41"/>
    <w:rsid w:val="00036EC5"/>
    <w:pPr>
      <w:widowControl/>
    </w:pPr>
    <w:rPr>
      <w:rFonts w:asciiTheme="minorHAnsi" w:eastAsiaTheme="minorHAnsi" w:hAnsiTheme="minorHAnsi" w:cstheme="minorBidi"/>
      <w:sz w:val="22"/>
      <w:szCs w:val="22"/>
      <w:lang w:eastAsia="en-US"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atka1">
    <w:name w:val="Tabela - Siatka1"/>
    <w:basedOn w:val="Standardowy"/>
    <w:next w:val="Tabela-Siatka"/>
    <w:uiPriority w:val="39"/>
    <w:rsid w:val="00EF761B"/>
    <w:pPr>
      <w:widowControl/>
    </w:pPr>
    <w:rPr>
      <w:rFonts w:ascii="Calibri" w:eastAsia="Calibri" w:hAnsi="Calibr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EF7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nhideWhenUsed/>
    <w:rsid w:val="00427806"/>
    <w:pPr>
      <w:suppressAutoHyphens/>
      <w:autoSpaceDE w:val="0"/>
      <w:spacing w:before="120" w:after="120"/>
      <w:ind w:left="283"/>
      <w:jc w:val="both"/>
    </w:pPr>
    <w:rPr>
      <w:rFonts w:cs="Calibri"/>
      <w:color w:val="auto"/>
      <w:szCs w:val="20"/>
      <w:lang w:eastAsia="ar-SA" w:bidi="ar-SA"/>
    </w:rPr>
  </w:style>
  <w:style w:type="character" w:customStyle="1" w:styleId="TekstpodstawowywcityZnak">
    <w:name w:val="Tekst podstawowy wcięty Znak"/>
    <w:basedOn w:val="Domylnaczcionkaakapitu"/>
    <w:link w:val="Tekstpodstawowywcity"/>
    <w:rsid w:val="00427806"/>
    <w:rPr>
      <w:rFonts w:cs="Calibri"/>
      <w:szCs w:val="20"/>
      <w:lang w:eastAsia="ar-SA" w:bidi="ar-SA"/>
    </w:rPr>
  </w:style>
  <w:style w:type="paragraph" w:styleId="Tekstpodstawowy">
    <w:name w:val="Body Text"/>
    <w:basedOn w:val="Normalny"/>
    <w:link w:val="TekstpodstawowyZnak"/>
    <w:uiPriority w:val="99"/>
    <w:semiHidden/>
    <w:unhideWhenUsed/>
    <w:rsid w:val="004F16BC"/>
    <w:pPr>
      <w:spacing w:after="120"/>
    </w:pPr>
  </w:style>
  <w:style w:type="character" w:customStyle="1" w:styleId="TekstpodstawowyZnak">
    <w:name w:val="Tekst podstawowy Znak"/>
    <w:basedOn w:val="Domylnaczcionkaakapitu"/>
    <w:link w:val="Tekstpodstawowy"/>
    <w:uiPriority w:val="99"/>
    <w:semiHidden/>
    <w:rsid w:val="004F16BC"/>
    <w:rPr>
      <w:color w:val="000000"/>
    </w:rPr>
  </w:style>
  <w:style w:type="character" w:customStyle="1" w:styleId="AkapitzlistZnak">
    <w:name w:val="Akapit z listą Znak"/>
    <w:aliases w:val="Akapit z listą BS Znak,Akapit z listą31 Znak,BulletC Znak,Bullets Znak,L1 Znak,List Paragraph1 Znak,List Paragraph2 Znak,List Paragraph_0 Znak,Numerowanie Znak,Obiekt Znak,Preambuła Znak,T_SZ_List Paragraph Znak,Wyliczanie Znak"/>
    <w:link w:val="Akapitzlist"/>
    <w:uiPriority w:val="34"/>
    <w:qFormat/>
    <w:locked/>
    <w:rsid w:val="007A045C"/>
    <w:rPr>
      <w:color w:val="000000"/>
    </w:rPr>
  </w:style>
  <w:style w:type="character" w:styleId="Hipercze">
    <w:name w:val="Hyperlink"/>
    <w:basedOn w:val="Domylnaczcionkaakapitu"/>
    <w:uiPriority w:val="99"/>
    <w:unhideWhenUsed/>
    <w:rsid w:val="00B548AC"/>
    <w:rPr>
      <w:color w:val="0563C1" w:themeColor="hyperlink"/>
      <w:u w:val="single"/>
    </w:rPr>
  </w:style>
  <w:style w:type="paragraph" w:styleId="Poprawka">
    <w:name w:val="Revision"/>
    <w:hidden/>
    <w:uiPriority w:val="99"/>
    <w:semiHidden/>
    <w:rsid w:val="00A35D98"/>
    <w:pPr>
      <w:widowControl/>
    </w:pPr>
    <w:rPr>
      <w:color w:val="000000"/>
    </w:rPr>
  </w:style>
  <w:style w:type="character" w:customStyle="1" w:styleId="Teksttreci">
    <w:name w:val="Tekst treści_"/>
    <w:basedOn w:val="Domylnaczcionkaakapitu"/>
    <w:link w:val="Teksttreci0"/>
    <w:rsid w:val="00A11793"/>
  </w:style>
  <w:style w:type="paragraph" w:customStyle="1" w:styleId="Teksttreci0">
    <w:name w:val="Tekst treści"/>
    <w:basedOn w:val="Normalny"/>
    <w:link w:val="Teksttreci"/>
    <w:rsid w:val="00A11793"/>
    <w:pPr>
      <w:spacing w:after="80"/>
    </w:pPr>
    <w:rPr>
      <w:color w:val="auto"/>
    </w:rPr>
  </w:style>
  <w:style w:type="character" w:styleId="Nierozpoznanawzmianka">
    <w:name w:val="Unresolved Mention"/>
    <w:basedOn w:val="Domylnaczcionkaakapitu"/>
    <w:uiPriority w:val="99"/>
    <w:semiHidden/>
    <w:unhideWhenUsed/>
    <w:rsid w:val="00A84B08"/>
    <w:rPr>
      <w:color w:val="605E5C"/>
      <w:shd w:val="clear" w:color="auto" w:fill="E1DFDD"/>
    </w:rPr>
  </w:style>
  <w:style w:type="paragraph" w:customStyle="1" w:styleId="gmail-p1">
    <w:name w:val="gmail-p1"/>
    <w:basedOn w:val="Normalny"/>
    <w:rsid w:val="00214886"/>
    <w:pPr>
      <w:widowControl/>
      <w:spacing w:before="100" w:beforeAutospacing="1" w:after="100" w:afterAutospacing="1"/>
    </w:pPr>
    <w:rPr>
      <w:rFonts w:ascii="Calibri" w:eastAsiaTheme="minorHAnsi" w:hAnsi="Calibri" w:cs="Calibri"/>
      <w:color w:val="auto"/>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97819">
      <w:bodyDiv w:val="1"/>
      <w:marLeft w:val="0"/>
      <w:marRight w:val="0"/>
      <w:marTop w:val="0"/>
      <w:marBottom w:val="0"/>
      <w:divBdr>
        <w:top w:val="none" w:sz="0" w:space="0" w:color="auto"/>
        <w:left w:val="none" w:sz="0" w:space="0" w:color="auto"/>
        <w:bottom w:val="none" w:sz="0" w:space="0" w:color="auto"/>
        <w:right w:val="none" w:sz="0" w:space="0" w:color="auto"/>
      </w:divBdr>
      <w:divsChild>
        <w:div w:id="628517111">
          <w:marLeft w:val="0"/>
          <w:marRight w:val="0"/>
          <w:marTop w:val="0"/>
          <w:marBottom w:val="0"/>
          <w:divBdr>
            <w:top w:val="none" w:sz="0" w:space="0" w:color="auto"/>
            <w:left w:val="none" w:sz="0" w:space="0" w:color="auto"/>
            <w:bottom w:val="none" w:sz="0" w:space="0" w:color="auto"/>
            <w:right w:val="none" w:sz="0" w:space="0" w:color="auto"/>
          </w:divBdr>
        </w:div>
      </w:divsChild>
    </w:div>
    <w:div w:id="301926686">
      <w:bodyDiv w:val="1"/>
      <w:marLeft w:val="0"/>
      <w:marRight w:val="0"/>
      <w:marTop w:val="0"/>
      <w:marBottom w:val="0"/>
      <w:divBdr>
        <w:top w:val="none" w:sz="0" w:space="0" w:color="auto"/>
        <w:left w:val="none" w:sz="0" w:space="0" w:color="auto"/>
        <w:bottom w:val="none" w:sz="0" w:space="0" w:color="auto"/>
        <w:right w:val="none" w:sz="0" w:space="0" w:color="auto"/>
      </w:divBdr>
    </w:div>
    <w:div w:id="512577398">
      <w:bodyDiv w:val="1"/>
      <w:marLeft w:val="0"/>
      <w:marRight w:val="0"/>
      <w:marTop w:val="0"/>
      <w:marBottom w:val="0"/>
      <w:divBdr>
        <w:top w:val="none" w:sz="0" w:space="0" w:color="auto"/>
        <w:left w:val="none" w:sz="0" w:space="0" w:color="auto"/>
        <w:bottom w:val="none" w:sz="0" w:space="0" w:color="auto"/>
        <w:right w:val="none" w:sz="0" w:space="0" w:color="auto"/>
      </w:divBdr>
    </w:div>
    <w:div w:id="975111400">
      <w:bodyDiv w:val="1"/>
      <w:marLeft w:val="0"/>
      <w:marRight w:val="0"/>
      <w:marTop w:val="0"/>
      <w:marBottom w:val="0"/>
      <w:divBdr>
        <w:top w:val="none" w:sz="0" w:space="0" w:color="auto"/>
        <w:left w:val="none" w:sz="0" w:space="0" w:color="auto"/>
        <w:bottom w:val="none" w:sz="0" w:space="0" w:color="auto"/>
        <w:right w:val="none" w:sz="0" w:space="0" w:color="auto"/>
      </w:divBdr>
      <w:divsChild>
        <w:div w:id="1315258414">
          <w:marLeft w:val="0"/>
          <w:marRight w:val="0"/>
          <w:marTop w:val="0"/>
          <w:marBottom w:val="0"/>
          <w:divBdr>
            <w:top w:val="none" w:sz="0" w:space="0" w:color="auto"/>
            <w:left w:val="none" w:sz="0" w:space="0" w:color="auto"/>
            <w:bottom w:val="none" w:sz="0" w:space="0" w:color="auto"/>
            <w:right w:val="none" w:sz="0" w:space="0" w:color="auto"/>
          </w:divBdr>
        </w:div>
      </w:divsChild>
    </w:div>
    <w:div w:id="1436704822">
      <w:bodyDiv w:val="1"/>
      <w:marLeft w:val="0"/>
      <w:marRight w:val="0"/>
      <w:marTop w:val="0"/>
      <w:marBottom w:val="0"/>
      <w:divBdr>
        <w:top w:val="none" w:sz="0" w:space="0" w:color="auto"/>
        <w:left w:val="none" w:sz="0" w:space="0" w:color="auto"/>
        <w:bottom w:val="none" w:sz="0" w:space="0" w:color="auto"/>
        <w:right w:val="none" w:sz="0" w:space="0" w:color="auto"/>
      </w:divBdr>
    </w:div>
    <w:div w:id="1936400700">
      <w:bodyDiv w:val="1"/>
      <w:marLeft w:val="0"/>
      <w:marRight w:val="0"/>
      <w:marTop w:val="0"/>
      <w:marBottom w:val="0"/>
      <w:divBdr>
        <w:top w:val="none" w:sz="0" w:space="0" w:color="auto"/>
        <w:left w:val="none" w:sz="0" w:space="0" w:color="auto"/>
        <w:bottom w:val="none" w:sz="0" w:space="0" w:color="auto"/>
        <w:right w:val="none" w:sz="0" w:space="0" w:color="auto"/>
      </w:divBdr>
      <w:divsChild>
        <w:div w:id="1243486834">
          <w:marLeft w:val="0"/>
          <w:marRight w:val="0"/>
          <w:marTop w:val="0"/>
          <w:marBottom w:val="0"/>
          <w:divBdr>
            <w:top w:val="none" w:sz="0" w:space="0" w:color="auto"/>
            <w:left w:val="none" w:sz="0" w:space="0" w:color="auto"/>
            <w:bottom w:val="none" w:sz="0" w:space="0" w:color="auto"/>
            <w:right w:val="none" w:sz="0" w:space="0" w:color="auto"/>
          </w:divBdr>
          <w:divsChild>
            <w:div w:id="49356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609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odo@map.gov.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Faktury@map.gov.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Faktury@map.gov.pl" TargetMode="External"/><Relationship Id="rId5" Type="http://schemas.openxmlformats.org/officeDocument/2006/relationships/numbering" Target="numbering.xml"/><Relationship Id="rId15" Type="http://schemas.openxmlformats.org/officeDocument/2006/relationships/hyperlink" Target="https://www.gov.pl/web/aktywa-panstwowe/klauzula-przetwarzania-danych-osobowych-udostepnionych-droga-elektroniczn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odo@map.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4F21A407AB614CAB76F457441F0270" ma:contentTypeVersion="11" ma:contentTypeDescription="Create a new document." ma:contentTypeScope="" ma:versionID="3ec9262e40b166f69af9e7784bbedc9b">
  <xsd:schema xmlns:xsd="http://www.w3.org/2001/XMLSchema" xmlns:xs="http://www.w3.org/2001/XMLSchema" xmlns:p="http://schemas.microsoft.com/office/2006/metadata/properties" xmlns:ns3="8613766e-a88a-4cda-af5a-b7821a5fc0e1" targetNamespace="http://schemas.microsoft.com/office/2006/metadata/properties" ma:root="true" ma:fieldsID="79a50afc76324c452ddd6059441908fc" ns3:_="">
    <xsd:import namespace="8613766e-a88a-4cda-af5a-b7821a5fc0e1"/>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3766e-a88a-4cda-af5a-b7821a5fc0e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613766e-a88a-4cda-af5a-b7821a5fc0e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E95156-9E28-4EC2-ACF0-3F6F5B1ED4C9}">
  <ds:schemaRefs>
    <ds:schemaRef ds:uri="http://schemas.openxmlformats.org/officeDocument/2006/bibliography"/>
  </ds:schemaRefs>
</ds:datastoreItem>
</file>

<file path=customXml/itemProps2.xml><?xml version="1.0" encoding="utf-8"?>
<ds:datastoreItem xmlns:ds="http://schemas.openxmlformats.org/officeDocument/2006/customXml" ds:itemID="{AAC6207B-5893-4E22-841C-8EAB712A4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3766e-a88a-4cda-af5a-b7821a5fc0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D91425-7B36-44AE-9A0F-5353DC01FB3C}">
  <ds:schemaRefs>
    <ds:schemaRef ds:uri="http://schemas.microsoft.com/office/2006/metadata/properties"/>
    <ds:schemaRef ds:uri="http://schemas.microsoft.com/office/infopath/2007/PartnerControls"/>
    <ds:schemaRef ds:uri="8613766e-a88a-4cda-af5a-b7821a5fc0e1"/>
  </ds:schemaRefs>
</ds:datastoreItem>
</file>

<file path=customXml/itemProps4.xml><?xml version="1.0" encoding="utf-8"?>
<ds:datastoreItem xmlns:ds="http://schemas.openxmlformats.org/officeDocument/2006/customXml" ds:itemID="{17760E9B-FCD2-4E24-8A09-99C8D07D94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3697</Words>
  <Characters>22187</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
    </vt:vector>
  </TitlesOfParts>
  <Company>MAP</Company>
  <LinksUpToDate>false</LinksUpToDate>
  <CharactersWithSpaces>25833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Kisiel Gerard</dc:creator>
  <cp:keywords/>
  <dc:description/>
  <cp:lastModifiedBy>Blaszczak Anna</cp:lastModifiedBy>
  <cp:revision>2</cp:revision>
  <cp:lastPrinted>2026-02-10T09:29:00Z</cp:lastPrinted>
  <dcterms:created xsi:type="dcterms:W3CDTF">2026-10-01T06:54:00Z</dcterms:created>
  <dcterms:modified xsi:type="dcterms:W3CDTF">2026-10-01T06:54:00Z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0x010100CC4F21A407AB614CAB76F457441F0270</vt:lpwstr>
  </property>
</Properties>
</file>