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78AC0510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</w:t>
      </w:r>
      <w:r w:rsidR="00390958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>–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5D1083"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302100">
        <w:rPr>
          <w:rFonts w:ascii="Cambria" w:hAnsi="Cambria"/>
          <w:sz w:val="22"/>
          <w:szCs w:val="22"/>
        </w:rPr>
        <w:t>nr postępowania: B.270.122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 xml:space="preserve">zadanie nr </w:t>
      </w:r>
      <w:r w:rsidR="00870B3F">
        <w:rPr>
          <w:rFonts w:ascii="Cambria" w:hAnsi="Cambria"/>
          <w:b/>
          <w:sz w:val="22"/>
          <w:szCs w:val="22"/>
        </w:rPr>
        <w:t>10</w:t>
      </w:r>
      <w:bookmarkStart w:id="0" w:name="_GoBack"/>
      <w:bookmarkEnd w:id="0"/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7D1708AF" w:rsidR="003E1694" w:rsidRPr="00D4711C" w:rsidRDefault="003E1694" w:rsidP="005676C6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F935EF">
              <w:rPr>
                <w:rFonts w:ascii="Cambria" w:hAnsi="Cambria" w:cs="Arial"/>
              </w:rPr>
              <w:t>5</w:t>
            </w:r>
            <w:r w:rsidR="00390958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AA97763" w:rsidR="003E1694" w:rsidRPr="00D4711C" w:rsidRDefault="00F935EF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185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5AB5F" w14:textId="77777777" w:rsidR="00500303" w:rsidRDefault="00500303">
      <w:r>
        <w:separator/>
      </w:r>
    </w:p>
  </w:endnote>
  <w:endnote w:type="continuationSeparator" w:id="0">
    <w:p w14:paraId="5ADE3D76" w14:textId="77777777" w:rsidR="00500303" w:rsidRDefault="0050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608FD47A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870B3F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59781" w14:textId="77777777" w:rsidR="00500303" w:rsidRDefault="00500303">
      <w:r>
        <w:separator/>
      </w:r>
    </w:p>
  </w:footnote>
  <w:footnote w:type="continuationSeparator" w:id="0">
    <w:p w14:paraId="7D23F856" w14:textId="77777777" w:rsidR="00500303" w:rsidRDefault="0050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4CD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08B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2CB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27DB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100"/>
    <w:rsid w:val="00302A58"/>
    <w:rsid w:val="00303560"/>
    <w:rsid w:val="00304FC6"/>
    <w:rsid w:val="003053D1"/>
    <w:rsid w:val="00305924"/>
    <w:rsid w:val="003062F9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4931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0958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2DE8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3CEE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0303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6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083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EAE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7F7B05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9C0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37DA8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0B3F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3A1C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5D0F"/>
    <w:rsid w:val="00A661B8"/>
    <w:rsid w:val="00A67A36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B737F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97676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07CA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3A46"/>
    <w:rsid w:val="00ED63FA"/>
    <w:rsid w:val="00EE07F8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35EF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019FA-C0A0-42C0-9C98-1C60794BD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816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64</cp:revision>
  <cp:lastPrinted>2022-06-27T10:12:00Z</cp:lastPrinted>
  <dcterms:created xsi:type="dcterms:W3CDTF">2022-06-26T12:56:00Z</dcterms:created>
  <dcterms:modified xsi:type="dcterms:W3CDTF">2022-11-17T06:51:00Z</dcterms:modified>
</cp:coreProperties>
</file>