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818377" w14:textId="27F77E9D" w:rsidR="009B4A3B" w:rsidRPr="006050AA" w:rsidRDefault="003204CF" w:rsidP="00E9724E">
      <w:pPr>
        <w:spacing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11a</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A00D97">
      <w:pPr>
        <w:pStyle w:val="Nagwek1"/>
        <w:jc w:val="center"/>
        <w:rPr>
          <w:sz w:val="24"/>
          <w:szCs w:val="24"/>
        </w:rPr>
      </w:pPr>
      <w:r w:rsidRPr="00A00D97">
        <w:rPr>
          <w:sz w:val="24"/>
          <w:szCs w:val="24"/>
        </w:rPr>
        <w:t>Umowa nr WPN.262………..</w:t>
      </w:r>
    </w:p>
    <w:p w14:paraId="3B98FD98" w14:textId="32AA1271" w:rsidR="00B92B70" w:rsidRPr="006050AA" w:rsidRDefault="00B92B70" w:rsidP="00E9724E">
      <w:pPr>
        <w:autoSpaceDE w:val="0"/>
        <w:spacing w:before="0" w:line="360" w:lineRule="auto"/>
        <w:jc w:val="left"/>
        <w:rPr>
          <w:rFonts w:ascii="Arial" w:hAnsi="Arial" w:cs="Arial"/>
          <w:sz w:val="22"/>
          <w:szCs w:val="22"/>
        </w:rPr>
      </w:pPr>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4E72E9">
        <w:rPr>
          <w:rFonts w:ascii="Arial" w:hAnsi="Arial" w:cs="Arial"/>
          <w:sz w:val="22"/>
          <w:szCs w:val="22"/>
        </w:rPr>
        <w:t xml:space="preserve">  202</w:t>
      </w:r>
      <w:r w:rsidR="00073B56">
        <w:rPr>
          <w:rFonts w:ascii="Arial" w:hAnsi="Arial" w:cs="Arial"/>
          <w:sz w:val="22"/>
          <w:szCs w:val="22"/>
        </w:rPr>
        <w:t>4</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p>
    <w:p w14:paraId="774574A0" w14:textId="77777777" w:rsidR="00B92B70" w:rsidRPr="006050AA" w:rsidRDefault="00204DD9" w:rsidP="00E9724E">
      <w:pPr>
        <w:pStyle w:val="NormalnyWeb"/>
        <w:spacing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E9724E">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Pr="006050AA" w:rsidRDefault="009B4A3B" w:rsidP="00E9724E">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4D800BE7" w14:textId="5C2B9562" w:rsidR="000A27B4" w:rsidRDefault="00507171" w:rsidP="008945BF">
      <w:pPr>
        <w:spacing w:line="360" w:lineRule="auto"/>
        <w:jc w:val="left"/>
        <w:rPr>
          <w:rFonts w:ascii="Arial" w:hAnsi="Arial" w:cs="Arial"/>
          <w:bCs/>
          <w:i/>
          <w:iCs/>
          <w:sz w:val="22"/>
          <w:szCs w:val="22"/>
          <w:lang w:eastAsia="pl-PL"/>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2E79C0" w:rsidRPr="001D7255">
        <w:rPr>
          <w:rFonts w:ascii="Arial" w:hAnsi="Arial" w:cs="Arial"/>
          <w:bCs/>
          <w:i/>
          <w:iCs/>
          <w:sz w:val="22"/>
          <w:szCs w:val="22"/>
          <w:lang w:eastAsia="pl-PL"/>
        </w:rPr>
        <w:t>Działania</w:t>
      </w:r>
      <w:r w:rsidR="000A27B4" w:rsidRPr="001D7255">
        <w:rPr>
          <w:rFonts w:ascii="Arial" w:hAnsi="Arial" w:cs="Arial"/>
          <w:bCs/>
          <w:i/>
          <w:iCs/>
          <w:sz w:val="22"/>
          <w:szCs w:val="22"/>
          <w:lang w:eastAsia="pl-PL"/>
        </w:rPr>
        <w:t xml:space="preserve"> ochrony czynnej w rezerwatach przyrody województwa podkarpackiego.</w:t>
      </w:r>
    </w:p>
    <w:p w14:paraId="7FDF05B8" w14:textId="77777777" w:rsidR="00ED1D5C" w:rsidRPr="00ED1D5C" w:rsidRDefault="00ED1D5C" w:rsidP="008945BF">
      <w:pPr>
        <w:spacing w:line="360" w:lineRule="auto"/>
        <w:jc w:val="left"/>
        <w:rPr>
          <w:rFonts w:ascii="Arial" w:hAnsi="Arial" w:cs="Arial"/>
          <w:bCs/>
          <w:i/>
          <w:iCs/>
          <w:sz w:val="22"/>
          <w:szCs w:val="22"/>
          <w:lang w:eastAsia="pl-PL"/>
        </w:rPr>
      </w:pPr>
    </w:p>
    <w:p w14:paraId="4B1BED59" w14:textId="1B721EF9" w:rsidR="008468FC" w:rsidRDefault="008468FC" w:rsidP="008468FC">
      <w:pPr>
        <w:widowControl w:val="0"/>
        <w:spacing w:line="360" w:lineRule="auto"/>
        <w:jc w:val="left"/>
        <w:rPr>
          <w:rFonts w:ascii="Arial" w:eastAsia="Lucida Sans Unicode" w:hAnsi="Arial" w:cs="Arial"/>
          <w:sz w:val="22"/>
          <w:szCs w:val="22"/>
        </w:rPr>
      </w:pPr>
      <w:bookmarkStart w:id="0" w:name="_Hlk166136013"/>
      <w:r w:rsidRPr="00ED1D5C">
        <w:rPr>
          <w:rFonts w:ascii="Arial" w:eastAsia="Lucida Sans Unicode" w:hAnsi="Arial" w:cs="Arial"/>
          <w:sz w:val="22"/>
          <w:szCs w:val="22"/>
        </w:rPr>
        <w:t xml:space="preserve">Usługa realizowana w ramach umowy o dofinansowanie nr umowy  1654/2023/Wn09/OP-WK/D projektu pn. Ochrona czynna w rezerwatach przyrody województwa podkarpackiego ze środków Narodowego Funduszu Ochrony Środowiska i Gospodarki Wodnej.  </w:t>
      </w:r>
    </w:p>
    <w:p w14:paraId="5C3546D8" w14:textId="77777777" w:rsidR="00ED1D5C" w:rsidRPr="00ED1D5C" w:rsidRDefault="00ED1D5C" w:rsidP="008468FC">
      <w:pPr>
        <w:widowControl w:val="0"/>
        <w:spacing w:line="360" w:lineRule="auto"/>
        <w:jc w:val="left"/>
        <w:rPr>
          <w:rFonts w:ascii="Arial" w:eastAsia="Lucida Sans Unicode" w:hAnsi="Arial" w:cs="Arial"/>
          <w:sz w:val="22"/>
          <w:szCs w:val="22"/>
        </w:rPr>
      </w:pPr>
    </w:p>
    <w:bookmarkEnd w:id="0"/>
    <w:p w14:paraId="1D18C965" w14:textId="77777777" w:rsidR="00B92B70" w:rsidRPr="006050AA" w:rsidRDefault="00ED6A93"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71AF97B2" w:rsidR="00B62DF2" w:rsidRDefault="00B62DF2" w:rsidP="00D66210">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Pr>
          <w:rFonts w:ascii="Arial" w:hAnsi="Arial" w:cs="Arial"/>
          <w:sz w:val="22"/>
          <w:szCs w:val="22"/>
        </w:rPr>
        <w:t xml:space="preserve">wykonać działania ochrony czynnej </w:t>
      </w:r>
      <w:r w:rsidR="00AC55F7">
        <w:rPr>
          <w:rFonts w:ascii="Arial" w:hAnsi="Arial" w:cs="Arial"/>
          <w:sz w:val="22"/>
          <w:szCs w:val="22"/>
        </w:rPr>
        <w:br/>
        <w:t>w rezerwacie przyrody</w:t>
      </w:r>
      <w:r w:rsidR="005C74CA">
        <w:rPr>
          <w:rFonts w:ascii="Arial" w:hAnsi="Arial" w:cs="Arial"/>
          <w:sz w:val="22"/>
          <w:szCs w:val="22"/>
        </w:rPr>
        <w:t xml:space="preserve"> </w:t>
      </w:r>
      <w:r w:rsidR="00107ACF" w:rsidRPr="0078752A">
        <w:rPr>
          <w:rFonts w:ascii="Arial" w:hAnsi="Arial" w:cs="Arial"/>
          <w:b/>
          <w:bCs/>
          <w:sz w:val="22"/>
          <w:szCs w:val="22"/>
        </w:rPr>
        <w:t>„</w:t>
      </w:r>
      <w:r w:rsidR="002E79C0" w:rsidRPr="0078752A">
        <w:rPr>
          <w:rFonts w:ascii="Arial" w:hAnsi="Arial" w:cs="Arial"/>
          <w:b/>
          <w:bCs/>
          <w:sz w:val="22"/>
          <w:szCs w:val="22"/>
        </w:rPr>
        <w:t>Kalwaria Pacławska”</w:t>
      </w:r>
      <w:r w:rsidR="001C73D9">
        <w:rPr>
          <w:rFonts w:ascii="Arial" w:hAnsi="Arial" w:cs="Arial"/>
          <w:sz w:val="22"/>
          <w:szCs w:val="22"/>
        </w:rPr>
        <w:t>.</w:t>
      </w:r>
    </w:p>
    <w:p w14:paraId="42F3346B" w14:textId="77777777" w:rsidR="00B62DF2" w:rsidRDefault="00B62DF2" w:rsidP="00D66210">
      <w:pPr>
        <w:numPr>
          <w:ilvl w:val="1"/>
          <w:numId w:val="25"/>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Wykonawca wykona przedmiot umowy z należytą starannością, zgodnie </w:t>
      </w:r>
      <w:r>
        <w:rPr>
          <w:rFonts w:ascii="Arial" w:hAnsi="Arial" w:cs="Arial"/>
          <w:sz w:val="22"/>
          <w:szCs w:val="22"/>
        </w:rPr>
        <w:br/>
        <w:t>z postanowieniami umowy, w sposób zgodny ze SWZ wraz z załącznikami, oraz innymi aktami prawnymi, aktualnymi na dzień odbioru przedmiotu umowy, dotyczącymi przedmiotu umowy</w:t>
      </w:r>
      <w:r>
        <w:rPr>
          <w:rFonts w:ascii="Arial" w:hAnsi="Arial" w:cs="Arial"/>
          <w:color w:val="000000"/>
          <w:sz w:val="22"/>
          <w:szCs w:val="22"/>
        </w:rPr>
        <w:t>.</w:t>
      </w:r>
    </w:p>
    <w:p w14:paraId="072EBBD9" w14:textId="77777777" w:rsidR="00B62DF2" w:rsidRDefault="00B62DF2" w:rsidP="00D66210">
      <w:pPr>
        <w:numPr>
          <w:ilvl w:val="1"/>
          <w:numId w:val="25"/>
        </w:num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Integralną cz</w:t>
      </w:r>
      <w:r>
        <w:rPr>
          <w:rFonts w:ascii="Arial" w:eastAsia="TT45Co00" w:hAnsi="Arial" w:cs="Arial"/>
          <w:sz w:val="22"/>
          <w:szCs w:val="22"/>
        </w:rPr>
        <w:t>ęś</w:t>
      </w:r>
      <w:r>
        <w:rPr>
          <w:rFonts w:ascii="Arial" w:hAnsi="Arial" w:cs="Arial"/>
          <w:sz w:val="22"/>
          <w:szCs w:val="22"/>
        </w:rPr>
        <w:t>ć niniejszej umowy stanowi</w:t>
      </w:r>
      <w:r>
        <w:rPr>
          <w:rFonts w:ascii="Arial" w:eastAsia="TT45Co00" w:hAnsi="Arial" w:cs="Arial"/>
          <w:sz w:val="22"/>
          <w:szCs w:val="22"/>
        </w:rPr>
        <w:t xml:space="preserve">ą </w:t>
      </w:r>
      <w:r>
        <w:rPr>
          <w:rFonts w:ascii="Arial" w:hAnsi="Arial" w:cs="Arial"/>
          <w:sz w:val="22"/>
          <w:szCs w:val="22"/>
        </w:rPr>
        <w:t>nast</w:t>
      </w:r>
      <w:r>
        <w:rPr>
          <w:rFonts w:ascii="Arial" w:eastAsia="TT45Co00" w:hAnsi="Arial" w:cs="Arial"/>
          <w:sz w:val="22"/>
          <w:szCs w:val="22"/>
        </w:rPr>
        <w:t>ę</w:t>
      </w:r>
      <w:r>
        <w:rPr>
          <w:rFonts w:ascii="Arial" w:hAnsi="Arial" w:cs="Arial"/>
          <w:sz w:val="22"/>
          <w:szCs w:val="22"/>
        </w:rPr>
        <w:t>puj</w:t>
      </w:r>
      <w:r>
        <w:rPr>
          <w:rFonts w:ascii="Arial" w:eastAsia="TT45Co00" w:hAnsi="Arial" w:cs="Arial"/>
          <w:sz w:val="22"/>
          <w:szCs w:val="22"/>
        </w:rPr>
        <w:t>ą</w:t>
      </w:r>
      <w:r>
        <w:rPr>
          <w:rFonts w:ascii="Arial" w:hAnsi="Arial" w:cs="Arial"/>
          <w:sz w:val="22"/>
          <w:szCs w:val="22"/>
        </w:rPr>
        <w:t>ce dokumenty, które b</w:t>
      </w:r>
      <w:r>
        <w:rPr>
          <w:rFonts w:ascii="Arial" w:eastAsia="TT45Co00" w:hAnsi="Arial" w:cs="Arial"/>
          <w:sz w:val="22"/>
          <w:szCs w:val="22"/>
        </w:rPr>
        <w:t>ę</w:t>
      </w:r>
      <w:r>
        <w:rPr>
          <w:rFonts w:ascii="Arial" w:hAnsi="Arial" w:cs="Arial"/>
          <w:sz w:val="22"/>
          <w:szCs w:val="22"/>
        </w:rPr>
        <w:t>d</w:t>
      </w:r>
      <w:r>
        <w:rPr>
          <w:rFonts w:ascii="Arial" w:eastAsia="TT45Co00" w:hAnsi="Arial" w:cs="Arial"/>
          <w:sz w:val="22"/>
          <w:szCs w:val="22"/>
        </w:rPr>
        <w:t xml:space="preserve">ą </w:t>
      </w:r>
      <w:r>
        <w:rPr>
          <w:rFonts w:ascii="Arial" w:hAnsi="Arial" w:cs="Arial"/>
          <w:sz w:val="22"/>
          <w:szCs w:val="22"/>
        </w:rPr>
        <w:t>odczytywane jako jego cz</w:t>
      </w:r>
      <w:r>
        <w:rPr>
          <w:rFonts w:ascii="Arial" w:eastAsia="TT45Co00" w:hAnsi="Arial" w:cs="Arial"/>
          <w:sz w:val="22"/>
          <w:szCs w:val="22"/>
        </w:rPr>
        <w:t>ęś</w:t>
      </w:r>
      <w:r>
        <w:rPr>
          <w:rFonts w:ascii="Arial" w:hAnsi="Arial" w:cs="Arial"/>
          <w:sz w:val="22"/>
          <w:szCs w:val="22"/>
        </w:rPr>
        <w:t>ci:</w:t>
      </w:r>
    </w:p>
    <w:p w14:paraId="26E9388B" w14:textId="77777777" w:rsidR="00B62DF2" w:rsidRDefault="00B62DF2" w:rsidP="00D66210">
      <w:pPr>
        <w:numPr>
          <w:ilvl w:val="0"/>
          <w:numId w:val="26"/>
        </w:numPr>
        <w:tabs>
          <w:tab w:val="clear" w:pos="720"/>
        </w:tabs>
        <w:autoSpaceDE w:val="0"/>
        <w:spacing w:before="0" w:line="360" w:lineRule="auto"/>
        <w:ind w:left="284" w:firstLine="0"/>
        <w:jc w:val="left"/>
        <w:rPr>
          <w:rFonts w:ascii="Arial" w:hAnsi="Arial" w:cs="Arial"/>
          <w:sz w:val="22"/>
          <w:szCs w:val="22"/>
        </w:rPr>
      </w:pPr>
      <w:r>
        <w:rPr>
          <w:rFonts w:ascii="Arial" w:hAnsi="Arial" w:cs="Arial"/>
          <w:sz w:val="22"/>
          <w:szCs w:val="22"/>
        </w:rPr>
        <w:t>Specyfikacja Warunków Zamówienia (wraz z zał</w:t>
      </w:r>
      <w:r>
        <w:rPr>
          <w:rFonts w:ascii="Arial" w:eastAsia="TT45Co00" w:hAnsi="Arial" w:cs="Arial"/>
          <w:sz w:val="22"/>
          <w:szCs w:val="22"/>
        </w:rPr>
        <w:t>ą</w:t>
      </w:r>
      <w:r>
        <w:rPr>
          <w:rFonts w:ascii="Arial" w:hAnsi="Arial" w:cs="Arial"/>
          <w:sz w:val="22"/>
          <w:szCs w:val="22"/>
        </w:rPr>
        <w:t>cznikami),</w:t>
      </w:r>
    </w:p>
    <w:p w14:paraId="771DDFC0" w14:textId="2E592E26" w:rsidR="00B62DF2" w:rsidRPr="001D7255" w:rsidRDefault="00B62DF2" w:rsidP="00FF17D3">
      <w:pPr>
        <w:numPr>
          <w:ilvl w:val="0"/>
          <w:numId w:val="26"/>
        </w:numPr>
        <w:tabs>
          <w:tab w:val="clear" w:pos="720"/>
        </w:tabs>
        <w:autoSpaceDE w:val="0"/>
        <w:spacing w:before="0" w:line="360" w:lineRule="auto"/>
        <w:ind w:left="284" w:firstLine="0"/>
        <w:jc w:val="left"/>
        <w:rPr>
          <w:rFonts w:ascii="Arial" w:hAnsi="Arial" w:cs="Arial"/>
          <w:b/>
          <w:bCs/>
          <w:sz w:val="22"/>
          <w:szCs w:val="22"/>
        </w:rPr>
      </w:pPr>
      <w:r w:rsidRPr="001D7255">
        <w:rPr>
          <w:rFonts w:ascii="Arial" w:hAnsi="Arial" w:cs="Arial"/>
          <w:sz w:val="22"/>
          <w:szCs w:val="22"/>
        </w:rPr>
        <w:t>Oferta zło</w:t>
      </w:r>
      <w:r w:rsidRPr="001D7255">
        <w:rPr>
          <w:rFonts w:ascii="Arial" w:eastAsia="TT45Co00" w:hAnsi="Arial" w:cs="Arial"/>
          <w:sz w:val="22"/>
          <w:szCs w:val="22"/>
        </w:rPr>
        <w:t>ż</w:t>
      </w:r>
      <w:r w:rsidRPr="001D7255">
        <w:rPr>
          <w:rFonts w:ascii="Arial" w:hAnsi="Arial" w:cs="Arial"/>
          <w:sz w:val="22"/>
          <w:szCs w:val="22"/>
        </w:rPr>
        <w:t>ona przez Wykonawc</w:t>
      </w:r>
      <w:r w:rsidRPr="001D7255">
        <w:rPr>
          <w:rFonts w:ascii="Arial" w:eastAsia="TT45Co00" w:hAnsi="Arial" w:cs="Arial"/>
          <w:sz w:val="22"/>
          <w:szCs w:val="22"/>
        </w:rPr>
        <w:t>ę</w:t>
      </w:r>
      <w:r w:rsidRPr="001D7255">
        <w:rPr>
          <w:rFonts w:ascii="Arial" w:hAnsi="Arial" w:cs="Arial"/>
          <w:sz w:val="22"/>
          <w:szCs w:val="22"/>
        </w:rPr>
        <w:t>.</w:t>
      </w:r>
    </w:p>
    <w:p w14:paraId="63421A04" w14:textId="77777777" w:rsidR="001D7255" w:rsidRDefault="001D7255" w:rsidP="001D7255">
      <w:pPr>
        <w:autoSpaceDE w:val="0"/>
        <w:spacing w:before="0" w:line="360" w:lineRule="auto"/>
        <w:jc w:val="left"/>
        <w:rPr>
          <w:rFonts w:ascii="Arial" w:hAnsi="Arial" w:cs="Arial"/>
          <w:sz w:val="22"/>
          <w:szCs w:val="22"/>
        </w:rPr>
      </w:pPr>
    </w:p>
    <w:p w14:paraId="155DE3C9" w14:textId="77777777" w:rsidR="001D7255" w:rsidRDefault="001D7255" w:rsidP="001D7255">
      <w:pPr>
        <w:autoSpaceDE w:val="0"/>
        <w:spacing w:before="0" w:line="360" w:lineRule="auto"/>
        <w:jc w:val="left"/>
        <w:rPr>
          <w:rFonts w:ascii="Arial" w:hAnsi="Arial" w:cs="Arial"/>
          <w:sz w:val="22"/>
          <w:szCs w:val="22"/>
        </w:rPr>
      </w:pPr>
    </w:p>
    <w:p w14:paraId="4961DC39" w14:textId="77777777" w:rsidR="001D7255" w:rsidRPr="001D7255" w:rsidRDefault="001D7255" w:rsidP="001D7255">
      <w:pPr>
        <w:autoSpaceDE w:val="0"/>
        <w:spacing w:before="0" w:line="360" w:lineRule="auto"/>
        <w:jc w:val="left"/>
        <w:rPr>
          <w:rFonts w:ascii="Arial" w:hAnsi="Arial" w:cs="Arial"/>
          <w:b/>
          <w:bCs/>
          <w:sz w:val="22"/>
          <w:szCs w:val="22"/>
        </w:rPr>
      </w:pPr>
    </w:p>
    <w:p w14:paraId="501DC6C7" w14:textId="77777777" w:rsidR="00B62DF2" w:rsidRDefault="00B62DF2" w:rsidP="00E9724E">
      <w:pPr>
        <w:autoSpaceDE w:val="0"/>
        <w:spacing w:before="0" w:line="360" w:lineRule="auto"/>
        <w:jc w:val="center"/>
        <w:rPr>
          <w:rFonts w:ascii="Arial" w:hAnsi="Arial" w:cs="Arial"/>
          <w:b/>
          <w:sz w:val="22"/>
          <w:szCs w:val="22"/>
        </w:rPr>
      </w:pPr>
      <w:r>
        <w:rPr>
          <w:rFonts w:ascii="Arial" w:hAnsi="Arial" w:cs="Arial"/>
          <w:b/>
          <w:bCs/>
          <w:sz w:val="22"/>
          <w:szCs w:val="22"/>
        </w:rPr>
        <w:lastRenderedPageBreak/>
        <w:t>§ 2</w:t>
      </w:r>
    </w:p>
    <w:p w14:paraId="215FAE37" w14:textId="77777777" w:rsidR="00B62DF2" w:rsidRDefault="00B62DF2" w:rsidP="00E9724E">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7777777" w:rsidR="005D0683" w:rsidRDefault="005D0683" w:rsidP="00D66210">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Pr>
          <w:rFonts w:ascii="Arial" w:hAnsi="Arial" w:cs="Arial"/>
          <w:sz w:val="22"/>
          <w:szCs w:val="22"/>
        </w:rPr>
        <w:br/>
        <w:t xml:space="preserve">i na warunkach określonych w umowie, zgodnie z SWZ wraz z załącznikami oraz </w:t>
      </w:r>
      <w:r>
        <w:rPr>
          <w:rFonts w:ascii="Arial" w:hAnsi="Arial" w:cs="Arial"/>
          <w:sz w:val="22"/>
          <w:szCs w:val="22"/>
        </w:rPr>
        <w:br/>
        <w:t>z zachowaniem należytej staranności.</w:t>
      </w:r>
    </w:p>
    <w:p w14:paraId="39C48644"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24142F2A"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O terminach realizacji prac terenowych Wykonawca powiadomi pisemnie lub za pośrednictwem poczty elektronicznej, Zamawiającego w terminie tygodnia przed ich rozpoczęciem, wraz z przedstawieniem harmonogramu tych prac. W przypadku zmiany terminu prac terenowych Wykonawca jest zobowiązany skutecznie powiadomić Zamawiającego na 2 dni przed rozpoczęciem prac.</w:t>
      </w:r>
    </w:p>
    <w:p w14:paraId="35622EF5"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będzie wykonywał prace w terenie w sposób uniemożliwiający zniszczenie siedlisk przyrodniczych.</w:t>
      </w:r>
      <w:r>
        <w:rPr>
          <w:rFonts w:ascii="Arial" w:eastAsia="Calibri" w:hAnsi="Arial" w:cs="Arial"/>
          <w:sz w:val="22"/>
          <w:szCs w:val="22"/>
          <w:lang w:eastAsia="en-US"/>
        </w:rPr>
        <w:t xml:space="preserve"> Z</w:t>
      </w:r>
      <w:r>
        <w:rPr>
          <w:rFonts w:ascii="Arial" w:hAnsi="Arial" w:cs="Arial"/>
          <w:sz w:val="22"/>
          <w:szCs w:val="22"/>
        </w:rPr>
        <w:t>apewni na obszarze wykonywanych prac terenowych porządek, tj. nie pozostawi po sobie śmieci, odpadków itp.</w:t>
      </w:r>
    </w:p>
    <w:p w14:paraId="12B03889"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 przypadku wystąpienia wszelkich trudności przy wykonywaniu przedmiotu umowy Wykonawca niezwłocznie powiadomi o tym fakcie Zamawiającego na piśmie.</w:t>
      </w:r>
    </w:p>
    <w:p w14:paraId="0D7596D8" w14:textId="77777777" w:rsidR="005D0683" w:rsidRDefault="005D0683" w:rsidP="00D66210">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zobowiązany jest do współdziałania z pracownikami odpowiednich komórek organizacyjnych Zamawiającego wskazanymi przez Zamawiającego.</w:t>
      </w:r>
    </w:p>
    <w:p w14:paraId="7328A359"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Wykonawca jest zobowi</w:t>
      </w:r>
      <w:r>
        <w:rPr>
          <w:rFonts w:ascii="Arial" w:eastAsia="TT45Co00" w:hAnsi="Arial" w:cs="Arial"/>
          <w:sz w:val="22"/>
          <w:szCs w:val="22"/>
        </w:rPr>
        <w:t>ą</w:t>
      </w:r>
      <w:r>
        <w:rPr>
          <w:rFonts w:ascii="Arial" w:hAnsi="Arial" w:cs="Arial"/>
          <w:sz w:val="22"/>
          <w:szCs w:val="22"/>
        </w:rPr>
        <w:t>zany stosowa</w:t>
      </w:r>
      <w:r>
        <w:rPr>
          <w:rFonts w:ascii="Arial" w:eastAsia="TT45Co00" w:hAnsi="Arial" w:cs="Arial"/>
          <w:sz w:val="22"/>
          <w:szCs w:val="22"/>
        </w:rPr>
        <w:t xml:space="preserve">ć </w:t>
      </w:r>
      <w:r>
        <w:rPr>
          <w:rFonts w:ascii="Arial" w:hAnsi="Arial" w:cs="Arial"/>
          <w:sz w:val="22"/>
          <w:szCs w:val="22"/>
        </w:rPr>
        <w:t>si</w:t>
      </w:r>
      <w:r>
        <w:rPr>
          <w:rFonts w:ascii="Arial" w:eastAsia="TT45Co00" w:hAnsi="Arial" w:cs="Arial"/>
          <w:sz w:val="22"/>
          <w:szCs w:val="22"/>
        </w:rPr>
        <w:t xml:space="preserve">ę </w:t>
      </w:r>
      <w:r>
        <w:rPr>
          <w:rFonts w:ascii="Arial" w:hAnsi="Arial" w:cs="Arial"/>
          <w:sz w:val="22"/>
          <w:szCs w:val="22"/>
        </w:rPr>
        <w:t>do wytycznych i wskazówek udzielanych przez Zamawiaj</w:t>
      </w:r>
      <w:r>
        <w:rPr>
          <w:rFonts w:ascii="Arial" w:eastAsia="TT45Co00" w:hAnsi="Arial" w:cs="Arial"/>
          <w:sz w:val="22"/>
          <w:szCs w:val="22"/>
        </w:rPr>
        <w:t>ą</w:t>
      </w:r>
      <w:r>
        <w:rPr>
          <w:rFonts w:ascii="Arial" w:hAnsi="Arial" w:cs="Arial"/>
          <w:sz w:val="22"/>
          <w:szCs w:val="22"/>
        </w:rPr>
        <w:t>cego oraz udzielania wyja</w:t>
      </w:r>
      <w:r>
        <w:rPr>
          <w:rFonts w:ascii="Arial" w:eastAsia="TT45Co00" w:hAnsi="Arial" w:cs="Arial"/>
          <w:sz w:val="22"/>
          <w:szCs w:val="22"/>
        </w:rPr>
        <w:t>ś</w:t>
      </w:r>
      <w:r>
        <w:rPr>
          <w:rFonts w:ascii="Arial" w:hAnsi="Arial" w:cs="Arial"/>
          <w:sz w:val="22"/>
          <w:szCs w:val="22"/>
        </w:rPr>
        <w:t>nie</w:t>
      </w:r>
      <w:r>
        <w:rPr>
          <w:rFonts w:ascii="Arial" w:eastAsia="TT45Co00" w:hAnsi="Arial" w:cs="Arial"/>
          <w:sz w:val="22"/>
          <w:szCs w:val="22"/>
        </w:rPr>
        <w:t xml:space="preserve">ń </w:t>
      </w:r>
      <w:r>
        <w:rPr>
          <w:rFonts w:ascii="Arial" w:hAnsi="Arial" w:cs="Arial"/>
          <w:sz w:val="22"/>
          <w:szCs w:val="22"/>
        </w:rPr>
        <w:t>dotycz</w:t>
      </w:r>
      <w:r>
        <w:rPr>
          <w:rFonts w:ascii="Arial" w:eastAsia="TT45Co00" w:hAnsi="Arial" w:cs="Arial"/>
          <w:sz w:val="22"/>
          <w:szCs w:val="22"/>
        </w:rPr>
        <w:t>ą</w:t>
      </w:r>
      <w:r>
        <w:rPr>
          <w:rFonts w:ascii="Arial" w:hAnsi="Arial" w:cs="Arial"/>
          <w:sz w:val="22"/>
          <w:szCs w:val="22"/>
        </w:rPr>
        <w:t>cych realizacji zadania na ka</w:t>
      </w:r>
      <w:r>
        <w:rPr>
          <w:rFonts w:ascii="Arial" w:eastAsia="TT45Co00" w:hAnsi="Arial" w:cs="Arial"/>
          <w:sz w:val="22"/>
          <w:szCs w:val="22"/>
        </w:rPr>
        <w:t>ż</w:t>
      </w:r>
      <w:r>
        <w:rPr>
          <w:rFonts w:ascii="Arial" w:hAnsi="Arial" w:cs="Arial"/>
          <w:sz w:val="22"/>
          <w:szCs w:val="22"/>
        </w:rPr>
        <w:t xml:space="preserve">de </w:t>
      </w:r>
      <w:r>
        <w:rPr>
          <w:rFonts w:ascii="Arial" w:eastAsia="TT45Co00" w:hAnsi="Arial" w:cs="Arial"/>
          <w:sz w:val="22"/>
          <w:szCs w:val="22"/>
        </w:rPr>
        <w:t>żą</w:t>
      </w:r>
      <w:r>
        <w:rPr>
          <w:rFonts w:ascii="Arial" w:hAnsi="Arial" w:cs="Arial"/>
          <w:sz w:val="22"/>
          <w:szCs w:val="22"/>
        </w:rPr>
        <w:t>danie Zamawiaj</w:t>
      </w:r>
      <w:r>
        <w:rPr>
          <w:rFonts w:ascii="Arial" w:eastAsia="TT45Co00" w:hAnsi="Arial" w:cs="Arial"/>
          <w:sz w:val="22"/>
          <w:szCs w:val="22"/>
        </w:rPr>
        <w:t>ą</w:t>
      </w:r>
      <w:r>
        <w:rPr>
          <w:rFonts w:ascii="Arial" w:hAnsi="Arial" w:cs="Arial"/>
          <w:sz w:val="22"/>
          <w:szCs w:val="22"/>
        </w:rPr>
        <w:t>cego w terminie wskazanym przez Zamawiaj</w:t>
      </w:r>
      <w:r>
        <w:rPr>
          <w:rFonts w:ascii="Arial" w:eastAsia="TT45Co00" w:hAnsi="Arial" w:cs="Arial"/>
          <w:sz w:val="22"/>
          <w:szCs w:val="22"/>
        </w:rPr>
        <w:t>ą</w:t>
      </w:r>
      <w:r>
        <w:rPr>
          <w:rFonts w:ascii="Arial" w:hAnsi="Arial" w:cs="Arial"/>
          <w:sz w:val="22"/>
          <w:szCs w:val="22"/>
        </w:rPr>
        <w:t xml:space="preserve">cego. </w:t>
      </w:r>
    </w:p>
    <w:p w14:paraId="790F8716"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 xml:space="preserve">Wykonawca jest odpowiedzialny względem Zamawiającego z tytułu rękojmi za wady przedmiotu umowy przez okres 24 miesięcy, licząc od dnia podpisania protokołu odbioru, </w:t>
      </w:r>
      <w:r>
        <w:rPr>
          <w:rFonts w:ascii="Arial" w:hAnsi="Arial" w:cs="Arial"/>
          <w:sz w:val="22"/>
          <w:szCs w:val="22"/>
        </w:rPr>
        <w:br/>
        <w:t>o którym mowa w § 5 ust. 1.</w:t>
      </w:r>
    </w:p>
    <w:p w14:paraId="63BE5DA3"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77777777" w:rsidR="005D0683" w:rsidRDefault="005D0683" w:rsidP="00D66210">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Pr>
          <w:rFonts w:ascii="Arial" w:hAnsi="Arial" w:cs="Arial"/>
          <w:sz w:val="22"/>
          <w:szCs w:val="22"/>
        </w:rPr>
        <w:lastRenderedPageBreak/>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Pr>
          <w:rFonts w:ascii="Arial" w:hAnsi="Arial" w:cs="Arial"/>
          <w:sz w:val="22"/>
          <w:szCs w:val="22"/>
        </w:rPr>
        <w:br/>
        <w:t xml:space="preserve">o naprawienie szkody powstałej na skutek pojawienia się wad. </w:t>
      </w:r>
    </w:p>
    <w:p w14:paraId="409F5F9A" w14:textId="77777777" w:rsidR="00C074FC" w:rsidRPr="006050AA" w:rsidRDefault="00C074FC" w:rsidP="00E9724E">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E9724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E9724E">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77777777" w:rsidR="00C074FC" w:rsidRPr="006050AA" w:rsidRDefault="00C074FC" w:rsidP="00E9724E">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AC5096" w:rsidRPr="006050AA">
        <w:rPr>
          <w:rFonts w:ascii="Arial" w:hAnsi="Arial" w:cs="Arial"/>
          <w:bCs/>
          <w:sz w:val="22"/>
          <w:szCs w:val="22"/>
        </w:rPr>
        <w:br/>
      </w:r>
      <w:r w:rsidRPr="006050AA">
        <w:rPr>
          <w:rFonts w:ascii="Arial" w:hAnsi="Arial" w:cs="Arial"/>
          <w:bCs/>
          <w:sz w:val="22"/>
          <w:szCs w:val="22"/>
        </w:rPr>
        <w:t>w szczególności do:</w:t>
      </w:r>
    </w:p>
    <w:p w14:paraId="1AF8AA69" w14:textId="77777777" w:rsidR="00C074FC" w:rsidRPr="006050AA" w:rsidRDefault="00C074FC" w:rsidP="00D66210">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w:t>
      </w:r>
      <w:r w:rsidRPr="006050AA">
        <w:rPr>
          <w:rFonts w:ascii="Arial" w:hAnsi="Arial" w:cs="Arial"/>
          <w:bCs/>
          <w:sz w:val="22"/>
          <w:szCs w:val="22"/>
        </w:rPr>
        <w:br/>
        <w:t xml:space="preserve">posiadanych informacji, materiałów i dokumentów oraz dokonywania innych czynności faktycznych i prawnych, </w:t>
      </w:r>
    </w:p>
    <w:p w14:paraId="45453759" w14:textId="24979B74" w:rsidR="00B555D3" w:rsidRPr="001D7255" w:rsidRDefault="00C074FC" w:rsidP="00443F43">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0B692DDF" w14:textId="77777777" w:rsidR="009255A6" w:rsidRPr="006050AA" w:rsidRDefault="009255A6"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3B29C4" w:rsidR="001C7939" w:rsidRDefault="00AF0A80" w:rsidP="00703748">
      <w:pPr>
        <w:autoSpaceDE w:val="0"/>
        <w:spacing w:before="0" w:line="360" w:lineRule="auto"/>
        <w:jc w:val="left"/>
        <w:rPr>
          <w:rFonts w:ascii="Arial" w:hAnsi="Arial" w:cs="Arial"/>
          <w:b/>
          <w:bCs/>
          <w:sz w:val="22"/>
          <w:szCs w:val="22"/>
        </w:rPr>
      </w:pPr>
      <w:r w:rsidRPr="00AF0A80">
        <w:rPr>
          <w:rFonts w:ascii="Arial" w:hAnsi="Arial" w:cs="Arial"/>
          <w:sz w:val="22"/>
          <w:szCs w:val="22"/>
        </w:rPr>
        <w:t xml:space="preserve">Wykonawca zrealizuje przedmiot umowy w terminie </w:t>
      </w:r>
      <w:r w:rsidR="00703748" w:rsidRPr="00703748">
        <w:rPr>
          <w:rFonts w:ascii="Arial" w:hAnsi="Arial" w:cs="Arial"/>
          <w:sz w:val="22"/>
          <w:szCs w:val="22"/>
        </w:rPr>
        <w:t>od dnia podpisania umowy do 15 października w 2024 r. oraz w dniach od 1 sierpnia do 15 października w latach 2025-2026</w:t>
      </w:r>
      <w:r w:rsidR="00703748">
        <w:rPr>
          <w:rFonts w:ascii="Arial" w:hAnsi="Arial" w:cs="Arial"/>
          <w:sz w:val="22"/>
          <w:szCs w:val="22"/>
        </w:rPr>
        <w:t xml:space="preserve">. </w:t>
      </w:r>
    </w:p>
    <w:p w14:paraId="54F4BAC2" w14:textId="0BA26D5A" w:rsidR="00561AEB" w:rsidRPr="006050AA" w:rsidRDefault="009255A6" w:rsidP="0037032C">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4BAD8AE7" w14:textId="77777777" w:rsidR="00630848" w:rsidRPr="006050AA" w:rsidRDefault="00AC5096"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O</w:t>
      </w:r>
      <w:r w:rsidR="00630848" w:rsidRPr="006050AA">
        <w:rPr>
          <w:rFonts w:ascii="Arial" w:hAnsi="Arial" w:cs="Arial"/>
          <w:b/>
          <w:bCs/>
          <w:sz w:val="22"/>
          <w:szCs w:val="22"/>
        </w:rPr>
        <w:t>dbi</w:t>
      </w:r>
      <w:r w:rsidR="005D0683">
        <w:rPr>
          <w:rFonts w:ascii="Arial" w:hAnsi="Arial" w:cs="Arial"/>
          <w:b/>
          <w:bCs/>
          <w:sz w:val="22"/>
          <w:szCs w:val="22"/>
        </w:rPr>
        <w:t>ó</w:t>
      </w:r>
      <w:r w:rsidR="00630848" w:rsidRPr="006050AA">
        <w:rPr>
          <w:rFonts w:ascii="Arial" w:hAnsi="Arial" w:cs="Arial"/>
          <w:b/>
          <w:bCs/>
          <w:sz w:val="22"/>
          <w:szCs w:val="22"/>
        </w:rPr>
        <w:t>r przedmiotu umowy</w:t>
      </w:r>
    </w:p>
    <w:p w14:paraId="5BB6A55F" w14:textId="122A19B5" w:rsidR="00507171" w:rsidRPr="00422417" w:rsidRDefault="00507171" w:rsidP="00D6621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Podstawą odbioru przedmiotu umowy, o którym mowa w § 1 ust. 1 – jest spisa</w:t>
      </w:r>
      <w:r w:rsidR="000102AF">
        <w:rPr>
          <w:rFonts w:ascii="Arial" w:hAnsi="Arial" w:cs="Arial"/>
          <w:bCs/>
          <w:sz w:val="22"/>
          <w:szCs w:val="22"/>
        </w:rPr>
        <w:t xml:space="preserve">nie </w:t>
      </w:r>
      <w:r w:rsidRPr="00422417">
        <w:rPr>
          <w:rFonts w:ascii="Arial" w:hAnsi="Arial" w:cs="Arial"/>
          <w:bCs/>
          <w:sz w:val="22"/>
          <w:szCs w:val="22"/>
        </w:rPr>
        <w:t xml:space="preserve"> pomiędzy przedstawicielami Wykonawcy i Zamawiającego</w:t>
      </w:r>
      <w:r w:rsidR="00D0231B">
        <w:rPr>
          <w:rFonts w:ascii="Arial" w:hAnsi="Arial" w:cs="Arial"/>
          <w:bCs/>
          <w:sz w:val="22"/>
          <w:szCs w:val="22"/>
        </w:rPr>
        <w:t xml:space="preserve"> częściowych</w:t>
      </w:r>
      <w:r w:rsidRPr="00422417">
        <w:rPr>
          <w:rFonts w:ascii="Arial" w:hAnsi="Arial" w:cs="Arial"/>
          <w:bCs/>
          <w:sz w:val="22"/>
          <w:szCs w:val="22"/>
        </w:rPr>
        <w:t xml:space="preserve"> protok</w:t>
      </w:r>
      <w:r w:rsidR="000102AF">
        <w:rPr>
          <w:rFonts w:ascii="Arial" w:hAnsi="Arial" w:cs="Arial"/>
          <w:bCs/>
          <w:sz w:val="22"/>
          <w:szCs w:val="22"/>
        </w:rPr>
        <w:t xml:space="preserve">ołów </w:t>
      </w:r>
      <w:r w:rsidR="000102AF" w:rsidRPr="00422417">
        <w:rPr>
          <w:rFonts w:ascii="Arial" w:hAnsi="Arial" w:cs="Arial"/>
          <w:bCs/>
          <w:sz w:val="22"/>
          <w:szCs w:val="22"/>
        </w:rPr>
        <w:t>odbior</w:t>
      </w:r>
      <w:r w:rsidR="000102AF">
        <w:rPr>
          <w:rFonts w:ascii="Arial" w:hAnsi="Arial" w:cs="Arial"/>
          <w:bCs/>
          <w:sz w:val="22"/>
          <w:szCs w:val="22"/>
        </w:rPr>
        <w:t xml:space="preserve">ów </w:t>
      </w:r>
      <w:r w:rsidRPr="00422417">
        <w:rPr>
          <w:rFonts w:ascii="Arial" w:hAnsi="Arial" w:cs="Arial"/>
          <w:bCs/>
          <w:sz w:val="22"/>
          <w:szCs w:val="22"/>
        </w:rPr>
        <w:t xml:space="preserve">bez zastrzeżeń. </w:t>
      </w:r>
    </w:p>
    <w:p w14:paraId="08F3051B" w14:textId="0C931A8B" w:rsidR="00507171" w:rsidRPr="00422417" w:rsidRDefault="00507171" w:rsidP="00D6621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 zakończeniu realizacji przedmiotu umowy </w:t>
      </w:r>
      <w:r w:rsidR="00D0231B">
        <w:rPr>
          <w:rFonts w:ascii="Arial" w:hAnsi="Arial" w:cs="Arial"/>
          <w:bCs/>
          <w:sz w:val="22"/>
          <w:szCs w:val="22"/>
        </w:rPr>
        <w:t xml:space="preserve"> w terminach określonych w § 4, </w:t>
      </w:r>
      <w:r w:rsidRPr="00422417">
        <w:rPr>
          <w:rFonts w:ascii="Arial" w:hAnsi="Arial" w:cs="Arial"/>
          <w:bCs/>
          <w:sz w:val="22"/>
          <w:szCs w:val="22"/>
        </w:rPr>
        <w:t>osoby wskazane w § 7 ustalają termin wizji terenowej na obszarze objętym pracami, w celu kontroli poprawności wykonania przedmiotu umowy.</w:t>
      </w:r>
    </w:p>
    <w:p w14:paraId="6E179D3F" w14:textId="77777777" w:rsidR="00507171" w:rsidRPr="00422417" w:rsidRDefault="00507171" w:rsidP="00D6621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Podczas wizji, o której mowa w ust. 2 zostanie spisany protokół odbioru, o którym mowa </w:t>
      </w:r>
      <w:r w:rsidRPr="00422417">
        <w:rPr>
          <w:rFonts w:ascii="Arial" w:hAnsi="Arial" w:cs="Arial"/>
          <w:bCs/>
          <w:sz w:val="22"/>
          <w:szCs w:val="22"/>
        </w:rPr>
        <w:br/>
        <w:t>w ust. 1.</w:t>
      </w:r>
    </w:p>
    <w:p w14:paraId="1AF85BD2" w14:textId="42238877" w:rsidR="00507171" w:rsidRPr="00422417" w:rsidRDefault="00C60214" w:rsidP="00D66210">
      <w:pPr>
        <w:numPr>
          <w:ilvl w:val="2"/>
          <w:numId w:val="27"/>
        </w:numPr>
        <w:tabs>
          <w:tab w:val="num" w:pos="284"/>
        </w:tabs>
        <w:autoSpaceDE w:val="0"/>
        <w:spacing w:before="0" w:line="360" w:lineRule="auto"/>
        <w:ind w:left="284" w:hanging="284"/>
        <w:jc w:val="left"/>
        <w:rPr>
          <w:rFonts w:ascii="Arial" w:hAnsi="Arial" w:cs="Arial"/>
          <w:bCs/>
          <w:sz w:val="22"/>
          <w:szCs w:val="22"/>
        </w:rPr>
      </w:pPr>
      <w:r>
        <w:rPr>
          <w:rFonts w:ascii="Arial" w:hAnsi="Arial" w:cs="Arial"/>
          <w:sz w:val="22"/>
          <w:szCs w:val="22"/>
        </w:rPr>
        <w:t>Częściowy p</w:t>
      </w:r>
      <w:r w:rsidR="00507171" w:rsidRPr="00422417">
        <w:rPr>
          <w:rFonts w:ascii="Arial" w:hAnsi="Arial" w:cs="Arial"/>
          <w:sz w:val="22"/>
          <w:szCs w:val="22"/>
        </w:rPr>
        <w:t>rotokół odbioru powinien zawierać w szczególności:</w:t>
      </w:r>
    </w:p>
    <w:p w14:paraId="44E74A5A" w14:textId="77777777" w:rsidR="00507171" w:rsidRPr="00422417" w:rsidRDefault="00507171" w:rsidP="00D6621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dzień odbioru,</w:t>
      </w:r>
    </w:p>
    <w:p w14:paraId="781C27F9" w14:textId="77777777" w:rsidR="00507171" w:rsidRPr="00422417" w:rsidRDefault="00507171" w:rsidP="00D6621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opis odbieranego przedmiotu umowy,</w:t>
      </w:r>
    </w:p>
    <w:p w14:paraId="6B366E05" w14:textId="77777777" w:rsidR="00507171" w:rsidRPr="00422417" w:rsidRDefault="00507171" w:rsidP="00D6621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oświadczenie Stron o braku albo o istnieniu wad w realizacji przedmiotu umowy.</w:t>
      </w:r>
    </w:p>
    <w:p w14:paraId="2227ABAE" w14:textId="77777777" w:rsidR="004A37BC" w:rsidRPr="00507171" w:rsidRDefault="00507171" w:rsidP="00D66210">
      <w:pPr>
        <w:numPr>
          <w:ilvl w:val="2"/>
          <w:numId w:val="27"/>
        </w:numPr>
        <w:tabs>
          <w:tab w:val="num" w:pos="284"/>
        </w:tabs>
        <w:autoSpaceDE w:val="0"/>
        <w:spacing w:before="0" w:line="360" w:lineRule="auto"/>
        <w:ind w:left="284" w:hanging="284"/>
        <w:jc w:val="left"/>
        <w:rPr>
          <w:rFonts w:ascii="Arial" w:hAnsi="Arial" w:cs="Arial"/>
          <w:sz w:val="22"/>
          <w:szCs w:val="22"/>
        </w:rPr>
      </w:pPr>
      <w:r w:rsidRPr="00422417">
        <w:rPr>
          <w:rFonts w:ascii="Arial" w:hAnsi="Arial" w:cs="Arial"/>
          <w:sz w:val="22"/>
          <w:szCs w:val="22"/>
        </w:rPr>
        <w:t xml:space="preserve">Stwierdzone nieprawidłowości przy odbiorze zleconych prac Wykonawca usuwa na własny koszt, w terminie 10 dni od daty wizji terenowej, o której mowa w ust. 2. Zamawiający dokonuje wówczas ponownej wizji terenowej, w celu podpisania protokołu odbioru. Jeśli stwierdzone nieprawidłowości nie zostały usunięte, naliczana jest kara umowna zgodnie z § </w:t>
      </w:r>
      <w:r w:rsidR="00953AE0" w:rsidRPr="008D51E9">
        <w:rPr>
          <w:rFonts w:ascii="Arial" w:hAnsi="Arial" w:cs="Arial"/>
          <w:sz w:val="22"/>
          <w:szCs w:val="22"/>
        </w:rPr>
        <w:t>10</w:t>
      </w:r>
      <w:r w:rsidRPr="00422417">
        <w:rPr>
          <w:rFonts w:ascii="Arial" w:hAnsi="Arial" w:cs="Arial"/>
          <w:sz w:val="22"/>
          <w:szCs w:val="22"/>
        </w:rPr>
        <w:t xml:space="preserve"> ust. 1 pkt 2.</w:t>
      </w:r>
    </w:p>
    <w:p w14:paraId="6D2CF2C2" w14:textId="77777777" w:rsidR="00B92B70" w:rsidRPr="006050AA" w:rsidRDefault="009255A6"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77777777" w:rsidR="00630848" w:rsidRPr="006050AA" w:rsidRDefault="00630848"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77777777" w:rsidR="00E5532F" w:rsidRPr="006050AA" w:rsidRDefault="00B92B70" w:rsidP="00D6621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77777777" w:rsidR="00E5532F" w:rsidRDefault="009B4A3B" w:rsidP="00E9724E">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p>
    <w:p w14:paraId="2FB0D616" w14:textId="77777777" w:rsidR="00D653E0" w:rsidRPr="006050AA" w:rsidRDefault="00D653E0" w:rsidP="00E9724E">
      <w:pPr>
        <w:autoSpaceDE w:val="0"/>
        <w:spacing w:before="0" w:line="360" w:lineRule="auto"/>
        <w:ind w:left="284"/>
        <w:jc w:val="left"/>
        <w:rPr>
          <w:rFonts w:ascii="Arial" w:hAnsi="Arial" w:cs="Arial"/>
          <w:sz w:val="22"/>
          <w:szCs w:val="22"/>
        </w:rPr>
      </w:pPr>
      <w:r>
        <w:rPr>
          <w:rFonts w:ascii="Arial" w:hAnsi="Arial" w:cs="Arial"/>
          <w:sz w:val="22"/>
          <w:szCs w:val="22"/>
        </w:rPr>
        <w:t>… zł podatek VAT,</w:t>
      </w:r>
    </w:p>
    <w:p w14:paraId="2E11E9AD" w14:textId="77777777" w:rsidR="00B00717" w:rsidRDefault="009B4A3B" w:rsidP="00E9724E">
      <w:pPr>
        <w:tabs>
          <w:tab w:val="num" w:pos="720"/>
        </w:tabs>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złote/ych</w:t>
      </w:r>
      <w:r w:rsidR="00426AB1" w:rsidRPr="006050AA">
        <w:rPr>
          <w:rFonts w:ascii="Arial" w:hAnsi="Arial" w:cs="Arial"/>
          <w:sz w:val="22"/>
          <w:szCs w:val="22"/>
        </w:rPr>
        <w:t xml:space="preserve"> </w:t>
      </w:r>
      <w:r w:rsidRPr="006050AA">
        <w:rPr>
          <w:rFonts w:ascii="Arial" w:hAnsi="Arial" w:cs="Arial"/>
          <w:sz w:val="22"/>
          <w:szCs w:val="22"/>
        </w:rPr>
        <w:t>..</w:t>
      </w:r>
      <w:r w:rsidR="00426AB1" w:rsidRPr="006050AA">
        <w:rPr>
          <w:rFonts w:ascii="Arial" w:hAnsi="Arial" w:cs="Arial"/>
          <w:sz w:val="22"/>
          <w:szCs w:val="22"/>
        </w:rPr>
        <w:t>/100).</w:t>
      </w:r>
    </w:p>
    <w:p w14:paraId="1582E6A5" w14:textId="54808346" w:rsidR="000102AF" w:rsidRPr="00263A03" w:rsidRDefault="000102AF" w:rsidP="00263A03">
      <w:pPr>
        <w:pStyle w:val="Akapitzlist"/>
        <w:numPr>
          <w:ilvl w:val="1"/>
          <w:numId w:val="10"/>
        </w:numPr>
        <w:tabs>
          <w:tab w:val="clear" w:pos="1080"/>
          <w:tab w:val="num" w:pos="720"/>
        </w:tabs>
        <w:autoSpaceDE w:val="0"/>
        <w:spacing w:before="0" w:line="360" w:lineRule="auto"/>
        <w:ind w:left="284"/>
        <w:jc w:val="left"/>
        <w:rPr>
          <w:rFonts w:ascii="Arial" w:hAnsi="Arial" w:cs="Arial"/>
          <w:sz w:val="22"/>
          <w:szCs w:val="22"/>
        </w:rPr>
      </w:pPr>
      <w:r w:rsidRPr="00263A03">
        <w:rPr>
          <w:rFonts w:ascii="Arial" w:hAnsi="Arial" w:cs="Arial"/>
          <w:sz w:val="22"/>
          <w:szCs w:val="22"/>
        </w:rPr>
        <w:t xml:space="preserve">Wynagrodzenie, o którym mowa w ust. 1 </w:t>
      </w:r>
      <w:r w:rsidR="0078752A" w:rsidRPr="00263A03">
        <w:rPr>
          <w:rFonts w:ascii="Arial" w:hAnsi="Arial" w:cs="Arial"/>
          <w:sz w:val="22"/>
          <w:szCs w:val="22"/>
        </w:rPr>
        <w:t>płatne</w:t>
      </w:r>
      <w:r w:rsidRPr="00263A03">
        <w:rPr>
          <w:rFonts w:ascii="Arial" w:hAnsi="Arial" w:cs="Arial"/>
          <w:sz w:val="22"/>
          <w:szCs w:val="22"/>
        </w:rPr>
        <w:t xml:space="preserve"> będzie w 3 transzach po zrealizowaniu części przedmiotu umowy w danym roku, potwierdzonym spisaniem </w:t>
      </w:r>
      <w:r w:rsidR="0078752A" w:rsidRPr="00263A03">
        <w:rPr>
          <w:rFonts w:ascii="Arial" w:hAnsi="Arial" w:cs="Arial"/>
          <w:sz w:val="22"/>
          <w:szCs w:val="22"/>
        </w:rPr>
        <w:t>częściowego</w:t>
      </w:r>
      <w:r w:rsidRPr="00263A03">
        <w:rPr>
          <w:rFonts w:ascii="Arial" w:hAnsi="Arial" w:cs="Arial"/>
          <w:sz w:val="22"/>
          <w:szCs w:val="22"/>
        </w:rPr>
        <w:t xml:space="preserve"> protokołu odbioru bez zastrzeżeń, o którym mowa w § 5 ust. 1. Każda z trzech transz wynosi</w:t>
      </w:r>
      <w:r w:rsidR="00C60214">
        <w:rPr>
          <w:rFonts w:ascii="Arial" w:hAnsi="Arial" w:cs="Arial"/>
          <w:sz w:val="22"/>
          <w:szCs w:val="22"/>
        </w:rPr>
        <w:t xml:space="preserve"> odpowiednio</w:t>
      </w:r>
      <w:r w:rsidRPr="00263A03">
        <w:rPr>
          <w:rFonts w:ascii="Arial" w:hAnsi="Arial" w:cs="Arial"/>
          <w:sz w:val="22"/>
          <w:szCs w:val="22"/>
        </w:rPr>
        <w:t>:</w:t>
      </w:r>
    </w:p>
    <w:p w14:paraId="47244772" w14:textId="40116152" w:rsidR="000102AF" w:rsidRDefault="000102AF" w:rsidP="00C60214">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złote/ych ../100)</w:t>
      </w:r>
      <w:r w:rsidR="00C60214">
        <w:rPr>
          <w:rFonts w:ascii="Arial" w:hAnsi="Arial" w:cs="Arial"/>
          <w:sz w:val="22"/>
          <w:szCs w:val="22"/>
        </w:rPr>
        <w:t xml:space="preserve"> w 2024</w:t>
      </w:r>
      <w:r w:rsidR="00AA5371">
        <w:rPr>
          <w:rFonts w:ascii="Arial" w:hAnsi="Arial" w:cs="Arial"/>
          <w:sz w:val="22"/>
          <w:szCs w:val="22"/>
        </w:rPr>
        <w:t xml:space="preserve"> </w:t>
      </w:r>
      <w:r w:rsidR="00C60214">
        <w:rPr>
          <w:rFonts w:ascii="Arial" w:hAnsi="Arial" w:cs="Arial"/>
          <w:sz w:val="22"/>
          <w:szCs w:val="22"/>
        </w:rPr>
        <w:t>r.</w:t>
      </w:r>
    </w:p>
    <w:p w14:paraId="12D7B2DD" w14:textId="77777777" w:rsidR="005819E8" w:rsidRDefault="00C60214" w:rsidP="005819E8">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złote/ych ../100)</w:t>
      </w:r>
      <w:r>
        <w:rPr>
          <w:rFonts w:ascii="Arial" w:hAnsi="Arial" w:cs="Arial"/>
          <w:sz w:val="22"/>
          <w:szCs w:val="22"/>
        </w:rPr>
        <w:t xml:space="preserve"> w 2025</w:t>
      </w:r>
      <w:r w:rsidR="00AA5371">
        <w:rPr>
          <w:rFonts w:ascii="Arial" w:hAnsi="Arial" w:cs="Arial"/>
          <w:sz w:val="22"/>
          <w:szCs w:val="22"/>
        </w:rPr>
        <w:t xml:space="preserve"> </w:t>
      </w:r>
      <w:r>
        <w:rPr>
          <w:rFonts w:ascii="Arial" w:hAnsi="Arial" w:cs="Arial"/>
          <w:sz w:val="22"/>
          <w:szCs w:val="22"/>
        </w:rPr>
        <w:t>r.</w:t>
      </w:r>
    </w:p>
    <w:p w14:paraId="0518C86D" w14:textId="7747A6D2" w:rsidR="00C60214" w:rsidRPr="005819E8" w:rsidRDefault="00C60214" w:rsidP="005819E8">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5819E8">
        <w:rPr>
          <w:rFonts w:ascii="Arial" w:hAnsi="Arial" w:cs="Arial"/>
          <w:sz w:val="22"/>
          <w:szCs w:val="22"/>
        </w:rPr>
        <w:t>… zł brutto (słownie brutto: …. złote/ych ../100) w 2026</w:t>
      </w:r>
      <w:r w:rsidR="00AA5371" w:rsidRPr="005819E8">
        <w:rPr>
          <w:rFonts w:ascii="Arial" w:hAnsi="Arial" w:cs="Arial"/>
          <w:sz w:val="22"/>
          <w:szCs w:val="22"/>
        </w:rPr>
        <w:t xml:space="preserve"> </w:t>
      </w:r>
      <w:r w:rsidRPr="005819E8">
        <w:rPr>
          <w:rFonts w:ascii="Arial" w:hAnsi="Arial" w:cs="Arial"/>
          <w:sz w:val="22"/>
          <w:szCs w:val="22"/>
        </w:rPr>
        <w:t>r.</w:t>
      </w:r>
    </w:p>
    <w:p w14:paraId="003E69F8" w14:textId="77777777" w:rsidR="009B4A3B" w:rsidRPr="006050AA" w:rsidRDefault="009B4A3B" w:rsidP="00D66210">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Wynagrodzenie, o którym mowa w ust. 1 obejmuje wszystkie koszty realizacji przedmiotu umowy.</w:t>
      </w:r>
    </w:p>
    <w:p w14:paraId="7573F395" w14:textId="37A5DA11" w:rsidR="009B4A3B" w:rsidRPr="006050AA" w:rsidRDefault="00C074FC" w:rsidP="00D6621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Podstawą wys</w:t>
      </w:r>
      <w:r w:rsidR="00A32D7C" w:rsidRPr="006050AA">
        <w:rPr>
          <w:rFonts w:ascii="Arial" w:hAnsi="Arial" w:cs="Arial"/>
          <w:sz w:val="22"/>
          <w:szCs w:val="22"/>
        </w:rPr>
        <w:t>tawienia przez Wykonawcę faktur</w:t>
      </w:r>
      <w:r w:rsidRPr="006050AA">
        <w:rPr>
          <w:rFonts w:ascii="Arial" w:hAnsi="Arial" w:cs="Arial"/>
          <w:sz w:val="22"/>
          <w:szCs w:val="22"/>
        </w:rPr>
        <w:t>/rachunk</w:t>
      </w:r>
      <w:r w:rsidR="00717F6A">
        <w:rPr>
          <w:rFonts w:ascii="Arial" w:hAnsi="Arial" w:cs="Arial"/>
          <w:sz w:val="22"/>
          <w:szCs w:val="22"/>
        </w:rPr>
        <w:t>ów</w:t>
      </w:r>
      <w:r w:rsidRPr="006050AA">
        <w:rPr>
          <w:rFonts w:ascii="Arial" w:hAnsi="Arial" w:cs="Arial"/>
          <w:sz w:val="22"/>
          <w:szCs w:val="22"/>
        </w:rPr>
        <w:t xml:space="preserve"> jest po</w:t>
      </w:r>
      <w:r w:rsidR="0054305B" w:rsidRPr="006050AA">
        <w:rPr>
          <w:rFonts w:ascii="Arial" w:hAnsi="Arial" w:cs="Arial"/>
          <w:sz w:val="22"/>
          <w:szCs w:val="22"/>
        </w:rPr>
        <w:t xml:space="preserve">dpisanie przez Strony </w:t>
      </w:r>
      <w:r w:rsidR="002A3D1E">
        <w:rPr>
          <w:rFonts w:ascii="Arial" w:hAnsi="Arial" w:cs="Arial"/>
          <w:sz w:val="22"/>
          <w:szCs w:val="22"/>
        </w:rPr>
        <w:t xml:space="preserve">częściowych </w:t>
      </w:r>
      <w:r w:rsidR="0054305B" w:rsidRPr="006050AA">
        <w:rPr>
          <w:rFonts w:ascii="Arial" w:hAnsi="Arial" w:cs="Arial"/>
          <w:sz w:val="22"/>
          <w:szCs w:val="22"/>
        </w:rPr>
        <w:t>protok</w:t>
      </w:r>
      <w:r w:rsidR="003F1399">
        <w:rPr>
          <w:rFonts w:ascii="Arial" w:hAnsi="Arial" w:cs="Arial"/>
          <w:sz w:val="22"/>
          <w:szCs w:val="22"/>
        </w:rPr>
        <w:t>oł</w:t>
      </w:r>
      <w:r w:rsidR="002A3D1E">
        <w:rPr>
          <w:rFonts w:ascii="Arial" w:hAnsi="Arial" w:cs="Arial"/>
          <w:sz w:val="22"/>
          <w:szCs w:val="22"/>
        </w:rPr>
        <w:t>ów</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9B4A3B" w:rsidRPr="006050AA">
        <w:rPr>
          <w:rFonts w:ascii="Arial" w:hAnsi="Arial" w:cs="Arial"/>
          <w:sz w:val="22"/>
          <w:szCs w:val="22"/>
        </w:rPr>
        <w:t xml:space="preserve">. </w:t>
      </w:r>
    </w:p>
    <w:p w14:paraId="7C548693" w14:textId="77777777" w:rsidR="00495D26" w:rsidRDefault="00495D26" w:rsidP="00D66210">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1B6652">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D6621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D66210">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2A3D1E">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36EEC01E" w:rsidR="0037032C" w:rsidRPr="002A3D1E" w:rsidRDefault="0037032C" w:rsidP="002A3D1E">
      <w:pPr>
        <w:numPr>
          <w:ilvl w:val="1"/>
          <w:numId w:val="10"/>
        </w:numPr>
        <w:tabs>
          <w:tab w:val="clear" w:pos="1080"/>
        </w:tabs>
        <w:autoSpaceDE w:val="0"/>
        <w:spacing w:before="0" w:line="360" w:lineRule="auto"/>
        <w:ind w:left="284" w:hanging="284"/>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osobiście </w:t>
      </w:r>
      <w:r w:rsidRPr="002A3D1E">
        <w:rPr>
          <w:rFonts w:ascii="Arial" w:hAnsi="Arial" w:cs="Arial"/>
          <w:color w:val="000000" w:themeColor="text1"/>
          <w:sz w:val="22"/>
          <w:szCs w:val="22"/>
        </w:rPr>
        <w:t xml:space="preserve"> usługi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w:t>
      </w:r>
      <w:r w:rsidRPr="002A3D1E">
        <w:rPr>
          <w:rFonts w:ascii="Arial" w:hAnsi="Arial" w:cs="Arial"/>
          <w:color w:val="000000" w:themeColor="text1"/>
          <w:sz w:val="22"/>
          <w:szCs w:val="22"/>
        </w:rPr>
        <w:br/>
        <w:t>ją Zamawiającemu razem z fakturą/rachunkiem, 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50562AFB" w14:textId="77777777" w:rsidR="00B92B70" w:rsidRPr="00B555D3" w:rsidRDefault="00056152" w:rsidP="00E9724E">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D6621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D6621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D6621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089109E0" w14:textId="07251546" w:rsidR="00004B0D" w:rsidRPr="001D7255" w:rsidRDefault="005D0683" w:rsidP="00362E38">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77777777" w:rsidR="00D26A63" w:rsidRPr="006050AA" w:rsidRDefault="00056152" w:rsidP="00E9724E">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E9724E">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D66210">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D66210">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612B72C3" w14:textId="77777777" w:rsidR="00D26A63" w:rsidRDefault="00D26A63" w:rsidP="00E9724E">
      <w:pPr>
        <w:autoSpaceDE w:val="0"/>
        <w:spacing w:before="0" w:line="360" w:lineRule="auto"/>
        <w:jc w:val="left"/>
        <w:rPr>
          <w:rFonts w:ascii="Arial" w:hAnsi="Arial" w:cs="Arial"/>
          <w:b/>
          <w:bCs/>
          <w:sz w:val="22"/>
          <w:szCs w:val="22"/>
        </w:rPr>
      </w:pPr>
    </w:p>
    <w:p w14:paraId="5ADE91F5" w14:textId="77777777" w:rsidR="0030204F" w:rsidRDefault="0030204F" w:rsidP="0030204F">
      <w:pPr>
        <w:autoSpaceDE w:val="0"/>
        <w:spacing w:before="0" w:line="360" w:lineRule="auto"/>
        <w:jc w:val="center"/>
        <w:rPr>
          <w:rFonts w:ascii="Arial" w:hAnsi="Arial" w:cs="Arial"/>
          <w:b/>
          <w:bCs/>
          <w:sz w:val="22"/>
          <w:szCs w:val="22"/>
        </w:rPr>
      </w:pPr>
      <w:bookmarkStart w:id="1" w:name="_Hlk102128443"/>
      <w:r w:rsidRPr="006050AA">
        <w:rPr>
          <w:rFonts w:ascii="Arial" w:hAnsi="Arial" w:cs="Arial"/>
          <w:b/>
          <w:bCs/>
          <w:sz w:val="22"/>
          <w:szCs w:val="22"/>
        </w:rPr>
        <w:t>§ 9</w:t>
      </w:r>
    </w:p>
    <w:p w14:paraId="27924C28" w14:textId="77777777" w:rsidR="0030204F" w:rsidRPr="006050AA" w:rsidRDefault="0030204F" w:rsidP="0030204F">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p w14:paraId="32806071"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Pr="00431C4B">
        <w:rPr>
          <w:rFonts w:ascii="Arial" w:hAnsi="Arial" w:cs="Arial"/>
          <w:sz w:val="22"/>
          <w:szCs w:val="22"/>
        </w:rPr>
        <w:br/>
        <w:t>w wyniku wykonywaniu obowiązków określonych w Umowie - nabywa Zamawiający bez ograniczenia czasowego i terytorialnego, na polach eksploatacji w szczególności obejmujących:</w:t>
      </w:r>
    </w:p>
    <w:p w14:paraId="02009497" w14:textId="77777777" w:rsidR="0030204F" w:rsidRPr="00431C4B" w:rsidRDefault="0030204F" w:rsidP="00D66210">
      <w:pPr>
        <w:numPr>
          <w:ilvl w:val="0"/>
          <w:numId w:val="24"/>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utrwalanie utworu w dowolnie wybranej przez Zamawiaj</w:t>
      </w:r>
      <w:r w:rsidRPr="00431C4B">
        <w:rPr>
          <w:rFonts w:ascii="Arial" w:eastAsia="TT45Co00" w:hAnsi="Arial" w:cs="Arial"/>
          <w:sz w:val="22"/>
          <w:szCs w:val="22"/>
        </w:rPr>
        <w:t>ą</w:t>
      </w:r>
      <w:r w:rsidRPr="00431C4B">
        <w:rPr>
          <w:rFonts w:ascii="Arial" w:hAnsi="Arial" w:cs="Arial"/>
          <w:sz w:val="22"/>
          <w:szCs w:val="22"/>
        </w:rPr>
        <w:t>cego formie i w dowolny sposób,</w:t>
      </w:r>
    </w:p>
    <w:p w14:paraId="6B51078C"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zwielokrotnienie (tak</w:t>
      </w:r>
      <w:r w:rsidRPr="00431C4B">
        <w:rPr>
          <w:rFonts w:ascii="Arial" w:eastAsia="TT45Co00" w:hAnsi="Arial" w:cs="Arial"/>
          <w:sz w:val="22"/>
          <w:szCs w:val="22"/>
        </w:rPr>
        <w:t>ż</w:t>
      </w:r>
      <w:r w:rsidRPr="00431C4B">
        <w:rPr>
          <w:rFonts w:ascii="Arial" w:hAnsi="Arial" w:cs="Arial"/>
          <w:sz w:val="22"/>
          <w:szCs w:val="22"/>
        </w:rPr>
        <w:t>e w sieci Internet), w tym na ka</w:t>
      </w:r>
      <w:r w:rsidRPr="00431C4B">
        <w:rPr>
          <w:rFonts w:ascii="Arial" w:eastAsia="TT45Co00" w:hAnsi="Arial" w:cs="Arial"/>
          <w:sz w:val="22"/>
          <w:szCs w:val="22"/>
        </w:rPr>
        <w:t>ż</w:t>
      </w:r>
      <w:r w:rsidRPr="00431C4B">
        <w:rPr>
          <w:rFonts w:ascii="Arial" w:hAnsi="Arial" w:cs="Arial"/>
          <w:sz w:val="22"/>
          <w:szCs w:val="22"/>
        </w:rPr>
        <w:t>dym no</w:t>
      </w:r>
      <w:r w:rsidRPr="00431C4B">
        <w:rPr>
          <w:rFonts w:ascii="Arial" w:eastAsia="TT45Co00" w:hAnsi="Arial" w:cs="Arial"/>
          <w:sz w:val="22"/>
          <w:szCs w:val="22"/>
        </w:rPr>
        <w:t>ś</w:t>
      </w:r>
      <w:r w:rsidRPr="00431C4B">
        <w:rPr>
          <w:rFonts w:ascii="Arial" w:hAnsi="Arial" w:cs="Arial"/>
          <w:sz w:val="22"/>
          <w:szCs w:val="22"/>
        </w:rPr>
        <w:t>niku audiowizualnym,</w:t>
      </w:r>
      <w:r w:rsidRPr="00431C4B">
        <w:rPr>
          <w:rFonts w:ascii="Arial" w:hAnsi="Arial" w:cs="Arial"/>
          <w:sz w:val="22"/>
          <w:szCs w:val="22"/>
        </w:rPr>
        <w:br/>
        <w:t>a w szczególno</w:t>
      </w:r>
      <w:r w:rsidRPr="00431C4B">
        <w:rPr>
          <w:rFonts w:ascii="Arial" w:eastAsia="TT45Co00" w:hAnsi="Arial" w:cs="Arial"/>
          <w:sz w:val="22"/>
          <w:szCs w:val="22"/>
        </w:rPr>
        <w:t>ś</w:t>
      </w:r>
      <w:r w:rsidRPr="00431C4B">
        <w:rPr>
          <w:rFonts w:ascii="Arial" w:hAnsi="Arial" w:cs="Arial"/>
          <w:sz w:val="22"/>
          <w:szCs w:val="22"/>
        </w:rPr>
        <w:t>ci na no</w:t>
      </w:r>
      <w:r w:rsidRPr="00431C4B">
        <w:rPr>
          <w:rFonts w:ascii="Arial" w:eastAsia="TT45Co00" w:hAnsi="Arial" w:cs="Arial"/>
          <w:sz w:val="22"/>
          <w:szCs w:val="22"/>
        </w:rPr>
        <w:t>ś</w:t>
      </w:r>
      <w:r w:rsidRPr="00431C4B">
        <w:rPr>
          <w:rFonts w:ascii="Arial" w:hAnsi="Arial" w:cs="Arial"/>
          <w:sz w:val="22"/>
          <w:szCs w:val="22"/>
        </w:rPr>
        <w:t>niku video, ta</w:t>
      </w:r>
      <w:r w:rsidRPr="00431C4B">
        <w:rPr>
          <w:rFonts w:ascii="Arial" w:eastAsia="TT45Co00" w:hAnsi="Arial" w:cs="Arial"/>
          <w:sz w:val="22"/>
          <w:szCs w:val="22"/>
        </w:rPr>
        <w:t>ś</w:t>
      </w:r>
      <w:r w:rsidRPr="00431C4B">
        <w:rPr>
          <w:rFonts w:ascii="Arial" w:hAnsi="Arial" w:cs="Arial"/>
          <w:sz w:val="22"/>
          <w:szCs w:val="22"/>
        </w:rPr>
        <w:t xml:space="preserve">mie </w:t>
      </w:r>
      <w:r w:rsidRPr="00431C4B">
        <w:rPr>
          <w:rFonts w:ascii="Arial" w:eastAsia="TT45Co00" w:hAnsi="Arial" w:cs="Arial"/>
          <w:sz w:val="22"/>
          <w:szCs w:val="22"/>
        </w:rPr>
        <w:t>ś</w:t>
      </w:r>
      <w:r w:rsidRPr="00431C4B">
        <w:rPr>
          <w:rFonts w:ascii="Arial" w:hAnsi="Arial" w:cs="Arial"/>
          <w:sz w:val="22"/>
          <w:szCs w:val="22"/>
        </w:rPr>
        <w:t>wiatłoczułej, magnetycznej i dysku komputerowym oraz wszystkich typach no</w:t>
      </w:r>
      <w:r w:rsidRPr="00431C4B">
        <w:rPr>
          <w:rFonts w:ascii="Arial" w:eastAsia="TT45Co00" w:hAnsi="Arial" w:cs="Arial"/>
          <w:sz w:val="22"/>
          <w:szCs w:val="22"/>
        </w:rPr>
        <w:t>ś</w:t>
      </w:r>
      <w:r w:rsidRPr="00431C4B">
        <w:rPr>
          <w:rFonts w:ascii="Arial" w:hAnsi="Arial" w:cs="Arial"/>
          <w:sz w:val="22"/>
          <w:szCs w:val="22"/>
        </w:rPr>
        <w:t>ników przeznaczonych do zapisu cyfrowego,</w:t>
      </w:r>
    </w:p>
    <w:p w14:paraId="1E9B6386"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użyczanie, wypo</w:t>
      </w:r>
      <w:r w:rsidRPr="00431C4B">
        <w:rPr>
          <w:rFonts w:ascii="Arial" w:eastAsia="TT45Co00" w:hAnsi="Arial" w:cs="Arial"/>
          <w:sz w:val="22"/>
          <w:szCs w:val="22"/>
        </w:rPr>
        <w:t>ż</w:t>
      </w:r>
      <w:r w:rsidRPr="00431C4B">
        <w:rPr>
          <w:rFonts w:ascii="Arial" w:hAnsi="Arial" w:cs="Arial"/>
          <w:sz w:val="22"/>
          <w:szCs w:val="22"/>
        </w:rPr>
        <w:t>yczanie, najem, dzier</w:t>
      </w:r>
      <w:r w:rsidRPr="00431C4B">
        <w:rPr>
          <w:rFonts w:ascii="Arial" w:eastAsia="TT45Co00" w:hAnsi="Arial" w:cs="Arial"/>
          <w:sz w:val="22"/>
          <w:szCs w:val="22"/>
        </w:rPr>
        <w:t>ż</w:t>
      </w:r>
      <w:r w:rsidRPr="00431C4B">
        <w:rPr>
          <w:rFonts w:ascii="Arial" w:hAnsi="Arial" w:cs="Arial"/>
          <w:sz w:val="22"/>
          <w:szCs w:val="22"/>
        </w:rPr>
        <w:t>awę utworu lub wymianę no</w:t>
      </w:r>
      <w:r w:rsidRPr="00431C4B">
        <w:rPr>
          <w:rFonts w:ascii="Arial" w:eastAsia="TT45Co00" w:hAnsi="Arial" w:cs="Arial"/>
          <w:sz w:val="22"/>
          <w:szCs w:val="22"/>
        </w:rPr>
        <w:t>ś</w:t>
      </w:r>
      <w:r w:rsidRPr="00431C4B">
        <w:rPr>
          <w:rFonts w:ascii="Arial" w:hAnsi="Arial" w:cs="Arial"/>
          <w:sz w:val="22"/>
          <w:szCs w:val="22"/>
        </w:rPr>
        <w:t>ników, na których utwór utrwalono, wykorzystanie na stronach internetowych i w utworach multimedialnych,</w:t>
      </w:r>
    </w:p>
    <w:p w14:paraId="4A45D82E"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wytwarzanie okre</w:t>
      </w:r>
      <w:r w:rsidRPr="00431C4B">
        <w:rPr>
          <w:rFonts w:ascii="Arial" w:eastAsia="TT45Co00" w:hAnsi="Arial" w:cs="Arial"/>
          <w:sz w:val="22"/>
          <w:szCs w:val="22"/>
        </w:rPr>
        <w:t>ś</w:t>
      </w:r>
      <w:r w:rsidRPr="00431C4B">
        <w:rPr>
          <w:rFonts w:ascii="Arial" w:hAnsi="Arial" w:cs="Arial"/>
          <w:sz w:val="22"/>
          <w:szCs w:val="22"/>
        </w:rPr>
        <w:t>lon</w:t>
      </w:r>
      <w:r w:rsidRPr="00431C4B">
        <w:rPr>
          <w:rFonts w:ascii="Arial" w:eastAsia="TT45Co00" w:hAnsi="Arial" w:cs="Arial"/>
          <w:sz w:val="22"/>
          <w:szCs w:val="22"/>
        </w:rPr>
        <w:t xml:space="preserve">ą </w:t>
      </w:r>
      <w:r w:rsidRPr="00431C4B">
        <w:rPr>
          <w:rFonts w:ascii="Arial" w:hAnsi="Arial" w:cs="Arial"/>
          <w:sz w:val="22"/>
          <w:szCs w:val="22"/>
        </w:rPr>
        <w:t>technik</w:t>
      </w:r>
      <w:r w:rsidRPr="00431C4B">
        <w:rPr>
          <w:rFonts w:ascii="Arial" w:eastAsia="TT45Co00" w:hAnsi="Arial" w:cs="Arial"/>
          <w:sz w:val="22"/>
          <w:szCs w:val="22"/>
        </w:rPr>
        <w:t xml:space="preserve">ą </w:t>
      </w:r>
      <w:r w:rsidRPr="00431C4B">
        <w:rPr>
          <w:rFonts w:ascii="Arial" w:hAnsi="Arial" w:cs="Arial"/>
          <w:sz w:val="22"/>
          <w:szCs w:val="22"/>
        </w:rPr>
        <w:t>egzemplarzy utworu, w tym technik</w:t>
      </w:r>
      <w:r w:rsidRPr="00431C4B">
        <w:rPr>
          <w:rFonts w:ascii="Arial" w:eastAsia="TT45Co00" w:hAnsi="Arial" w:cs="Arial"/>
          <w:sz w:val="22"/>
          <w:szCs w:val="22"/>
        </w:rPr>
        <w:t xml:space="preserve">ą </w:t>
      </w:r>
      <w:r w:rsidRPr="00431C4B">
        <w:rPr>
          <w:rFonts w:ascii="Arial" w:hAnsi="Arial" w:cs="Arial"/>
          <w:sz w:val="22"/>
          <w:szCs w:val="22"/>
        </w:rPr>
        <w:t>drukarsk</w:t>
      </w:r>
      <w:r w:rsidRPr="00431C4B">
        <w:rPr>
          <w:rFonts w:ascii="Arial" w:eastAsia="TT45Co00" w:hAnsi="Arial" w:cs="Arial"/>
          <w:sz w:val="22"/>
          <w:szCs w:val="22"/>
        </w:rPr>
        <w:t xml:space="preserve">ą </w:t>
      </w:r>
      <w:r w:rsidRPr="00431C4B">
        <w:rPr>
          <w:rFonts w:ascii="Arial" w:hAnsi="Arial" w:cs="Arial"/>
          <w:sz w:val="22"/>
          <w:szCs w:val="22"/>
        </w:rPr>
        <w:t>reprograficzn</w:t>
      </w:r>
      <w:r w:rsidRPr="00431C4B">
        <w:rPr>
          <w:rFonts w:ascii="Arial" w:eastAsia="TT45Co00" w:hAnsi="Arial" w:cs="Arial"/>
          <w:sz w:val="22"/>
          <w:szCs w:val="22"/>
        </w:rPr>
        <w:t xml:space="preserve">ą </w:t>
      </w:r>
      <w:r w:rsidRPr="00431C4B">
        <w:rPr>
          <w:rFonts w:ascii="Arial" w:hAnsi="Arial" w:cs="Arial"/>
          <w:sz w:val="22"/>
          <w:szCs w:val="22"/>
        </w:rPr>
        <w:t>zapisu magnetycznego oraz technik</w:t>
      </w:r>
      <w:r w:rsidRPr="00431C4B">
        <w:rPr>
          <w:rFonts w:ascii="Arial" w:eastAsia="TT45Co00" w:hAnsi="Arial" w:cs="Arial"/>
          <w:sz w:val="22"/>
          <w:szCs w:val="22"/>
        </w:rPr>
        <w:t xml:space="preserve">ą </w:t>
      </w:r>
      <w:r w:rsidRPr="00431C4B">
        <w:rPr>
          <w:rFonts w:ascii="Arial" w:hAnsi="Arial" w:cs="Arial"/>
          <w:sz w:val="22"/>
          <w:szCs w:val="22"/>
        </w:rPr>
        <w:t>cyfrow</w:t>
      </w:r>
      <w:r w:rsidRPr="00431C4B">
        <w:rPr>
          <w:rFonts w:ascii="Arial" w:eastAsia="TT45Co00" w:hAnsi="Arial" w:cs="Arial"/>
          <w:sz w:val="22"/>
          <w:szCs w:val="22"/>
        </w:rPr>
        <w:t>ą</w:t>
      </w:r>
      <w:r w:rsidRPr="00431C4B">
        <w:rPr>
          <w:rFonts w:ascii="Arial" w:hAnsi="Arial" w:cs="Arial"/>
          <w:sz w:val="22"/>
          <w:szCs w:val="22"/>
        </w:rPr>
        <w:t>,</w:t>
      </w:r>
    </w:p>
    <w:p w14:paraId="74834801"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wprowadzanie utworu do obrotu (tak</w:t>
      </w:r>
      <w:r w:rsidRPr="00431C4B">
        <w:rPr>
          <w:rFonts w:ascii="Arial" w:eastAsia="TT45Co00" w:hAnsi="Arial" w:cs="Arial"/>
          <w:sz w:val="22"/>
          <w:szCs w:val="22"/>
        </w:rPr>
        <w:t>ż</w:t>
      </w:r>
      <w:r w:rsidRPr="00431C4B">
        <w:rPr>
          <w:rFonts w:ascii="Arial" w:hAnsi="Arial" w:cs="Arial"/>
          <w:sz w:val="22"/>
          <w:szCs w:val="22"/>
        </w:rPr>
        <w:t>e w sieci Internet), w tym wielokrotne rozpowszechnianie utworu (w cało</w:t>
      </w:r>
      <w:r w:rsidRPr="00431C4B">
        <w:rPr>
          <w:rFonts w:ascii="Arial" w:eastAsia="TT45Co00" w:hAnsi="Arial" w:cs="Arial"/>
          <w:sz w:val="22"/>
          <w:szCs w:val="22"/>
        </w:rPr>
        <w:t>ś</w:t>
      </w:r>
      <w:r w:rsidRPr="00431C4B">
        <w:rPr>
          <w:rFonts w:ascii="Arial" w:hAnsi="Arial" w:cs="Arial"/>
          <w:sz w:val="22"/>
          <w:szCs w:val="22"/>
        </w:rPr>
        <w:t>ci i we fragmentach) poprzez jego emisj</w:t>
      </w:r>
      <w:r w:rsidRPr="00431C4B">
        <w:rPr>
          <w:rFonts w:ascii="Arial" w:eastAsia="TT45Co00" w:hAnsi="Arial" w:cs="Arial"/>
          <w:sz w:val="22"/>
          <w:szCs w:val="22"/>
        </w:rPr>
        <w:t xml:space="preserve">ę </w:t>
      </w:r>
      <w:r w:rsidRPr="00431C4B">
        <w:rPr>
          <w:rFonts w:ascii="Arial" w:hAnsi="Arial" w:cs="Arial"/>
          <w:sz w:val="22"/>
          <w:szCs w:val="22"/>
        </w:rPr>
        <w:t>telewizyjn</w:t>
      </w:r>
      <w:r w:rsidRPr="00431C4B">
        <w:rPr>
          <w:rFonts w:ascii="Arial" w:eastAsia="TT45Co00" w:hAnsi="Arial" w:cs="Arial"/>
          <w:sz w:val="22"/>
          <w:szCs w:val="22"/>
        </w:rPr>
        <w:t xml:space="preserve">ą </w:t>
      </w:r>
      <w:r w:rsidRPr="00431C4B">
        <w:rPr>
          <w:rFonts w:ascii="Arial" w:hAnsi="Arial" w:cs="Arial"/>
          <w:sz w:val="22"/>
          <w:szCs w:val="22"/>
        </w:rPr>
        <w:t>w programach krajowych i zagranicznych stacji telewizyjnych, także satelitarnych,</w:t>
      </w:r>
    </w:p>
    <w:p w14:paraId="6B6E52C2"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rozpowszechnianie utworu (tak</w:t>
      </w:r>
      <w:r w:rsidRPr="00431C4B">
        <w:rPr>
          <w:rFonts w:ascii="Arial" w:eastAsia="TT45Co00" w:hAnsi="Arial" w:cs="Arial"/>
          <w:sz w:val="22"/>
          <w:szCs w:val="22"/>
        </w:rPr>
        <w:t>ż</w:t>
      </w:r>
      <w:r w:rsidRPr="00431C4B">
        <w:rPr>
          <w:rFonts w:ascii="Arial" w:hAnsi="Arial" w:cs="Arial"/>
          <w:sz w:val="22"/>
          <w:szCs w:val="22"/>
        </w:rPr>
        <w:t>e w sieci Internet),</w:t>
      </w:r>
    </w:p>
    <w:p w14:paraId="0269DB2F"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wykonanie, wystawienie, wy</w:t>
      </w:r>
      <w:r w:rsidRPr="00431C4B">
        <w:rPr>
          <w:rFonts w:ascii="Arial" w:eastAsia="TT45Co00" w:hAnsi="Arial" w:cs="Arial"/>
          <w:sz w:val="22"/>
          <w:szCs w:val="22"/>
        </w:rPr>
        <w:t>ś</w:t>
      </w:r>
      <w:r w:rsidRPr="00431C4B">
        <w:rPr>
          <w:rFonts w:ascii="Arial" w:hAnsi="Arial" w:cs="Arial"/>
          <w:sz w:val="22"/>
          <w:szCs w:val="22"/>
        </w:rPr>
        <w:t>wietlenie, odtworzenie oraz nadawanie</w:t>
      </w:r>
      <w:r w:rsidRPr="00431C4B">
        <w:rPr>
          <w:rFonts w:ascii="Arial" w:hAnsi="Arial" w:cs="Arial"/>
          <w:sz w:val="22"/>
          <w:szCs w:val="22"/>
        </w:rPr>
        <w:br/>
        <w:t>i remitowanie utworu, a tak</w:t>
      </w:r>
      <w:r w:rsidRPr="00431C4B">
        <w:rPr>
          <w:rFonts w:ascii="Arial" w:eastAsia="TT45Co00" w:hAnsi="Arial" w:cs="Arial"/>
          <w:sz w:val="22"/>
          <w:szCs w:val="22"/>
        </w:rPr>
        <w:t>ż</w:t>
      </w:r>
      <w:r w:rsidRPr="00431C4B">
        <w:rPr>
          <w:rFonts w:ascii="Arial" w:hAnsi="Arial" w:cs="Arial"/>
          <w:sz w:val="22"/>
          <w:szCs w:val="22"/>
        </w:rPr>
        <w:t>e publiczne udost</w:t>
      </w:r>
      <w:r w:rsidRPr="00431C4B">
        <w:rPr>
          <w:rFonts w:ascii="Arial" w:eastAsia="TT45Co00" w:hAnsi="Arial" w:cs="Arial"/>
          <w:sz w:val="22"/>
          <w:szCs w:val="22"/>
        </w:rPr>
        <w:t>ę</w:t>
      </w:r>
      <w:r w:rsidRPr="00431C4B">
        <w:rPr>
          <w:rFonts w:ascii="Arial" w:hAnsi="Arial" w:cs="Arial"/>
          <w:sz w:val="22"/>
          <w:szCs w:val="22"/>
        </w:rPr>
        <w:t>pnianie utworu w taki sposób, aby ka</w:t>
      </w:r>
      <w:r w:rsidRPr="00431C4B">
        <w:rPr>
          <w:rFonts w:ascii="Arial" w:eastAsia="TT45Co00" w:hAnsi="Arial" w:cs="Arial"/>
          <w:sz w:val="22"/>
          <w:szCs w:val="22"/>
        </w:rPr>
        <w:t>ż</w:t>
      </w:r>
      <w:r w:rsidRPr="00431C4B">
        <w:rPr>
          <w:rFonts w:ascii="Arial" w:hAnsi="Arial" w:cs="Arial"/>
          <w:sz w:val="22"/>
          <w:szCs w:val="22"/>
        </w:rPr>
        <w:t>dy mógł mie</w:t>
      </w:r>
      <w:r w:rsidRPr="00431C4B">
        <w:rPr>
          <w:rFonts w:ascii="Arial" w:eastAsia="TT45Co00" w:hAnsi="Arial" w:cs="Arial"/>
          <w:sz w:val="22"/>
          <w:szCs w:val="22"/>
        </w:rPr>
        <w:t xml:space="preserve">ć </w:t>
      </w:r>
      <w:r w:rsidRPr="00431C4B">
        <w:rPr>
          <w:rFonts w:ascii="Arial" w:hAnsi="Arial" w:cs="Arial"/>
          <w:sz w:val="22"/>
          <w:szCs w:val="22"/>
        </w:rPr>
        <w:t>do niego dost</w:t>
      </w:r>
      <w:r w:rsidRPr="00431C4B">
        <w:rPr>
          <w:rFonts w:ascii="Arial" w:eastAsia="TT45Co00" w:hAnsi="Arial" w:cs="Arial"/>
          <w:sz w:val="22"/>
          <w:szCs w:val="22"/>
        </w:rPr>
        <w:t>ę</w:t>
      </w:r>
      <w:r w:rsidRPr="00431C4B">
        <w:rPr>
          <w:rFonts w:ascii="Arial" w:hAnsi="Arial" w:cs="Arial"/>
          <w:sz w:val="22"/>
          <w:szCs w:val="22"/>
        </w:rPr>
        <w:t>p w miejscu i w czasie przez siebie wybranym,</w:t>
      </w:r>
    </w:p>
    <w:p w14:paraId="320A538C"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tłumaczenia, przystosowywania zmiany układu lub jakiekolwiek inne zmiany w utworze, modyfikowanie utworu, tworzenie w oparciu o utwór innych utworów,</w:t>
      </w:r>
    </w:p>
    <w:p w14:paraId="5133E18D" w14:textId="77777777" w:rsidR="0030204F" w:rsidRPr="00431C4B" w:rsidRDefault="0030204F" w:rsidP="00D6621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nadawanie utworu za pomoc</w:t>
      </w:r>
      <w:r w:rsidRPr="00431C4B">
        <w:rPr>
          <w:rFonts w:ascii="Arial" w:eastAsia="TT45Co00" w:hAnsi="Arial" w:cs="Arial"/>
          <w:sz w:val="22"/>
          <w:szCs w:val="22"/>
        </w:rPr>
        <w:t xml:space="preserve">ą </w:t>
      </w:r>
      <w:r w:rsidRPr="00431C4B">
        <w:rPr>
          <w:rFonts w:ascii="Arial" w:hAnsi="Arial" w:cs="Arial"/>
          <w:sz w:val="22"/>
          <w:szCs w:val="22"/>
        </w:rPr>
        <w:t>wizji lub fonii przewodowej albo bezprzewodowej przez stacj</w:t>
      </w:r>
      <w:r w:rsidRPr="00431C4B">
        <w:rPr>
          <w:rFonts w:ascii="Arial" w:eastAsia="TT45Co00" w:hAnsi="Arial" w:cs="Arial"/>
          <w:sz w:val="22"/>
          <w:szCs w:val="22"/>
        </w:rPr>
        <w:t xml:space="preserve">ę </w:t>
      </w:r>
      <w:r w:rsidRPr="00431C4B">
        <w:rPr>
          <w:rFonts w:ascii="Arial" w:hAnsi="Arial" w:cs="Arial"/>
          <w:sz w:val="22"/>
          <w:szCs w:val="22"/>
        </w:rPr>
        <w:t>naziemn</w:t>
      </w:r>
      <w:r w:rsidRPr="00431C4B">
        <w:rPr>
          <w:rFonts w:ascii="Arial" w:eastAsia="TT45Co00" w:hAnsi="Arial" w:cs="Arial"/>
          <w:sz w:val="22"/>
          <w:szCs w:val="22"/>
        </w:rPr>
        <w:t xml:space="preserve">ą </w:t>
      </w:r>
      <w:r w:rsidRPr="00431C4B">
        <w:rPr>
          <w:rFonts w:ascii="Arial" w:hAnsi="Arial" w:cs="Arial"/>
          <w:sz w:val="22"/>
          <w:szCs w:val="22"/>
        </w:rPr>
        <w:t>lub za po</w:t>
      </w:r>
      <w:r w:rsidRPr="00431C4B">
        <w:rPr>
          <w:rFonts w:ascii="Arial" w:eastAsia="TT45Co00" w:hAnsi="Arial" w:cs="Arial"/>
          <w:sz w:val="22"/>
          <w:szCs w:val="22"/>
        </w:rPr>
        <w:t>ś</w:t>
      </w:r>
      <w:r w:rsidRPr="00431C4B">
        <w:rPr>
          <w:rFonts w:ascii="Arial" w:hAnsi="Arial" w:cs="Arial"/>
          <w:sz w:val="22"/>
          <w:szCs w:val="22"/>
        </w:rPr>
        <w:t>rednictwem satelity,</w:t>
      </w:r>
    </w:p>
    <w:p w14:paraId="4E60B7D6" w14:textId="77777777" w:rsidR="0030204F" w:rsidRPr="00431C4B" w:rsidRDefault="0030204F" w:rsidP="00D66210">
      <w:pPr>
        <w:numPr>
          <w:ilvl w:val="0"/>
          <w:numId w:val="24"/>
        </w:numPr>
        <w:tabs>
          <w:tab w:val="left" w:pos="284"/>
          <w:tab w:val="left" w:pos="567"/>
        </w:tabs>
        <w:autoSpaceDE w:val="0"/>
        <w:spacing w:before="0" w:line="360" w:lineRule="auto"/>
        <w:ind w:left="567" w:hanging="425"/>
        <w:jc w:val="left"/>
        <w:rPr>
          <w:rFonts w:ascii="Arial" w:hAnsi="Arial" w:cs="Arial"/>
          <w:sz w:val="22"/>
          <w:szCs w:val="22"/>
        </w:rPr>
      </w:pPr>
      <w:r w:rsidRPr="00431C4B">
        <w:rPr>
          <w:rFonts w:ascii="Arial" w:hAnsi="Arial" w:cs="Arial"/>
          <w:sz w:val="22"/>
          <w:szCs w:val="22"/>
        </w:rPr>
        <w:t>wprowadzanie utworu do pami</w:t>
      </w:r>
      <w:r w:rsidRPr="00431C4B">
        <w:rPr>
          <w:rFonts w:ascii="Arial" w:eastAsia="TT45Co00" w:hAnsi="Arial" w:cs="Arial"/>
          <w:sz w:val="22"/>
          <w:szCs w:val="22"/>
        </w:rPr>
        <w:t>ę</w:t>
      </w:r>
      <w:r w:rsidRPr="00431C4B">
        <w:rPr>
          <w:rFonts w:ascii="Arial" w:hAnsi="Arial" w:cs="Arial"/>
          <w:sz w:val="22"/>
          <w:szCs w:val="22"/>
        </w:rPr>
        <w:t>ci komputera.</w:t>
      </w:r>
    </w:p>
    <w:p w14:paraId="6F796FDF"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Nabyte przez Zamawiającego majątkowe prawa autorskie nie będą w chwili ich przejścia na Zamawiającego obciążone prawami osób trzecich.</w:t>
      </w:r>
    </w:p>
    <w:p w14:paraId="20C5A3C4"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i jego następców prawnych do niewykonywania, przez czas nieoznaczony autorskich praw osobistych przysługuj</w:t>
      </w:r>
      <w:r w:rsidRPr="00431C4B">
        <w:rPr>
          <w:rFonts w:ascii="Arial" w:eastAsia="TT45Co00" w:hAnsi="Arial" w:cs="Arial"/>
          <w:sz w:val="22"/>
          <w:szCs w:val="22"/>
        </w:rPr>
        <w:t>ą</w:t>
      </w:r>
      <w:r w:rsidRPr="00431C4B">
        <w:rPr>
          <w:rFonts w:ascii="Arial" w:hAnsi="Arial" w:cs="Arial"/>
          <w:sz w:val="22"/>
          <w:szCs w:val="22"/>
        </w:rPr>
        <w:t>cych mu do utworu, co do których autorskie prawa maj</w:t>
      </w:r>
      <w:r w:rsidRPr="00431C4B">
        <w:rPr>
          <w:rFonts w:ascii="Arial" w:eastAsia="TT45Co00" w:hAnsi="Arial" w:cs="Arial"/>
          <w:sz w:val="22"/>
          <w:szCs w:val="22"/>
        </w:rPr>
        <w:t>ą</w:t>
      </w:r>
      <w:r w:rsidRPr="00431C4B">
        <w:rPr>
          <w:rFonts w:ascii="Arial" w:hAnsi="Arial" w:cs="Arial"/>
          <w:sz w:val="22"/>
          <w:szCs w:val="22"/>
        </w:rPr>
        <w:t>tkowe przysługuj</w:t>
      </w:r>
      <w:r w:rsidRPr="00431C4B">
        <w:rPr>
          <w:rFonts w:ascii="Arial" w:eastAsia="TT45Co00" w:hAnsi="Arial" w:cs="Arial"/>
          <w:sz w:val="22"/>
          <w:szCs w:val="22"/>
        </w:rPr>
        <w:t xml:space="preserve">ą </w:t>
      </w: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cemu. </w:t>
      </w:r>
      <w:r w:rsidR="002943FD">
        <w:rPr>
          <w:rFonts w:ascii="Arial" w:hAnsi="Arial" w:cs="Arial"/>
          <w:sz w:val="22"/>
          <w:szCs w:val="22"/>
        </w:rPr>
        <w:br/>
      </w:r>
      <w:r w:rsidRPr="00431C4B">
        <w:rPr>
          <w:rFonts w:ascii="Arial" w:hAnsi="Arial" w:cs="Arial"/>
          <w:sz w:val="22"/>
          <w:szCs w:val="22"/>
        </w:rPr>
        <w:t>W szczególno</w:t>
      </w:r>
      <w:r w:rsidRPr="00431C4B">
        <w:rPr>
          <w:rFonts w:ascii="Arial" w:eastAsia="TT45Co00" w:hAnsi="Arial" w:cs="Arial"/>
          <w:sz w:val="22"/>
          <w:szCs w:val="22"/>
        </w:rPr>
        <w:t>ś</w:t>
      </w:r>
      <w:r w:rsidRPr="00431C4B">
        <w:rPr>
          <w:rFonts w:ascii="Arial" w:hAnsi="Arial" w:cs="Arial"/>
          <w:sz w:val="22"/>
          <w:szCs w:val="22"/>
        </w:rPr>
        <w:t>ci 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do nie wykonywania: prawa do autorstwa utworu, do udost</w:t>
      </w:r>
      <w:r w:rsidRPr="00431C4B">
        <w:rPr>
          <w:rFonts w:ascii="Arial" w:eastAsia="TT45Co00" w:hAnsi="Arial" w:cs="Arial"/>
          <w:sz w:val="22"/>
          <w:szCs w:val="22"/>
        </w:rPr>
        <w:t>ę</w:t>
      </w:r>
      <w:r w:rsidRPr="00431C4B">
        <w:rPr>
          <w:rFonts w:ascii="Arial" w:hAnsi="Arial" w:cs="Arial"/>
          <w:sz w:val="22"/>
          <w:szCs w:val="22"/>
        </w:rPr>
        <w:t>pnienia go anonimowo, prawa do nienaruszalno</w:t>
      </w:r>
      <w:r w:rsidRPr="00431C4B">
        <w:rPr>
          <w:rFonts w:ascii="Arial" w:eastAsia="TT45Co00" w:hAnsi="Arial" w:cs="Arial"/>
          <w:sz w:val="22"/>
          <w:szCs w:val="22"/>
        </w:rPr>
        <w:t>ś</w:t>
      </w:r>
      <w:r w:rsidRPr="00431C4B">
        <w:rPr>
          <w:rFonts w:ascii="Arial" w:hAnsi="Arial" w:cs="Arial"/>
          <w:sz w:val="22"/>
          <w:szCs w:val="22"/>
        </w:rPr>
        <w:t>ci tre</w:t>
      </w:r>
      <w:r w:rsidRPr="00431C4B">
        <w:rPr>
          <w:rFonts w:ascii="Arial" w:eastAsia="TT45Co00" w:hAnsi="Arial" w:cs="Arial"/>
          <w:sz w:val="22"/>
          <w:szCs w:val="22"/>
        </w:rPr>
        <w:t>ś</w:t>
      </w:r>
      <w:r w:rsidRPr="00431C4B">
        <w:rPr>
          <w:rFonts w:ascii="Arial" w:hAnsi="Arial" w:cs="Arial"/>
          <w:sz w:val="22"/>
          <w:szCs w:val="22"/>
        </w:rPr>
        <w:t>ci i formy utworu oraz jego rzetelnego wykorzystywania, prawa do decydowania o pierwszym udost</w:t>
      </w:r>
      <w:r w:rsidRPr="00431C4B">
        <w:rPr>
          <w:rFonts w:ascii="Arial" w:eastAsia="TT45Co00" w:hAnsi="Arial" w:cs="Arial"/>
          <w:sz w:val="22"/>
          <w:szCs w:val="22"/>
        </w:rPr>
        <w:t>ę</w:t>
      </w:r>
      <w:r w:rsidRPr="00431C4B">
        <w:rPr>
          <w:rFonts w:ascii="Arial" w:hAnsi="Arial" w:cs="Arial"/>
          <w:sz w:val="22"/>
          <w:szCs w:val="22"/>
        </w:rPr>
        <w:t>pnieniu utworu publiczno</w:t>
      </w:r>
      <w:r w:rsidRPr="00431C4B">
        <w:rPr>
          <w:rFonts w:ascii="Arial" w:eastAsia="TT45Co00" w:hAnsi="Arial" w:cs="Arial"/>
          <w:sz w:val="22"/>
          <w:szCs w:val="22"/>
        </w:rPr>
        <w:t>ś</w:t>
      </w:r>
      <w:r w:rsidRPr="00431C4B">
        <w:rPr>
          <w:rFonts w:ascii="Arial" w:hAnsi="Arial" w:cs="Arial"/>
          <w:sz w:val="22"/>
          <w:szCs w:val="22"/>
        </w:rPr>
        <w:t>ci, prawa do nadzoru nad sposobem korzystania z utworu.</w:t>
      </w:r>
    </w:p>
    <w:p w14:paraId="59286374"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niniejszym zezwala na wykonywanie przez Zamawiaj</w:t>
      </w:r>
      <w:r w:rsidRPr="00431C4B">
        <w:rPr>
          <w:rFonts w:ascii="Arial" w:eastAsia="TT45Co00" w:hAnsi="Arial" w:cs="Arial"/>
          <w:sz w:val="22"/>
          <w:szCs w:val="22"/>
        </w:rPr>
        <w:t>ą</w:t>
      </w:r>
      <w:r w:rsidRPr="00431C4B">
        <w:rPr>
          <w:rFonts w:ascii="Arial" w:hAnsi="Arial" w:cs="Arial"/>
          <w:sz w:val="22"/>
          <w:szCs w:val="22"/>
        </w:rPr>
        <w:t>cego przez czas nieoznaczony w jego imieniu autorskich praw osobistych.</w:t>
      </w:r>
    </w:p>
    <w:p w14:paraId="7D7C3D64"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Nabycie praw, o których mowa w ust. 1 obejmuje nabycie prawa do wykonywania praw zale</w:t>
      </w:r>
      <w:r w:rsidRPr="00431C4B">
        <w:rPr>
          <w:rFonts w:ascii="Arial" w:eastAsia="TT45Co00" w:hAnsi="Arial" w:cs="Arial"/>
          <w:sz w:val="22"/>
          <w:szCs w:val="22"/>
        </w:rPr>
        <w:t>ż</w:t>
      </w:r>
      <w:r w:rsidRPr="00431C4B">
        <w:rPr>
          <w:rFonts w:ascii="Arial" w:hAnsi="Arial" w:cs="Arial"/>
          <w:sz w:val="22"/>
          <w:szCs w:val="22"/>
        </w:rPr>
        <w:t>nych przez Zamawiaj</w:t>
      </w:r>
      <w:r w:rsidRPr="00431C4B">
        <w:rPr>
          <w:rFonts w:ascii="Arial" w:eastAsia="TT45Co00" w:hAnsi="Arial" w:cs="Arial"/>
          <w:sz w:val="22"/>
          <w:szCs w:val="22"/>
        </w:rPr>
        <w:t>ą</w:t>
      </w:r>
      <w:r w:rsidRPr="00431C4B">
        <w:rPr>
          <w:rFonts w:ascii="Arial" w:hAnsi="Arial" w:cs="Arial"/>
          <w:sz w:val="22"/>
          <w:szCs w:val="22"/>
        </w:rPr>
        <w:t>cego, zezwalania na wykonywanie zale</w:t>
      </w:r>
      <w:r w:rsidRPr="00431C4B">
        <w:rPr>
          <w:rFonts w:ascii="Arial" w:eastAsia="TT45Co00" w:hAnsi="Arial" w:cs="Arial"/>
          <w:sz w:val="22"/>
          <w:szCs w:val="22"/>
        </w:rPr>
        <w:t>ż</w:t>
      </w:r>
      <w:r w:rsidRPr="00431C4B">
        <w:rPr>
          <w:rFonts w:ascii="Arial" w:hAnsi="Arial" w:cs="Arial"/>
          <w:sz w:val="22"/>
          <w:szCs w:val="22"/>
        </w:rPr>
        <w:t>nych praw autorskich oraz nabycie prawa własno</w:t>
      </w:r>
      <w:r w:rsidRPr="00431C4B">
        <w:rPr>
          <w:rFonts w:ascii="Arial" w:eastAsia="TT45Co00" w:hAnsi="Arial" w:cs="Arial"/>
          <w:sz w:val="22"/>
          <w:szCs w:val="22"/>
        </w:rPr>
        <w:t>ś</w:t>
      </w:r>
      <w:r w:rsidRPr="00431C4B">
        <w:rPr>
          <w:rFonts w:ascii="Arial" w:hAnsi="Arial" w:cs="Arial"/>
          <w:sz w:val="22"/>
          <w:szCs w:val="22"/>
        </w:rPr>
        <w:t>ci no</w:t>
      </w:r>
      <w:r w:rsidRPr="00431C4B">
        <w:rPr>
          <w:rFonts w:ascii="Arial" w:eastAsia="TT45Co00" w:hAnsi="Arial" w:cs="Arial"/>
          <w:sz w:val="22"/>
          <w:szCs w:val="22"/>
        </w:rPr>
        <w:t>ś</w:t>
      </w:r>
      <w:r w:rsidRPr="00431C4B">
        <w:rPr>
          <w:rFonts w:ascii="Arial" w:hAnsi="Arial" w:cs="Arial"/>
          <w:sz w:val="22"/>
          <w:szCs w:val="22"/>
        </w:rPr>
        <w:t>ników, na których utrwalono utwór.</w:t>
      </w:r>
    </w:p>
    <w:p w14:paraId="224C26E2"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Wynagrodzenie, o którym mowa w § 6 ust. 1 umowy obejmuje wynagrodzenie</w:t>
      </w:r>
      <w:r w:rsidRPr="00431C4B">
        <w:rPr>
          <w:rFonts w:ascii="Arial" w:hAnsi="Arial" w:cs="Arial"/>
          <w:sz w:val="22"/>
          <w:szCs w:val="22"/>
        </w:rPr>
        <w:br/>
        <w:t>z tytułu przeniesienia autorskich praw maj</w:t>
      </w:r>
      <w:r w:rsidRPr="00431C4B">
        <w:rPr>
          <w:rFonts w:ascii="Arial" w:eastAsia="TT45Co00" w:hAnsi="Arial" w:cs="Arial"/>
          <w:sz w:val="22"/>
          <w:szCs w:val="22"/>
        </w:rPr>
        <w:t>ą</w:t>
      </w:r>
      <w:r w:rsidRPr="00431C4B">
        <w:rPr>
          <w:rFonts w:ascii="Arial" w:hAnsi="Arial" w:cs="Arial"/>
          <w:sz w:val="22"/>
          <w:szCs w:val="22"/>
        </w:rPr>
        <w:t>tkowych do cało</w:t>
      </w:r>
      <w:r w:rsidRPr="00431C4B">
        <w:rPr>
          <w:rFonts w:ascii="Arial" w:eastAsia="TT45Co00" w:hAnsi="Arial" w:cs="Arial"/>
          <w:sz w:val="22"/>
          <w:szCs w:val="22"/>
        </w:rPr>
        <w:t>ś</w:t>
      </w:r>
      <w:r w:rsidRPr="00431C4B">
        <w:rPr>
          <w:rFonts w:ascii="Arial" w:hAnsi="Arial" w:cs="Arial"/>
          <w:sz w:val="22"/>
          <w:szCs w:val="22"/>
        </w:rPr>
        <w:t>ci utworów, praw zale</w:t>
      </w:r>
      <w:r w:rsidRPr="00431C4B">
        <w:rPr>
          <w:rFonts w:ascii="Arial" w:eastAsia="TT45Co00" w:hAnsi="Arial" w:cs="Arial"/>
          <w:sz w:val="22"/>
          <w:szCs w:val="22"/>
        </w:rPr>
        <w:t>ż</w:t>
      </w:r>
      <w:r w:rsidRPr="00431C4B">
        <w:rPr>
          <w:rFonts w:ascii="Arial" w:hAnsi="Arial" w:cs="Arial"/>
          <w:sz w:val="22"/>
          <w:szCs w:val="22"/>
        </w:rPr>
        <w:t>nych,</w:t>
      </w:r>
      <w:r w:rsidRPr="00431C4B">
        <w:rPr>
          <w:rFonts w:ascii="Arial" w:hAnsi="Arial" w:cs="Arial"/>
          <w:sz w:val="22"/>
          <w:szCs w:val="22"/>
        </w:rPr>
        <w:br/>
        <w:t>z tytułu ich eksploatacji.</w:t>
      </w:r>
    </w:p>
    <w:p w14:paraId="5E7C61D3"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cy, jako nabywca praw autorskich ma prawo do przeniesienia praw </w:t>
      </w:r>
      <w:r w:rsidRPr="00431C4B">
        <w:rPr>
          <w:rFonts w:ascii="Arial" w:hAnsi="Arial" w:cs="Arial"/>
          <w:sz w:val="22"/>
          <w:szCs w:val="22"/>
        </w:rPr>
        <w:br/>
        <w:t>i obowi</w:t>
      </w:r>
      <w:r w:rsidRPr="00431C4B">
        <w:rPr>
          <w:rFonts w:ascii="Arial" w:eastAsia="TT45Co00" w:hAnsi="Arial" w:cs="Arial"/>
          <w:sz w:val="22"/>
          <w:szCs w:val="22"/>
        </w:rPr>
        <w:t>ą</w:t>
      </w:r>
      <w:r w:rsidRPr="00431C4B">
        <w:rPr>
          <w:rFonts w:ascii="Arial" w:hAnsi="Arial" w:cs="Arial"/>
          <w:sz w:val="22"/>
          <w:szCs w:val="22"/>
        </w:rPr>
        <w:t>zków wynikaj</w:t>
      </w:r>
      <w:r w:rsidRPr="00431C4B">
        <w:rPr>
          <w:rFonts w:ascii="Arial" w:eastAsia="TT45Co00" w:hAnsi="Arial" w:cs="Arial"/>
          <w:sz w:val="22"/>
          <w:szCs w:val="22"/>
        </w:rPr>
        <w:t>ą</w:t>
      </w:r>
      <w:r w:rsidRPr="00431C4B">
        <w:rPr>
          <w:rFonts w:ascii="Arial" w:hAnsi="Arial" w:cs="Arial"/>
          <w:sz w:val="22"/>
          <w:szCs w:val="22"/>
        </w:rPr>
        <w:t>cych z przekazanych mu przez Wykonawc</w:t>
      </w:r>
      <w:r w:rsidRPr="00431C4B">
        <w:rPr>
          <w:rFonts w:ascii="Arial" w:eastAsia="TT45Co00" w:hAnsi="Arial" w:cs="Arial"/>
          <w:sz w:val="22"/>
          <w:szCs w:val="22"/>
        </w:rPr>
        <w:t xml:space="preserve">ę </w:t>
      </w:r>
      <w:r w:rsidRPr="00431C4B">
        <w:rPr>
          <w:rFonts w:ascii="Arial" w:hAnsi="Arial" w:cs="Arial"/>
          <w:sz w:val="22"/>
          <w:szCs w:val="22"/>
        </w:rPr>
        <w:t>praw na osoby trzecie. Dotyczy to tak cało</w:t>
      </w:r>
      <w:r w:rsidRPr="00431C4B">
        <w:rPr>
          <w:rFonts w:ascii="Arial" w:eastAsia="TT45Co00" w:hAnsi="Arial" w:cs="Arial"/>
          <w:sz w:val="22"/>
          <w:szCs w:val="22"/>
        </w:rPr>
        <w:t>ś</w:t>
      </w:r>
      <w:r w:rsidRPr="00431C4B">
        <w:rPr>
          <w:rFonts w:ascii="Arial" w:hAnsi="Arial" w:cs="Arial"/>
          <w:sz w:val="22"/>
          <w:szCs w:val="22"/>
        </w:rPr>
        <w:t>ci, jak i cz</w:t>
      </w:r>
      <w:r w:rsidRPr="00431C4B">
        <w:rPr>
          <w:rFonts w:ascii="Arial" w:eastAsia="TT45Co00" w:hAnsi="Arial" w:cs="Arial"/>
          <w:sz w:val="22"/>
          <w:szCs w:val="22"/>
        </w:rPr>
        <w:t>ęś</w:t>
      </w:r>
      <w:r w:rsidRPr="00431C4B">
        <w:rPr>
          <w:rFonts w:ascii="Arial" w:hAnsi="Arial" w:cs="Arial"/>
          <w:sz w:val="22"/>
          <w:szCs w:val="22"/>
        </w:rPr>
        <w:t>ci składowych utworów.</w:t>
      </w:r>
    </w:p>
    <w:p w14:paraId="64C1BE8E" w14:textId="77777777" w:rsidR="0030204F" w:rsidRPr="00431C4B" w:rsidRDefault="0030204F" w:rsidP="00D6621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Zamawiający ma prawo do udzielania nieodpłatnie osobom trzecim licencji na czas nieokreślony do nieodpłatnego korzystania z utworów na wszystkich polach eksploatacji, </w:t>
      </w:r>
      <w:r w:rsidRPr="00431C4B">
        <w:rPr>
          <w:rFonts w:ascii="Arial" w:hAnsi="Arial" w:cs="Arial"/>
          <w:sz w:val="22"/>
          <w:szCs w:val="22"/>
        </w:rPr>
        <w:br/>
        <w:t>o których mowa w ust. 1.</w:t>
      </w:r>
    </w:p>
    <w:p w14:paraId="73341F92" w14:textId="1404A134" w:rsidR="0037032C" w:rsidRPr="001D7255" w:rsidRDefault="0030204F" w:rsidP="00E00430">
      <w:pPr>
        <w:numPr>
          <w:ilvl w:val="1"/>
          <w:numId w:val="23"/>
        </w:numPr>
        <w:tabs>
          <w:tab w:val="left" w:pos="284"/>
        </w:tabs>
        <w:autoSpaceDE w:val="0"/>
        <w:spacing w:before="0" w:line="360" w:lineRule="auto"/>
        <w:ind w:left="284" w:hanging="284"/>
        <w:jc w:val="left"/>
        <w:rPr>
          <w:rFonts w:ascii="Arial" w:hAnsi="Arial" w:cs="Arial"/>
          <w:b/>
          <w:bCs/>
          <w:sz w:val="22"/>
          <w:szCs w:val="22"/>
        </w:rPr>
      </w:pPr>
      <w:r w:rsidRPr="001D7255">
        <w:rPr>
          <w:rFonts w:ascii="Arial" w:hAnsi="Arial" w:cs="Arial"/>
          <w:sz w:val="22"/>
          <w:szCs w:val="22"/>
        </w:rPr>
        <w:t>Wykonawca o</w:t>
      </w:r>
      <w:r w:rsidRPr="001D7255">
        <w:rPr>
          <w:rFonts w:ascii="Arial" w:eastAsia="TT45Co00" w:hAnsi="Arial" w:cs="Arial"/>
          <w:sz w:val="22"/>
          <w:szCs w:val="22"/>
        </w:rPr>
        <w:t>ś</w:t>
      </w:r>
      <w:r w:rsidRPr="001D7255">
        <w:rPr>
          <w:rFonts w:ascii="Arial" w:hAnsi="Arial" w:cs="Arial"/>
          <w:sz w:val="22"/>
          <w:szCs w:val="22"/>
        </w:rPr>
        <w:t xml:space="preserve">wiadcza, </w:t>
      </w:r>
      <w:r w:rsidRPr="001D7255">
        <w:rPr>
          <w:rFonts w:ascii="Arial" w:eastAsia="TT45Co00" w:hAnsi="Arial" w:cs="Arial"/>
          <w:sz w:val="22"/>
          <w:szCs w:val="22"/>
        </w:rPr>
        <w:t>ż</w:t>
      </w:r>
      <w:r w:rsidRPr="001D7255">
        <w:rPr>
          <w:rFonts w:ascii="Arial" w:hAnsi="Arial" w:cs="Arial"/>
          <w:sz w:val="22"/>
          <w:szCs w:val="22"/>
        </w:rPr>
        <w:t>e</w:t>
      </w:r>
      <w:r w:rsidR="00953AE0" w:rsidRPr="001D7255">
        <w:rPr>
          <w:rFonts w:ascii="Arial" w:hAnsi="Arial" w:cs="Arial"/>
          <w:sz w:val="22"/>
          <w:szCs w:val="22"/>
        </w:rPr>
        <w:t xml:space="preserve"> </w:t>
      </w:r>
      <w:r w:rsidR="00EA56EC" w:rsidRPr="001D7255">
        <w:rPr>
          <w:rFonts w:ascii="Arial" w:hAnsi="Arial" w:cs="Arial"/>
          <w:sz w:val="22"/>
          <w:szCs w:val="22"/>
        </w:rPr>
        <w:t>do dokumentacji fotograficznej obrazującej stan przed realizacją zamówienia oraz stan po zrealizowaniu zamówienia, która powstała w wyniku wykonania niniejszej umowy, w zakresie, w jakim stanowi utwór w rozumieniu ustawy</w:t>
      </w:r>
      <w:r w:rsidR="0081595F" w:rsidRPr="001D7255">
        <w:rPr>
          <w:rFonts w:ascii="Arial" w:hAnsi="Arial" w:cs="Arial"/>
          <w:sz w:val="22"/>
          <w:szCs w:val="22"/>
        </w:rPr>
        <w:br/>
      </w:r>
      <w:r w:rsidR="00EA56EC" w:rsidRPr="001D7255">
        <w:rPr>
          <w:rFonts w:ascii="Arial" w:hAnsi="Arial" w:cs="Arial"/>
          <w:sz w:val="22"/>
          <w:szCs w:val="22"/>
        </w:rPr>
        <w:t>z dnia 4 lutego 1994 r. o prawie autorskim</w:t>
      </w:r>
      <w:r w:rsidR="00EB393E">
        <w:rPr>
          <w:rFonts w:ascii="Arial" w:hAnsi="Arial" w:cs="Arial"/>
          <w:sz w:val="22"/>
          <w:szCs w:val="22"/>
        </w:rPr>
        <w:t xml:space="preserve"> </w:t>
      </w:r>
      <w:r w:rsidR="00EA56EC" w:rsidRPr="001D7255">
        <w:rPr>
          <w:rFonts w:ascii="Arial" w:hAnsi="Arial" w:cs="Arial"/>
          <w:sz w:val="22"/>
          <w:szCs w:val="22"/>
        </w:rPr>
        <w:t>i prawach pokrewnych (Dz. U. 202</w:t>
      </w:r>
      <w:r w:rsidR="0037032C" w:rsidRPr="001D7255">
        <w:rPr>
          <w:rFonts w:ascii="Arial" w:hAnsi="Arial" w:cs="Arial"/>
          <w:sz w:val="22"/>
          <w:szCs w:val="22"/>
        </w:rPr>
        <w:t>2</w:t>
      </w:r>
      <w:r w:rsidR="00EA56EC" w:rsidRPr="001D7255">
        <w:rPr>
          <w:rFonts w:ascii="Arial" w:hAnsi="Arial" w:cs="Arial"/>
          <w:sz w:val="22"/>
          <w:szCs w:val="22"/>
        </w:rPr>
        <w:t xml:space="preserve"> r. poz. </w:t>
      </w:r>
      <w:r w:rsidR="0037032C" w:rsidRPr="001D7255">
        <w:rPr>
          <w:rFonts w:ascii="Arial" w:hAnsi="Arial" w:cs="Arial"/>
          <w:sz w:val="22"/>
          <w:szCs w:val="22"/>
        </w:rPr>
        <w:t>2509</w:t>
      </w:r>
      <w:r w:rsidR="00EA56EC" w:rsidRPr="001D7255">
        <w:rPr>
          <w:rFonts w:ascii="Arial" w:hAnsi="Arial" w:cs="Arial"/>
          <w:sz w:val="22"/>
          <w:szCs w:val="22"/>
        </w:rPr>
        <w:t>), przysługuj</w:t>
      </w:r>
      <w:r w:rsidR="00EA56EC" w:rsidRPr="001D7255">
        <w:rPr>
          <w:rFonts w:ascii="Arial" w:eastAsia="TT45Co00" w:hAnsi="Arial" w:cs="Arial"/>
          <w:sz w:val="22"/>
          <w:szCs w:val="22"/>
        </w:rPr>
        <w:t xml:space="preserve">ą </w:t>
      </w:r>
      <w:r w:rsidR="00EA56EC" w:rsidRPr="001D7255">
        <w:rPr>
          <w:rFonts w:ascii="Arial" w:hAnsi="Arial" w:cs="Arial"/>
          <w:sz w:val="22"/>
          <w:szCs w:val="22"/>
        </w:rPr>
        <w:t>mu nieograniczone prawa autorskie</w:t>
      </w:r>
      <w:bookmarkEnd w:id="1"/>
      <w:r w:rsidR="00953AE0" w:rsidRPr="001D7255">
        <w:rPr>
          <w:rFonts w:ascii="Arial" w:hAnsi="Arial" w:cs="Arial"/>
          <w:sz w:val="22"/>
          <w:szCs w:val="22"/>
        </w:rPr>
        <w:t xml:space="preserve"> oraz nie jest on</w:t>
      </w:r>
      <w:r w:rsidR="00817BE3" w:rsidRPr="001D7255">
        <w:rPr>
          <w:rFonts w:ascii="Arial" w:hAnsi="Arial" w:cs="Arial"/>
          <w:sz w:val="22"/>
          <w:szCs w:val="22"/>
        </w:rPr>
        <w:t>a</w:t>
      </w:r>
      <w:r w:rsidR="00953AE0" w:rsidRPr="001D7255">
        <w:rPr>
          <w:rFonts w:ascii="Arial" w:hAnsi="Arial" w:cs="Arial"/>
          <w:sz w:val="22"/>
          <w:szCs w:val="22"/>
        </w:rPr>
        <w:t xml:space="preserve"> obciążon</w:t>
      </w:r>
      <w:r w:rsidR="00817BE3" w:rsidRPr="001D7255">
        <w:rPr>
          <w:rFonts w:ascii="Arial" w:hAnsi="Arial" w:cs="Arial"/>
          <w:sz w:val="22"/>
          <w:szCs w:val="22"/>
        </w:rPr>
        <w:t>a</w:t>
      </w:r>
      <w:r w:rsidR="00953AE0" w:rsidRPr="001D7255">
        <w:rPr>
          <w:rFonts w:ascii="Arial" w:hAnsi="Arial" w:cs="Arial"/>
          <w:sz w:val="22"/>
          <w:szCs w:val="22"/>
        </w:rPr>
        <w:t xml:space="preserve"> prawami osób trzecich.</w:t>
      </w:r>
    </w:p>
    <w:p w14:paraId="31AC1FBF" w14:textId="77777777" w:rsidR="0037032C" w:rsidRPr="006050AA" w:rsidRDefault="0037032C" w:rsidP="0037032C">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37032C">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482D5FC" w14:textId="77777777" w:rsidR="0037032C" w:rsidRPr="005B4AB2" w:rsidRDefault="0037032C" w:rsidP="00D66210">
      <w:pPr>
        <w:numPr>
          <w:ilvl w:val="1"/>
          <w:numId w:val="12"/>
        </w:numPr>
        <w:tabs>
          <w:tab w:val="clear" w:pos="1080"/>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Strony ustanawiaj</w:t>
      </w:r>
      <w:r w:rsidRPr="005B4AB2">
        <w:rPr>
          <w:rFonts w:ascii="Arial" w:eastAsia="TT45Co00" w:hAnsi="Arial" w:cs="Arial"/>
          <w:sz w:val="22"/>
          <w:szCs w:val="22"/>
        </w:rPr>
        <w:t xml:space="preserve">ą </w:t>
      </w:r>
      <w:r w:rsidRPr="005B4AB2">
        <w:rPr>
          <w:rFonts w:ascii="Arial" w:hAnsi="Arial" w:cs="Arial"/>
          <w:sz w:val="22"/>
          <w:szCs w:val="22"/>
        </w:rPr>
        <w:t>odpowiedzialno</w:t>
      </w:r>
      <w:r w:rsidRPr="005B4AB2">
        <w:rPr>
          <w:rFonts w:ascii="Arial" w:eastAsia="TT45Co00" w:hAnsi="Arial" w:cs="Arial"/>
          <w:sz w:val="22"/>
          <w:szCs w:val="22"/>
        </w:rPr>
        <w:t xml:space="preserve">ść </w:t>
      </w:r>
      <w:r w:rsidRPr="005B4AB2">
        <w:rPr>
          <w:rFonts w:ascii="Arial" w:hAnsi="Arial" w:cs="Arial"/>
          <w:sz w:val="22"/>
          <w:szCs w:val="22"/>
        </w:rPr>
        <w:t>za niewykonanie lub nienale</w:t>
      </w:r>
      <w:r w:rsidRPr="005B4AB2">
        <w:rPr>
          <w:rFonts w:ascii="Arial" w:eastAsia="TT45Co00" w:hAnsi="Arial" w:cs="Arial"/>
          <w:sz w:val="22"/>
          <w:szCs w:val="22"/>
        </w:rPr>
        <w:t>ż</w:t>
      </w:r>
      <w:r w:rsidRPr="005B4AB2">
        <w:rPr>
          <w:rFonts w:ascii="Arial" w:hAnsi="Arial" w:cs="Arial"/>
          <w:sz w:val="22"/>
          <w:szCs w:val="22"/>
        </w:rPr>
        <w:t>yte wykonanie zobowi</w:t>
      </w:r>
      <w:r w:rsidRPr="005B4AB2">
        <w:rPr>
          <w:rFonts w:ascii="Arial" w:eastAsia="TT45Co00" w:hAnsi="Arial" w:cs="Arial"/>
          <w:sz w:val="22"/>
          <w:szCs w:val="22"/>
        </w:rPr>
        <w:t>ą</w:t>
      </w:r>
      <w:r w:rsidRPr="005B4AB2">
        <w:rPr>
          <w:rFonts w:ascii="Arial" w:hAnsi="Arial" w:cs="Arial"/>
          <w:sz w:val="22"/>
          <w:szCs w:val="22"/>
        </w:rPr>
        <w:t>zania, na ni</w:t>
      </w:r>
      <w:r w:rsidRPr="005B4AB2">
        <w:rPr>
          <w:rFonts w:ascii="Arial" w:eastAsia="TT45Co00" w:hAnsi="Arial" w:cs="Arial"/>
          <w:sz w:val="22"/>
          <w:szCs w:val="22"/>
        </w:rPr>
        <w:t>ż</w:t>
      </w:r>
      <w:r w:rsidRPr="005B4AB2">
        <w:rPr>
          <w:rFonts w:ascii="Arial" w:hAnsi="Arial" w:cs="Arial"/>
          <w:sz w:val="22"/>
          <w:szCs w:val="22"/>
        </w:rPr>
        <w:t>ej opisanych zasadach.</w:t>
      </w:r>
    </w:p>
    <w:p w14:paraId="3A57FE89" w14:textId="77777777" w:rsidR="0037032C" w:rsidRPr="005B4AB2" w:rsidRDefault="0037032C" w:rsidP="00D6621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 xml:space="preserve">Wykonawca zapłaci Zamawiającemu karę umowną za każdy dzień zwłoki w </w:t>
      </w:r>
      <w:r>
        <w:rPr>
          <w:rFonts w:ascii="Arial" w:eastAsia="Calibri" w:hAnsi="Arial" w:cs="Arial"/>
          <w:sz w:val="22"/>
          <w:szCs w:val="22"/>
          <w:lang w:eastAsia="en-US"/>
        </w:rPr>
        <w:t>wykonaniu</w:t>
      </w:r>
      <w:r w:rsidRPr="005B4AB2">
        <w:rPr>
          <w:rFonts w:ascii="Arial" w:eastAsia="Calibri" w:hAnsi="Arial" w:cs="Arial"/>
          <w:sz w:val="22"/>
          <w:szCs w:val="22"/>
          <w:lang w:eastAsia="en-US"/>
        </w:rPr>
        <w:t xml:space="preserve"> przedmiotu umowy w wysokości 0,5% wynagrodzenia bru</w:t>
      </w:r>
      <w:r>
        <w:rPr>
          <w:rFonts w:ascii="Arial" w:eastAsia="Calibri" w:hAnsi="Arial" w:cs="Arial"/>
          <w:sz w:val="22"/>
          <w:szCs w:val="22"/>
          <w:lang w:eastAsia="en-US"/>
        </w:rPr>
        <w:t>tto, o którym mowa w § 6 ust. 1,</w:t>
      </w:r>
    </w:p>
    <w:p w14:paraId="5CCCAD60" w14:textId="77777777" w:rsidR="0037032C" w:rsidRPr="005B4AB2" w:rsidRDefault="0037032C" w:rsidP="00D6621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Wykonawca zapłaci Zamawiającemu karę umowną za każdy dzień zwłoki w usunięciu wad stwierdzonych przy odbiorze przedmiotu umowy w wysokości 0,5 % wynagrodzenia bru</w:t>
      </w:r>
      <w:r>
        <w:rPr>
          <w:rFonts w:ascii="Arial" w:eastAsia="Calibri" w:hAnsi="Arial" w:cs="Arial"/>
          <w:sz w:val="22"/>
          <w:szCs w:val="22"/>
          <w:lang w:eastAsia="en-US"/>
        </w:rPr>
        <w:t>tto, o którym mowa w § 6 ust. 1,</w:t>
      </w:r>
    </w:p>
    <w:p w14:paraId="33243363" w14:textId="77777777" w:rsidR="0037032C" w:rsidRPr="00B83F7D" w:rsidRDefault="0037032C" w:rsidP="00D66210">
      <w:pPr>
        <w:numPr>
          <w:ilvl w:val="1"/>
          <w:numId w:val="17"/>
        </w:numPr>
        <w:autoSpaceDE w:val="0"/>
        <w:spacing w:before="0" w:line="360" w:lineRule="auto"/>
        <w:ind w:left="567" w:hanging="284"/>
        <w:jc w:val="left"/>
        <w:rPr>
          <w:rFonts w:ascii="Arial" w:hAnsi="Arial" w:cs="Arial"/>
          <w:sz w:val="22"/>
          <w:szCs w:val="22"/>
        </w:rPr>
      </w:pPr>
      <w:r w:rsidRPr="005B4AB2">
        <w:rPr>
          <w:rFonts w:ascii="Arial" w:eastAsia="Calibri" w:hAnsi="Arial" w:cs="Arial"/>
          <w:sz w:val="22"/>
          <w:szCs w:val="22"/>
          <w:lang w:eastAsia="en-US"/>
        </w:rPr>
        <w:t>Wykonawca zapłaci Zamawiającemu karę umowną za odstąpienie od umowy przez Zamawiającego z przyczyn leżących po stronie Wykonawcy w wysokości 10% wynagrodzenia umownego brutto, o którym mowa w § 6 ust. 1</w:t>
      </w:r>
      <w:r w:rsidRPr="0053471D">
        <w:rPr>
          <w:rFonts w:ascii="Arial" w:hAnsi="Arial" w:cs="Arial"/>
          <w:bCs/>
          <w:sz w:val="22"/>
          <w:szCs w:val="22"/>
        </w:rPr>
        <w:t xml:space="preserve">. </w:t>
      </w:r>
    </w:p>
    <w:p w14:paraId="49011D0A" w14:textId="0A69ABC1" w:rsidR="00B83F7D" w:rsidRPr="00B83F7D" w:rsidRDefault="00B83F7D" w:rsidP="00B83F7D">
      <w:pPr>
        <w:numPr>
          <w:ilvl w:val="1"/>
          <w:numId w:val="17"/>
        </w:numPr>
        <w:autoSpaceDE w:val="0"/>
        <w:spacing w:before="0" w:line="360" w:lineRule="auto"/>
        <w:ind w:left="567"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Wykonawca zapłaci Zamawiającemu karę umowną za brak zapłaty lub nieterminową zapłatę wynagrodzenia należnego podwykonawcom z tytułu zmiany wysokości wynagrodzenia, o której </w:t>
      </w:r>
      <w:r w:rsidRPr="001C7939">
        <w:rPr>
          <w:rFonts w:ascii="Arial" w:hAnsi="Arial" w:cs="Arial"/>
          <w:color w:val="000000" w:themeColor="text1"/>
          <w:sz w:val="22"/>
          <w:szCs w:val="22"/>
        </w:rPr>
        <w:t xml:space="preserve">mowa w </w:t>
      </w:r>
      <w:r w:rsidRPr="001C7939">
        <w:rPr>
          <w:rFonts w:ascii="Arial" w:eastAsia="Calibri" w:hAnsi="Arial" w:cs="Arial"/>
          <w:color w:val="000000" w:themeColor="text1"/>
          <w:sz w:val="22"/>
          <w:szCs w:val="22"/>
          <w:lang w:eastAsia="en-US"/>
        </w:rPr>
        <w:t xml:space="preserve">§ 12, </w:t>
      </w:r>
      <w:r w:rsidRPr="001C7939">
        <w:rPr>
          <w:rFonts w:ascii="Arial" w:hAnsi="Arial" w:cs="Arial"/>
          <w:color w:val="000000" w:themeColor="text1"/>
          <w:sz w:val="22"/>
          <w:szCs w:val="22"/>
        </w:rPr>
        <w:t>w</w:t>
      </w:r>
      <w:r w:rsidRPr="00E56865">
        <w:rPr>
          <w:rFonts w:ascii="Arial" w:hAnsi="Arial" w:cs="Arial"/>
          <w:color w:val="000000" w:themeColor="text1"/>
          <w:sz w:val="22"/>
          <w:szCs w:val="22"/>
        </w:rPr>
        <w:t xml:space="preserve"> wysokości 0,05% całkowitego wynagrodzenia brutto należnego dla danego podwykonawcy przed zmianą za każdy dzień braku zapłaty lub nieterminowej zapłaty w terminie określonym w umowie z podwykonawcą.</w:t>
      </w:r>
    </w:p>
    <w:p w14:paraId="0ED42BF1" w14:textId="77777777" w:rsidR="0037032C" w:rsidRPr="005B4AB2" w:rsidRDefault="0037032C" w:rsidP="00D66210">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bookmarkStart w:id="2" w:name="_Hlk102128682"/>
      <w:r w:rsidRPr="005B4AB2">
        <w:rPr>
          <w:rFonts w:ascii="Arial" w:hAnsi="Arial" w:cs="Arial"/>
          <w:sz w:val="22"/>
          <w:szCs w:val="22"/>
        </w:rPr>
        <w:t xml:space="preserve">Łączna maksymalna wysokość kar umownych, jaką mogą dochodzić strony wynosi </w:t>
      </w:r>
      <w:r w:rsidR="00A65CB3">
        <w:rPr>
          <w:rFonts w:ascii="Arial" w:hAnsi="Arial" w:cs="Arial"/>
          <w:sz w:val="22"/>
          <w:szCs w:val="22"/>
        </w:rPr>
        <w:t>2</w:t>
      </w:r>
      <w:r w:rsidRPr="005B4AB2">
        <w:rPr>
          <w:rFonts w:ascii="Arial" w:hAnsi="Arial" w:cs="Arial"/>
          <w:sz w:val="22"/>
          <w:szCs w:val="22"/>
        </w:rPr>
        <w:t>0% umownego wynagrodzenia brutto, o którym mowa w § 6 ust. 1.</w:t>
      </w:r>
    </w:p>
    <w:bookmarkEnd w:id="2"/>
    <w:p w14:paraId="7CA68142" w14:textId="77777777" w:rsidR="0037032C" w:rsidRPr="005B4AB2" w:rsidRDefault="0037032C" w:rsidP="00D66210">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AB9B079" w14:textId="77777777" w:rsidR="0037032C" w:rsidRPr="005B4AB2" w:rsidRDefault="0037032C" w:rsidP="00D66210">
      <w:pPr>
        <w:numPr>
          <w:ilvl w:val="0"/>
          <w:numId w:val="17"/>
        </w:numPr>
        <w:tabs>
          <w:tab w:val="left"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Roszczenie o zapłat</w:t>
      </w:r>
      <w:r w:rsidRPr="005B4AB2">
        <w:rPr>
          <w:rFonts w:ascii="Arial" w:eastAsia="TT45Co00" w:hAnsi="Arial" w:cs="Arial"/>
          <w:sz w:val="22"/>
          <w:szCs w:val="22"/>
        </w:rPr>
        <w:t xml:space="preserve">ę </w:t>
      </w:r>
      <w:r w:rsidRPr="005B4AB2">
        <w:rPr>
          <w:rFonts w:ascii="Arial" w:hAnsi="Arial" w:cs="Arial"/>
          <w:sz w:val="22"/>
          <w:szCs w:val="22"/>
        </w:rPr>
        <w:t>kar umownych z tytułu zwłoki, ustalonych za ka</w:t>
      </w:r>
      <w:r w:rsidRPr="005B4AB2">
        <w:rPr>
          <w:rFonts w:ascii="Arial" w:eastAsia="TT45Co00" w:hAnsi="Arial" w:cs="Arial"/>
          <w:sz w:val="22"/>
          <w:szCs w:val="22"/>
        </w:rPr>
        <w:t>ż</w:t>
      </w:r>
      <w:r w:rsidRPr="005B4AB2">
        <w:rPr>
          <w:rFonts w:ascii="Arial" w:hAnsi="Arial" w:cs="Arial"/>
          <w:sz w:val="22"/>
          <w:szCs w:val="22"/>
        </w:rPr>
        <w:t>dy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staje si</w:t>
      </w:r>
      <w:r w:rsidRPr="005B4AB2">
        <w:rPr>
          <w:rFonts w:ascii="Arial" w:eastAsia="TT45Co00" w:hAnsi="Arial" w:cs="Arial"/>
          <w:sz w:val="22"/>
          <w:szCs w:val="22"/>
        </w:rPr>
        <w:t xml:space="preserve">ę </w:t>
      </w:r>
      <w:r w:rsidRPr="005B4AB2">
        <w:rPr>
          <w:rFonts w:ascii="Arial" w:hAnsi="Arial" w:cs="Arial"/>
          <w:sz w:val="22"/>
          <w:szCs w:val="22"/>
        </w:rPr>
        <w:t>wymagalne:</w:t>
      </w:r>
    </w:p>
    <w:p w14:paraId="60B3D039" w14:textId="77777777" w:rsidR="0037032C" w:rsidRPr="005B4AB2" w:rsidRDefault="0037032C" w:rsidP="00D66210">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pierwszy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w tym dniu,</w:t>
      </w:r>
    </w:p>
    <w:p w14:paraId="6D47F25F" w14:textId="77777777" w:rsidR="0037032C" w:rsidRDefault="0037032C" w:rsidP="00D66210">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ka</w:t>
      </w:r>
      <w:r w:rsidRPr="005B4AB2">
        <w:rPr>
          <w:rFonts w:ascii="Arial" w:eastAsia="TT45Co00" w:hAnsi="Arial" w:cs="Arial"/>
          <w:sz w:val="22"/>
          <w:szCs w:val="22"/>
        </w:rPr>
        <w:t>ż</w:t>
      </w:r>
      <w:r w:rsidRPr="005B4AB2">
        <w:rPr>
          <w:rFonts w:ascii="Arial" w:hAnsi="Arial" w:cs="Arial"/>
          <w:sz w:val="22"/>
          <w:szCs w:val="22"/>
        </w:rPr>
        <w:t>dy nast</w:t>
      </w:r>
      <w:r w:rsidRPr="005B4AB2">
        <w:rPr>
          <w:rFonts w:ascii="Arial" w:eastAsia="TT45Co00" w:hAnsi="Arial" w:cs="Arial"/>
          <w:sz w:val="22"/>
          <w:szCs w:val="22"/>
        </w:rPr>
        <w:t>ę</w:t>
      </w:r>
      <w:r w:rsidRPr="005B4AB2">
        <w:rPr>
          <w:rFonts w:ascii="Arial" w:hAnsi="Arial" w:cs="Arial"/>
          <w:sz w:val="22"/>
          <w:szCs w:val="22"/>
        </w:rPr>
        <w:t>pny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odpowiednio w ka</w:t>
      </w:r>
      <w:r w:rsidRPr="005B4AB2">
        <w:rPr>
          <w:rFonts w:ascii="Arial" w:eastAsia="TT45Co00" w:hAnsi="Arial" w:cs="Arial"/>
          <w:sz w:val="22"/>
          <w:szCs w:val="22"/>
        </w:rPr>
        <w:t>ż</w:t>
      </w:r>
      <w:r w:rsidRPr="005B4AB2">
        <w:rPr>
          <w:rFonts w:ascii="Arial" w:hAnsi="Arial" w:cs="Arial"/>
          <w:sz w:val="22"/>
          <w:szCs w:val="22"/>
        </w:rPr>
        <w:t>dym z tych dni.</w:t>
      </w:r>
    </w:p>
    <w:p w14:paraId="0D792FAE" w14:textId="77777777" w:rsidR="001D7255" w:rsidRDefault="001D7255" w:rsidP="001C7939">
      <w:pPr>
        <w:autoSpaceDE w:val="0"/>
        <w:spacing w:before="0" w:line="360" w:lineRule="auto"/>
        <w:rPr>
          <w:rFonts w:ascii="Arial" w:hAnsi="Arial" w:cs="Arial"/>
          <w:b/>
          <w:bCs/>
          <w:color w:val="000000" w:themeColor="text1"/>
          <w:sz w:val="22"/>
          <w:szCs w:val="22"/>
        </w:rPr>
      </w:pPr>
    </w:p>
    <w:p w14:paraId="44018823" w14:textId="10043BDC" w:rsidR="002A3D1E" w:rsidRPr="00E56865" w:rsidRDefault="002A3D1E" w:rsidP="002A3D1E">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09D0856E" w14:textId="77777777" w:rsidR="002A3D1E" w:rsidRPr="00E56865" w:rsidRDefault="002A3D1E" w:rsidP="002A3D1E">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1D725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1D725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36F65553" w:rsidR="002A3D1E" w:rsidRPr="00E56865" w:rsidRDefault="002A3D1E" w:rsidP="001D725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5EDD139C" w14:textId="77777777" w:rsidR="002A3D1E" w:rsidRPr="00E56865" w:rsidRDefault="002A3D1E" w:rsidP="001D725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1D7255">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1D7255">
      <w:pPr>
        <w:pStyle w:val="Akapitzlist"/>
        <w:numPr>
          <w:ilvl w:val="0"/>
          <w:numId w:val="28"/>
        </w:numPr>
        <w:spacing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7777777" w:rsidR="002A3D1E" w:rsidRPr="00E56865" w:rsidRDefault="002A3D1E" w:rsidP="001D7255">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1997C697" w14:textId="77777777" w:rsidR="002A3D1E" w:rsidRPr="00E56865" w:rsidRDefault="002A3D1E" w:rsidP="001D7255">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zmiany po upływie składania ofert powszechnie obowiązujących przepisów prawa, które miały wpływ na możliwość wykonania umowy w terminie w niej ustalonym;</w:t>
      </w:r>
    </w:p>
    <w:p w14:paraId="6EAA54E9" w14:textId="77777777" w:rsidR="002A3D1E" w:rsidRPr="00E56865" w:rsidRDefault="002A3D1E" w:rsidP="001D7255">
      <w:pPr>
        <w:pStyle w:val="Akapitzlist"/>
        <w:numPr>
          <w:ilvl w:val="1"/>
          <w:numId w:val="17"/>
        </w:numPr>
        <w:tabs>
          <w:tab w:val="left" w:pos="284"/>
        </w:tabs>
        <w:autoSpaceDE w:val="0"/>
        <w:spacing w:before="0" w:line="360" w:lineRule="auto"/>
        <w:ind w:left="709" w:hanging="425"/>
        <w:jc w:val="left"/>
        <w:rPr>
          <w:rFonts w:ascii="Arial" w:hAnsi="Arial" w:cs="Arial"/>
          <w:color w:val="000000" w:themeColor="text1"/>
          <w:sz w:val="22"/>
          <w:szCs w:val="22"/>
        </w:rPr>
      </w:pPr>
      <w:r w:rsidRPr="00E56865">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1D7255">
      <w:pPr>
        <w:pStyle w:val="Akapitzlist"/>
        <w:numPr>
          <w:ilvl w:val="2"/>
          <w:numId w:val="17"/>
        </w:numPr>
        <w:tabs>
          <w:tab w:val="left" w:pos="284"/>
        </w:tabs>
        <w:autoSpaceDE w:val="0"/>
        <w:spacing w:before="0" w:line="360" w:lineRule="auto"/>
        <w:ind w:left="993" w:hanging="425"/>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671CF7A5" w14:textId="77777777" w:rsidR="002A3D1E" w:rsidRPr="00E56865" w:rsidRDefault="002A3D1E" w:rsidP="001D7255">
      <w:pPr>
        <w:pStyle w:val="Akapitzlist"/>
        <w:numPr>
          <w:ilvl w:val="2"/>
          <w:numId w:val="17"/>
        </w:numPr>
        <w:tabs>
          <w:tab w:val="left" w:pos="284"/>
        </w:tabs>
        <w:autoSpaceDE w:val="0"/>
        <w:spacing w:before="0" w:line="360" w:lineRule="auto"/>
        <w:ind w:left="993" w:hanging="426"/>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2F822063" w14:textId="77777777" w:rsidR="002A3D1E" w:rsidRPr="00E56865" w:rsidRDefault="002A3D1E" w:rsidP="001D7255">
      <w:p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3. 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77777777" w:rsidR="002A3D1E" w:rsidRPr="00E56865" w:rsidRDefault="002A3D1E" w:rsidP="001D7255">
      <w:pPr>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4. Strona występująca o zmianę postanowień  umowy zobowiązana jest do udokumentowania zaistnienia okoliczności, o których mowa w ust. 2 i 3. Wniosek o zmianę postanowień umowy musi być wyrażony na piśmie i zawierać:</w:t>
      </w:r>
    </w:p>
    <w:p w14:paraId="4BDD6797" w14:textId="77777777" w:rsidR="002A3D1E" w:rsidRPr="00E56865" w:rsidRDefault="002A3D1E" w:rsidP="001D7255">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1D7255">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1D7255">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1D725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1D725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77777777" w:rsidR="002A3D1E" w:rsidRPr="00E56865" w:rsidRDefault="002A3D1E" w:rsidP="001D7255">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Strona zobowiązuje się do dokonania analizy dokumentów, o których mowa 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1D7255">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1D725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75646CD7" w:rsidR="002A3D1E" w:rsidRPr="00E56865" w:rsidRDefault="002A3D1E" w:rsidP="001D725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2020 r. poz. 2207 z późn. zm.)</w:t>
      </w:r>
      <w:r w:rsidR="0078752A">
        <w:rPr>
          <w:rFonts w:ascii="Arial" w:hAnsi="Arial" w:cs="Arial"/>
          <w:color w:val="000000" w:themeColor="text1"/>
          <w:sz w:val="22"/>
          <w:szCs w:val="22"/>
        </w:rPr>
        <w:t>,</w:t>
      </w:r>
    </w:p>
    <w:p w14:paraId="52679B1E" w14:textId="77777777" w:rsidR="002A3D1E" w:rsidRPr="00E56865" w:rsidRDefault="002A3D1E" w:rsidP="001D725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643684B4" w:rsidR="002A3D1E" w:rsidRPr="00E56865" w:rsidRDefault="002A3D1E" w:rsidP="001D725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gromadzenia i wysokości wpłat do pracowniczych planów kapitałowych, 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1D725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77777777" w:rsidR="002A3D1E" w:rsidRPr="00E56865" w:rsidRDefault="002A3D1E" w:rsidP="001D7255">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należnego Wykonawcy w przypadku, o którym mowa w ust. 6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7777777" w:rsidR="002A3D1E" w:rsidRPr="00E56865" w:rsidRDefault="002A3D1E" w:rsidP="001D7255">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w przypadku, o którym mowa w ust. 6 pkt 2-4, będzie obejmować wyłącznie część wynagrodzenia należnego Wykonawcy, w odniesieniu do której nastąpiła zmiana wysokości kosztów wykonania umowy przez Wykonawcę w związku z wejściem w życie nowych przepisów.</w:t>
      </w:r>
    </w:p>
    <w:p w14:paraId="017B54FF" w14:textId="77777777" w:rsidR="002A3D1E" w:rsidRPr="00E56865" w:rsidRDefault="002A3D1E" w:rsidP="001D7255">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z realizacją przedmiotu umowy.</w:t>
      </w:r>
    </w:p>
    <w:p w14:paraId="73787587" w14:textId="77777777" w:rsidR="002A3D1E" w:rsidRPr="00E56865" w:rsidRDefault="002A3D1E" w:rsidP="001D7255">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77777777" w:rsidR="002A3D1E" w:rsidRPr="00E56865" w:rsidRDefault="002A3D1E" w:rsidP="001D7255">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77777777" w:rsidR="002A3D1E" w:rsidRPr="00E56865" w:rsidRDefault="002A3D1E" w:rsidP="001D7255">
      <w:pPr>
        <w:numPr>
          <w:ilvl w:val="1"/>
          <w:numId w:val="11"/>
        </w:numPr>
        <w:tabs>
          <w:tab w:val="clear" w:pos="64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6 pkt 1-4.</w:t>
      </w:r>
    </w:p>
    <w:p w14:paraId="13B59A46" w14:textId="77777777" w:rsidR="002A3D1E" w:rsidRPr="00E56865" w:rsidRDefault="002A3D1E" w:rsidP="001D7255">
      <w:pPr>
        <w:numPr>
          <w:ilvl w:val="1"/>
          <w:numId w:val="11"/>
        </w:numPr>
        <w:tabs>
          <w:tab w:val="clear" w:pos="644"/>
          <w:tab w:val="num" w:pos="284"/>
          <w:tab w:val="left" w:pos="426"/>
        </w:tabs>
        <w:autoSpaceDE w:val="0"/>
        <w:spacing w:before="0" w:line="360" w:lineRule="auto"/>
        <w:ind w:left="426" w:hanging="568"/>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77777777" w:rsidR="002A3D1E" w:rsidRPr="00E56865" w:rsidRDefault="002A3D1E" w:rsidP="001D725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56740AE9" w14:textId="77777777" w:rsidR="002A3D1E" w:rsidRPr="00E56865" w:rsidRDefault="002A3D1E" w:rsidP="001D725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6 pkt 3 i 4.</w:t>
      </w:r>
    </w:p>
    <w:p w14:paraId="3CD35EC4" w14:textId="77777777" w:rsidR="002A3D1E" w:rsidRPr="00E56865" w:rsidRDefault="002A3D1E" w:rsidP="001D7255">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14. 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3E7620B" w14:textId="77777777" w:rsidR="002A3D1E" w:rsidRPr="00E56865" w:rsidRDefault="002A3D1E" w:rsidP="001D7255">
      <w:pPr>
        <w:tabs>
          <w:tab w:val="left" w:pos="426"/>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15.</w:t>
      </w:r>
      <w:r w:rsidRPr="00E56865">
        <w:rPr>
          <w:rFonts w:ascii="Arial" w:hAnsi="Arial" w:cs="Arial"/>
          <w:color w:val="000000" w:themeColor="text1"/>
          <w:sz w:val="22"/>
          <w:szCs w:val="22"/>
        </w:rPr>
        <w:tab/>
        <w:t>W przypadku otrzymania przez Stronę informacji o niezatwierdzeniu wniosku lub częściowym zatwierdzeniu wniosku, Strona ta może ponownie wystąpić z wnioskiem,</w:t>
      </w:r>
      <w:r>
        <w:rPr>
          <w:rFonts w:ascii="Arial" w:hAnsi="Arial" w:cs="Arial"/>
          <w:color w:val="000000" w:themeColor="text1"/>
          <w:sz w:val="22"/>
          <w:szCs w:val="22"/>
        </w:rPr>
        <w:t xml:space="preserve"> </w:t>
      </w:r>
      <w:r w:rsidRPr="00E56865">
        <w:rPr>
          <w:rFonts w:ascii="Arial" w:hAnsi="Arial" w:cs="Arial"/>
          <w:color w:val="000000" w:themeColor="text1"/>
          <w:sz w:val="22"/>
          <w:szCs w:val="22"/>
        </w:rPr>
        <w:t>o</w:t>
      </w:r>
      <w:r>
        <w:rPr>
          <w:rFonts w:ascii="Arial" w:hAnsi="Arial" w:cs="Arial"/>
          <w:color w:val="000000" w:themeColor="text1"/>
          <w:sz w:val="22"/>
          <w:szCs w:val="22"/>
        </w:rPr>
        <w:t> </w:t>
      </w:r>
      <w:r w:rsidRPr="00E56865">
        <w:rPr>
          <w:rFonts w:ascii="Arial" w:hAnsi="Arial" w:cs="Arial"/>
          <w:color w:val="000000" w:themeColor="text1"/>
          <w:sz w:val="22"/>
          <w:szCs w:val="22"/>
        </w:rPr>
        <w:t>którym mowa w ust. 12. W takim przypadku zapisy ust. 12-14 oraz 16 stosuje się odpowiednio.</w:t>
      </w:r>
    </w:p>
    <w:p w14:paraId="2EA8F57F" w14:textId="77777777" w:rsidR="002A3D1E" w:rsidRPr="00E56865" w:rsidRDefault="002A3D1E" w:rsidP="001D7255">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16.</w:t>
      </w:r>
      <w:r w:rsidRPr="00E56865">
        <w:rPr>
          <w:rFonts w:ascii="Arial" w:hAnsi="Arial" w:cs="Arial"/>
          <w:color w:val="000000" w:themeColor="text1"/>
          <w:sz w:val="22"/>
          <w:szCs w:val="22"/>
        </w:rPr>
        <w:tab/>
        <w:t>Aneks do umowy zostanie zawarty nie później niż w terminie 14 dni roboczych od dnia zatwierdzenia wniosku o dokonanie zmiany wysokości wynagrodzenia należnego Wykonawcy i będzie obowiązywać od dnia wejścia w życie zmian przepisów,</w:t>
      </w:r>
      <w:r>
        <w:rPr>
          <w:rFonts w:ascii="Arial" w:hAnsi="Arial" w:cs="Arial"/>
          <w:color w:val="000000" w:themeColor="text1"/>
          <w:sz w:val="22"/>
          <w:szCs w:val="22"/>
        </w:rPr>
        <w:t xml:space="preserve"> </w:t>
      </w:r>
      <w:r w:rsidRPr="00E56865">
        <w:rPr>
          <w:rFonts w:ascii="Arial" w:hAnsi="Arial" w:cs="Arial"/>
          <w:color w:val="000000" w:themeColor="text1"/>
          <w:sz w:val="22"/>
          <w:szCs w:val="22"/>
        </w:rPr>
        <w:t>o których mowa w ust. 6 pkt 1-4 umowy.</w:t>
      </w:r>
    </w:p>
    <w:p w14:paraId="16FBD322" w14:textId="4AF4A028" w:rsidR="001C7939" w:rsidRDefault="00B71739" w:rsidP="002A3D1E">
      <w:pPr>
        <w:tabs>
          <w:tab w:val="left" w:pos="426"/>
        </w:tabs>
        <w:autoSpaceDE w:val="0"/>
        <w:spacing w:before="0" w:line="360" w:lineRule="auto"/>
        <w:ind w:left="284"/>
        <w:jc w:val="left"/>
        <w:rPr>
          <w:rFonts w:ascii="Arial" w:hAnsi="Arial" w:cs="Arial"/>
          <w:color w:val="000000" w:themeColor="text1"/>
          <w:sz w:val="22"/>
          <w:szCs w:val="22"/>
        </w:rPr>
      </w:pPr>
      <w:r>
        <w:rPr>
          <w:rFonts w:ascii="Arial" w:hAnsi="Arial" w:cs="Arial"/>
          <w:color w:val="000000" w:themeColor="text1"/>
          <w:sz w:val="22"/>
          <w:szCs w:val="22"/>
        </w:rPr>
        <w:t xml:space="preserve"> </w:t>
      </w:r>
    </w:p>
    <w:p w14:paraId="1429242D" w14:textId="77777777" w:rsidR="00B71739" w:rsidRPr="00E56865" w:rsidRDefault="00B71739" w:rsidP="002A3D1E">
      <w:pPr>
        <w:tabs>
          <w:tab w:val="left" w:pos="426"/>
        </w:tabs>
        <w:autoSpaceDE w:val="0"/>
        <w:spacing w:before="0" w:line="360" w:lineRule="auto"/>
        <w:ind w:left="284"/>
        <w:jc w:val="left"/>
        <w:rPr>
          <w:rFonts w:ascii="Arial" w:hAnsi="Arial" w:cs="Arial"/>
          <w:color w:val="000000" w:themeColor="text1"/>
          <w:sz w:val="22"/>
          <w:szCs w:val="22"/>
        </w:rPr>
      </w:pPr>
    </w:p>
    <w:p w14:paraId="59F036ED" w14:textId="77777777" w:rsidR="002A3D1E" w:rsidRPr="00E56865" w:rsidRDefault="002A3D1E" w:rsidP="002A3D1E">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2A3D1E">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2430275D"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2023 r. poz. 1251 z późn. zm.</w:t>
      </w:r>
      <w:r w:rsidRPr="008509DF">
        <w:rPr>
          <w:rFonts w:ascii="Arial" w:eastAsia="Calibri" w:hAnsi="Arial" w:cs="Arial"/>
          <w:color w:val="000000" w:themeColor="text1"/>
          <w:sz w:val="22"/>
          <w:szCs w:val="22"/>
          <w:lang w:eastAsia="en-US"/>
        </w:rPr>
        <w:t>).</w:t>
      </w:r>
    </w:p>
    <w:p w14:paraId="653822F9" w14:textId="450D6876"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Zmiany wynagrodzenia Wykonawcy będą dokonywane każdego roku począwszy od 202</w:t>
      </w:r>
      <w:r w:rsidR="00AE0B76">
        <w:rPr>
          <w:rFonts w:ascii="Arial" w:eastAsia="Calibri" w:hAnsi="Arial" w:cs="Arial"/>
          <w:color w:val="000000" w:themeColor="text1"/>
          <w:sz w:val="22"/>
          <w:szCs w:val="22"/>
          <w:lang w:eastAsia="en-US"/>
        </w:rPr>
        <w:t>5</w:t>
      </w:r>
      <w:r w:rsidRPr="008509DF">
        <w:rPr>
          <w:rFonts w:ascii="Arial" w:eastAsia="Calibri" w:hAnsi="Arial" w:cs="Arial"/>
          <w:color w:val="000000" w:themeColor="text1"/>
          <w:sz w:val="22"/>
          <w:szCs w:val="22"/>
          <w:lang w:eastAsia="en-US"/>
        </w:rPr>
        <w:t xml:space="preserve"> (Rok Waloryzacji). Kolejna waloryzacja zostanie dokonana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waloryzacji).</w:t>
      </w:r>
    </w:p>
    <w:p w14:paraId="35A28E30" w14:textId="77777777"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danym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1D725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77777777"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 zdaniu poprzednim Strona nie wystąpi do drugiej Strony z wnioskiem o dokonanie zmian wynagrodzenia, to wówczas Strony przyjmować będą, że zrzeka się roszczenia o zmianę wynagrodzenia. </w:t>
      </w:r>
    </w:p>
    <w:p w14:paraId="27B28BDA" w14:textId="77777777" w:rsidR="002A3D1E" w:rsidRPr="008509DF"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1D725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44781BB6" w:rsidR="001C7939" w:rsidRPr="001C7939" w:rsidRDefault="009973FA" w:rsidP="001C7939">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Wykonawca ma obowiązek zmiany wynagrodzenia należnego podwykonawcom, jeżeli Wykonawcy temu zmieniono wartość wynagrodzenia, w związku ze zmianami cen i kosztów realizacji zamówienia.</w:t>
      </w:r>
    </w:p>
    <w:p w14:paraId="74D7F113" w14:textId="77777777" w:rsidR="001D7255" w:rsidRDefault="001D7255" w:rsidP="00E9724E">
      <w:pPr>
        <w:autoSpaceDE w:val="0"/>
        <w:spacing w:before="0" w:line="360" w:lineRule="auto"/>
        <w:jc w:val="left"/>
        <w:rPr>
          <w:rFonts w:ascii="Arial" w:hAnsi="Arial" w:cs="Arial"/>
          <w:b/>
          <w:bCs/>
          <w:sz w:val="22"/>
          <w:szCs w:val="22"/>
        </w:rPr>
      </w:pPr>
    </w:p>
    <w:p w14:paraId="625FB2C8" w14:textId="77777777" w:rsidR="00B71739" w:rsidRDefault="00B71739" w:rsidP="00E9724E">
      <w:pPr>
        <w:autoSpaceDE w:val="0"/>
        <w:spacing w:before="0" w:line="360" w:lineRule="auto"/>
        <w:jc w:val="left"/>
        <w:rPr>
          <w:rFonts w:ascii="Arial" w:hAnsi="Arial" w:cs="Arial"/>
          <w:b/>
          <w:bCs/>
          <w:sz w:val="22"/>
          <w:szCs w:val="22"/>
        </w:rPr>
      </w:pPr>
    </w:p>
    <w:p w14:paraId="0938655A" w14:textId="77777777" w:rsidR="00B71739" w:rsidRDefault="00B71739" w:rsidP="00E9724E">
      <w:pPr>
        <w:autoSpaceDE w:val="0"/>
        <w:spacing w:before="0" w:line="360" w:lineRule="auto"/>
        <w:jc w:val="left"/>
        <w:rPr>
          <w:rFonts w:ascii="Arial" w:hAnsi="Arial" w:cs="Arial"/>
          <w:b/>
          <w:bCs/>
          <w:sz w:val="22"/>
          <w:szCs w:val="22"/>
        </w:rPr>
      </w:pPr>
    </w:p>
    <w:p w14:paraId="1827D3CA" w14:textId="77777777" w:rsidR="00B71739" w:rsidRPr="006050AA" w:rsidRDefault="00B71739" w:rsidP="00E9724E">
      <w:pPr>
        <w:autoSpaceDE w:val="0"/>
        <w:spacing w:before="0" w:line="360" w:lineRule="auto"/>
        <w:jc w:val="left"/>
        <w:rPr>
          <w:rFonts w:ascii="Arial" w:hAnsi="Arial" w:cs="Arial"/>
          <w:b/>
          <w:bCs/>
          <w:sz w:val="22"/>
          <w:szCs w:val="22"/>
        </w:rPr>
      </w:pPr>
    </w:p>
    <w:p w14:paraId="31F48ED2" w14:textId="4C559F62" w:rsidR="00056152" w:rsidRPr="006050AA" w:rsidRDefault="00905211" w:rsidP="00E9724E">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2A3D1E">
        <w:rPr>
          <w:rFonts w:ascii="Arial" w:hAnsi="Arial" w:cs="Arial"/>
          <w:b/>
          <w:bCs/>
          <w:sz w:val="22"/>
          <w:szCs w:val="22"/>
        </w:rPr>
        <w:t>3</w:t>
      </w:r>
    </w:p>
    <w:p w14:paraId="0E17D626" w14:textId="77777777" w:rsidR="00056152" w:rsidRPr="006050AA" w:rsidRDefault="00056152" w:rsidP="00E9724E">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D66210">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52744FFA" w:rsidR="00E20559" w:rsidRDefault="00E20559" w:rsidP="00A47E63">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A47E63">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A47E63">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D66210">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77777777" w:rsidR="005F4BBA" w:rsidRPr="005F4BBA" w:rsidRDefault="005F4BBA" w:rsidP="005F4BBA">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w przypadkach, o których mowa w  art. 456 ust. 1 pkt 2 ustawy PZP.</w:t>
      </w:r>
    </w:p>
    <w:p w14:paraId="7C8D57D9" w14:textId="77777777" w:rsidR="0054017F" w:rsidRDefault="0054017F" w:rsidP="00D6621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77777777" w:rsidR="002F5999" w:rsidRPr="00D61C17" w:rsidRDefault="002F5999" w:rsidP="00D6621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Stronie  na co najmniej 7 dni przed terminem odstąpienia. </w:t>
      </w:r>
    </w:p>
    <w:p w14:paraId="46876DAD" w14:textId="77777777" w:rsidR="0054017F" w:rsidRPr="00D61C17" w:rsidRDefault="0054017F" w:rsidP="00D6621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54875E1D" w14:textId="77777777" w:rsidR="0054017F" w:rsidRPr="005B4AB2" w:rsidRDefault="0054017F" w:rsidP="00AF0A80">
      <w:pPr>
        <w:tabs>
          <w:tab w:val="left" w:pos="284"/>
        </w:tabs>
        <w:autoSpaceDE w:val="0"/>
        <w:spacing w:before="0" w:line="360" w:lineRule="auto"/>
        <w:jc w:val="left"/>
        <w:rPr>
          <w:rFonts w:ascii="Arial" w:hAnsi="Arial" w:cs="Arial"/>
          <w:sz w:val="22"/>
          <w:szCs w:val="22"/>
        </w:rPr>
      </w:pPr>
    </w:p>
    <w:p w14:paraId="68325753" w14:textId="535BC257" w:rsidR="0054017F" w:rsidRPr="005B4AB2" w:rsidRDefault="0054017F" w:rsidP="00E9724E">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6E4CEE5B" w14:textId="77777777" w:rsidR="0054017F" w:rsidRPr="005B4AB2" w:rsidRDefault="0054017F" w:rsidP="00E9724E">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D66210">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D6621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5A269936" w:rsidR="0054017F" w:rsidRPr="005B4AB2" w:rsidRDefault="0054017F" w:rsidP="00D6621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2023 r. poz. 1605 z późn. zm.)</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 xml:space="preserve">Dz. U. z 2023 r. poz. 1610 z późn. zm.)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6CD0715" w14:textId="77777777" w:rsidR="002D5ABC" w:rsidRPr="007843BB" w:rsidRDefault="002D5ABC" w:rsidP="00D6621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729577A8" w14:textId="77777777" w:rsidR="0054017F" w:rsidRPr="005B4AB2" w:rsidRDefault="0054017F" w:rsidP="00D6621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Umow</w:t>
      </w:r>
      <w:r w:rsidRPr="005B4AB2">
        <w:rPr>
          <w:rFonts w:ascii="Arial" w:eastAsia="TT45Co00" w:hAnsi="Arial" w:cs="Arial"/>
          <w:sz w:val="22"/>
          <w:szCs w:val="22"/>
        </w:rPr>
        <w:t xml:space="preserve">ę </w:t>
      </w:r>
      <w:r w:rsidRPr="005B4AB2">
        <w:rPr>
          <w:rFonts w:ascii="Arial" w:hAnsi="Arial" w:cs="Arial"/>
          <w:sz w:val="22"/>
          <w:szCs w:val="22"/>
        </w:rPr>
        <w:t>sporz</w:t>
      </w:r>
      <w:r w:rsidRPr="005B4AB2">
        <w:rPr>
          <w:rFonts w:ascii="Arial" w:eastAsia="TT45Co00" w:hAnsi="Arial" w:cs="Arial"/>
          <w:sz w:val="22"/>
          <w:szCs w:val="22"/>
        </w:rPr>
        <w:t>ą</w:t>
      </w:r>
      <w:r w:rsidRPr="005B4AB2">
        <w:rPr>
          <w:rFonts w:ascii="Arial" w:hAnsi="Arial" w:cs="Arial"/>
          <w:sz w:val="22"/>
          <w:szCs w:val="22"/>
        </w:rPr>
        <w:t>dzono w czterech jednobrzmi</w:t>
      </w:r>
      <w:r w:rsidRPr="005B4AB2">
        <w:rPr>
          <w:rFonts w:ascii="Arial" w:eastAsia="TT45Co00" w:hAnsi="Arial" w:cs="Arial"/>
          <w:sz w:val="22"/>
          <w:szCs w:val="22"/>
        </w:rPr>
        <w:t>ą</w:t>
      </w:r>
      <w:r w:rsidRPr="005B4AB2">
        <w:rPr>
          <w:rFonts w:ascii="Arial" w:hAnsi="Arial" w:cs="Arial"/>
          <w:sz w:val="22"/>
          <w:szCs w:val="22"/>
        </w:rPr>
        <w:t>cych egzemplarzach, jednym dla Wykonawcy i trzech dla Zamawiaj</w:t>
      </w:r>
      <w:r w:rsidRPr="005B4AB2">
        <w:rPr>
          <w:rFonts w:ascii="Arial" w:eastAsia="TT45Co00" w:hAnsi="Arial" w:cs="Arial"/>
          <w:sz w:val="22"/>
          <w:szCs w:val="22"/>
        </w:rPr>
        <w:t>ą</w:t>
      </w:r>
      <w:r w:rsidRPr="005B4AB2">
        <w:rPr>
          <w:rFonts w:ascii="Arial" w:hAnsi="Arial" w:cs="Arial"/>
          <w:sz w:val="22"/>
          <w:szCs w:val="22"/>
        </w:rPr>
        <w:t>cego.</w:t>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p w14:paraId="6B1C6FB9" w14:textId="77777777" w:rsidR="00E9724E" w:rsidRDefault="00E9724E" w:rsidP="00E9724E">
            <w:pPr>
              <w:spacing w:after="240" w:line="360" w:lineRule="auto"/>
              <w:jc w:val="left"/>
              <w:rPr>
                <w:rFonts w:ascii="Arial" w:hAnsi="Arial" w:cs="Arial"/>
                <w:b/>
                <w:sz w:val="22"/>
                <w:szCs w:val="22"/>
              </w:rPr>
            </w:pPr>
          </w:p>
          <w:p w14:paraId="3CF70A9D" w14:textId="77777777" w:rsidR="00E9724E" w:rsidRPr="005B4AB2" w:rsidRDefault="00E9724E" w:rsidP="00E9724E">
            <w:pPr>
              <w:spacing w:after="240" w:line="360" w:lineRule="auto"/>
              <w:jc w:val="left"/>
              <w:rPr>
                <w:rFonts w:ascii="Arial" w:hAnsi="Arial" w:cs="Arial"/>
                <w:b/>
                <w:sz w:val="22"/>
                <w:szCs w:val="22"/>
              </w:rPr>
            </w:pPr>
            <w:r>
              <w:rPr>
                <w:rFonts w:ascii="Arial" w:hAnsi="Arial" w:cs="Arial"/>
                <w:b/>
                <w:sz w:val="22"/>
                <w:szCs w:val="22"/>
              </w:rPr>
              <w:t xml:space="preserve">    </w:t>
            </w:r>
            <w:r w:rsidRPr="005B4AB2">
              <w:rPr>
                <w:rFonts w:ascii="Arial" w:hAnsi="Arial" w:cs="Arial"/>
                <w:b/>
                <w:sz w:val="22"/>
                <w:szCs w:val="22"/>
              </w:rPr>
              <w:t>WYKONAWCA</w:t>
            </w:r>
          </w:p>
        </w:tc>
        <w:tc>
          <w:tcPr>
            <w:tcW w:w="4645" w:type="dxa"/>
            <w:shd w:val="clear" w:color="auto" w:fill="auto"/>
            <w:vAlign w:val="center"/>
          </w:tcPr>
          <w:p w14:paraId="6C5EECFE" w14:textId="77777777" w:rsidR="00E9724E" w:rsidRPr="005B4AB2" w:rsidRDefault="00E9724E" w:rsidP="00E9724E">
            <w:pPr>
              <w:spacing w:after="240" w:line="360" w:lineRule="auto"/>
              <w:jc w:val="left"/>
              <w:rPr>
                <w:rFonts w:ascii="Arial" w:hAnsi="Arial" w:cs="Arial"/>
                <w:b/>
                <w:sz w:val="22"/>
                <w:szCs w:val="22"/>
              </w:rPr>
            </w:pPr>
          </w:p>
          <w:p w14:paraId="10B6C2D0" w14:textId="77777777" w:rsidR="00E9724E" w:rsidRPr="005B4AB2" w:rsidRDefault="00E9724E" w:rsidP="00E9724E">
            <w:pPr>
              <w:spacing w:after="240" w:line="360" w:lineRule="auto"/>
              <w:jc w:val="left"/>
              <w:rPr>
                <w:rFonts w:ascii="Arial" w:hAnsi="Arial" w:cs="Arial"/>
                <w:b/>
                <w:sz w:val="22"/>
                <w:szCs w:val="22"/>
              </w:rPr>
            </w:pPr>
            <w:r w:rsidRPr="005B4AB2">
              <w:rPr>
                <w:rFonts w:ascii="Arial" w:hAnsi="Arial" w:cs="Arial"/>
                <w:b/>
                <w:sz w:val="22"/>
                <w:szCs w:val="22"/>
              </w:rPr>
              <w:t xml:space="preserve">         ZAMAWIAJ</w:t>
            </w:r>
            <w:r w:rsidRPr="005B4AB2">
              <w:rPr>
                <w:rFonts w:ascii="Arial" w:eastAsia="TT45Co00" w:hAnsi="Arial" w:cs="Arial"/>
                <w:b/>
                <w:sz w:val="22"/>
                <w:szCs w:val="22"/>
              </w:rPr>
              <w:t>Ą</w:t>
            </w:r>
            <w:r w:rsidRPr="005B4AB2">
              <w:rPr>
                <w:rFonts w:ascii="Arial" w:hAnsi="Arial" w:cs="Arial"/>
                <w:b/>
                <w:sz w:val="22"/>
                <w:szCs w:val="22"/>
              </w:rPr>
              <w:t>CY</w:t>
            </w:r>
          </w:p>
        </w:tc>
      </w:tr>
    </w:tbl>
    <w:p w14:paraId="49E18E82" w14:textId="77777777" w:rsidR="0054017F" w:rsidRPr="005B4AB2" w:rsidRDefault="0054017F" w:rsidP="00E9724E">
      <w:pPr>
        <w:autoSpaceDE w:val="0"/>
        <w:autoSpaceDN w:val="0"/>
        <w:adjustRightInd w:val="0"/>
        <w:spacing w:before="0" w:line="360" w:lineRule="auto"/>
        <w:jc w:val="left"/>
        <w:rPr>
          <w:rFonts w:ascii="Arial" w:hAnsi="Arial" w:cs="Arial"/>
          <w:sz w:val="22"/>
          <w:szCs w:val="22"/>
        </w:rPr>
      </w:pPr>
    </w:p>
    <w:p w14:paraId="6D24F39B" w14:textId="77777777" w:rsidR="0054017F" w:rsidRPr="005B4AB2" w:rsidRDefault="00953AE0" w:rsidP="00E9724E">
      <w:pPr>
        <w:autoSpaceDE w:val="0"/>
        <w:autoSpaceDN w:val="0"/>
        <w:adjustRightInd w:val="0"/>
        <w:spacing w:before="0" w:line="360" w:lineRule="auto"/>
        <w:jc w:val="left"/>
        <w:rPr>
          <w:rFonts w:ascii="Arial" w:hAnsi="Arial" w:cs="Arial"/>
          <w:sz w:val="22"/>
          <w:szCs w:val="22"/>
        </w:rPr>
      </w:pPr>
      <w:bookmarkStart w:id="3" w:name="_Hlk80278365"/>
      <w:r w:rsidRPr="005B4AB2">
        <w:rPr>
          <w:rFonts w:ascii="Arial" w:hAnsi="Arial" w:cs="Arial"/>
          <w:sz w:val="22"/>
          <w:szCs w:val="22"/>
        </w:rPr>
        <w:t xml:space="preserve"> </w:t>
      </w:r>
    </w:p>
    <w:bookmarkEnd w:id="3"/>
    <w:p w14:paraId="3DA26E1B" w14:textId="77777777" w:rsidR="00B92B70" w:rsidRPr="006050AA" w:rsidRDefault="00B92B70" w:rsidP="0054017F">
      <w:pPr>
        <w:tabs>
          <w:tab w:val="left" w:pos="284"/>
        </w:tabs>
        <w:autoSpaceDE w:val="0"/>
        <w:spacing w:before="0"/>
        <w:ind w:left="284"/>
        <w:rPr>
          <w:rFonts w:ascii="Arial" w:hAnsi="Arial" w:cs="Arial"/>
          <w:b/>
          <w:sz w:val="22"/>
          <w:szCs w:val="22"/>
        </w:rPr>
      </w:pPr>
    </w:p>
    <w:sectPr w:rsidR="00B92B70" w:rsidRPr="006050AA" w:rsidSect="00F1254A">
      <w:headerReference w:type="default" r:id="rId8"/>
      <w:footerReference w:type="default" r:id="rId9"/>
      <w:headerReference w:type="first" r:id="rId10"/>
      <w:footerReference w:type="first" r:id="rId11"/>
      <w:pgSz w:w="11906" w:h="16838" w:code="9"/>
      <w:pgMar w:top="1418" w:right="1418" w:bottom="1418"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r w:rsidR="001C73D9">
      <w:fldChar w:fldCharType="begin"/>
    </w:r>
    <w:r w:rsidR="001C73D9">
      <w:instrText>NUMPAGES  \* Arabic  \* MERGEFORMAT</w:instrText>
    </w:r>
    <w:r w:rsidR="001C73D9">
      <w:fldChar w:fldCharType="separate"/>
    </w:r>
    <w:r w:rsidR="001F27E8" w:rsidRPr="001F27E8">
      <w:rPr>
        <w:rFonts w:ascii="Arial" w:hAnsi="Arial" w:cs="Arial"/>
        <w:noProof/>
        <w:sz w:val="20"/>
      </w:rPr>
      <w:t>10</w:t>
    </w:r>
    <w:r w:rsidR="001C73D9">
      <w:rPr>
        <w:rFonts w:ascii="Arial" w:hAnsi="Arial" w:cs="Arial"/>
        <w:noProof/>
        <w:sz w:val="20"/>
      </w:rPr>
      <w:fldChar w:fldCharType="end"/>
    </w:r>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F296" w14:textId="65BB0988" w:rsidR="006E078F" w:rsidRDefault="00073B56">
    <w:pPr>
      <w:pStyle w:val="Stopka"/>
    </w:pPr>
    <w:r>
      <w:rPr>
        <w:noProof/>
      </w:rPr>
      <w:drawing>
        <wp:inline distT="0" distB="0" distL="0" distR="0" wp14:anchorId="536999DF" wp14:editId="391CF523">
          <wp:extent cx="5759450" cy="990600"/>
          <wp:effectExtent l="0" t="0" r="0" b="0"/>
          <wp:docPr id="93311291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2918"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11" w:type="dxa"/>
      <w:tblInd w:w="-318" w:type="dxa"/>
      <w:tblLook w:val="04A0" w:firstRow="1" w:lastRow="0" w:firstColumn="1" w:lastColumn="0" w:noHBand="0" w:noVBand="1"/>
    </w:tblPr>
    <w:tblGrid>
      <w:gridCol w:w="4911"/>
    </w:tblGrid>
    <w:tr w:rsidR="008C2F41" w:rsidRPr="00EF1C89" w14:paraId="08F587A5" w14:textId="77777777" w:rsidTr="008C2F41">
      <w:tc>
        <w:tcPr>
          <w:tcW w:w="4911" w:type="dxa"/>
          <w:shd w:val="clear" w:color="auto" w:fill="auto"/>
          <w:vAlign w:val="center"/>
          <w:hideMark/>
        </w:tcPr>
        <w:p w14:paraId="3229F502" w14:textId="77FE977C" w:rsidR="008C2F41" w:rsidRPr="00EF1C89" w:rsidRDefault="008C2F41" w:rsidP="00EF1C89">
          <w:pPr>
            <w:pStyle w:val="Nagwek"/>
            <w:rPr>
              <w:rFonts w:cs="Calibri"/>
              <w:sz w:val="24"/>
              <w:lang w:eastAsia="pl-PL"/>
            </w:rPr>
          </w:pPr>
          <w:r w:rsidRPr="00EF1C89">
            <w:rPr>
              <w:rFonts w:cs="Calibri"/>
              <w:noProof/>
              <w:lang w:eastAsia="pl-PL"/>
            </w:rPr>
            <w:drawing>
              <wp:inline distT="0" distB="0" distL="0" distR="0" wp14:anchorId="50CF0EFD" wp14:editId="79DC66B4">
                <wp:extent cx="2981325" cy="723900"/>
                <wp:effectExtent l="0" t="0" r="0" b="0"/>
                <wp:docPr id="1" name="Obraz 5"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solidFill>
                          <a:srgbClr val="FFFFFF"/>
                        </a:solidFill>
                        <a:ln>
                          <a:noFill/>
                        </a:ln>
                      </pic:spPr>
                    </pic:pic>
                  </a:graphicData>
                </a:graphic>
              </wp:inline>
            </w:drawing>
          </w:r>
        </w:p>
      </w:tc>
    </w:tr>
  </w:tbl>
  <w:p w14:paraId="4E618C7F" w14:textId="3E1E1FBA" w:rsidR="0011763E" w:rsidRPr="00256B2B" w:rsidRDefault="008C2F41" w:rsidP="00B62DF2">
    <w:pPr>
      <w:pStyle w:val="Nagwek"/>
      <w:spacing w:before="0" w:after="0"/>
      <w:jc w:val="center"/>
    </w:pPr>
    <w:r>
      <w:rPr>
        <w:noProof/>
      </w:rPr>
      <w:drawing>
        <wp:anchor distT="0" distB="0" distL="114300" distR="114300" simplePos="0" relativeHeight="251659264" behindDoc="1" locked="0" layoutInCell="1" allowOverlap="1" wp14:anchorId="1BE1A823" wp14:editId="0FCE799F">
          <wp:simplePos x="0" y="0"/>
          <wp:positionH relativeFrom="column">
            <wp:posOffset>3157220</wp:posOffset>
          </wp:positionH>
          <wp:positionV relativeFrom="paragraph">
            <wp:posOffset>-913765</wp:posOffset>
          </wp:positionV>
          <wp:extent cx="2863215" cy="970280"/>
          <wp:effectExtent l="0" t="0" r="0" b="0"/>
          <wp:wrapNone/>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863215" cy="97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29"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0"/>
  </w:num>
  <w:num w:numId="10" w16cid:durableId="1011642866">
    <w:abstractNumId w:val="27"/>
  </w:num>
  <w:num w:numId="11" w16cid:durableId="844174416">
    <w:abstractNumId w:val="11"/>
  </w:num>
  <w:num w:numId="12" w16cid:durableId="1229194663">
    <w:abstractNumId w:val="33"/>
  </w:num>
  <w:num w:numId="13" w16cid:durableId="1915432487">
    <w:abstractNumId w:val="26"/>
  </w:num>
  <w:num w:numId="14" w16cid:durableId="1586066660">
    <w:abstractNumId w:val="19"/>
  </w:num>
  <w:num w:numId="15" w16cid:durableId="375783961">
    <w:abstractNumId w:val="24"/>
  </w:num>
  <w:num w:numId="16" w16cid:durableId="760832455">
    <w:abstractNumId w:val="30"/>
  </w:num>
  <w:num w:numId="17" w16cid:durableId="135345875">
    <w:abstractNumId w:val="17"/>
  </w:num>
  <w:num w:numId="18" w16cid:durableId="199712617">
    <w:abstractNumId w:val="21"/>
  </w:num>
  <w:num w:numId="19" w16cid:durableId="687830729">
    <w:abstractNumId w:val="32"/>
  </w:num>
  <w:num w:numId="20" w16cid:durableId="2061711532">
    <w:abstractNumId w:val="22"/>
  </w:num>
  <w:num w:numId="21" w16cid:durableId="1909680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6"/>
  </w:num>
  <w:num w:numId="29" w16cid:durableId="1914001889">
    <w:abstractNumId w:val="28"/>
  </w:num>
  <w:num w:numId="30" w16cid:durableId="1301767973">
    <w:abstractNumId w:val="29"/>
  </w:num>
  <w:num w:numId="31" w16cid:durableId="532574460">
    <w:abstractNumId w:val="23"/>
  </w:num>
  <w:num w:numId="32" w16cid:durableId="1713533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4"/>
  </w:num>
  <w:num w:numId="34" w16cid:durableId="1415857780">
    <w:abstractNumId w:val="18"/>
  </w:num>
  <w:num w:numId="35" w16cid:durableId="109935171">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267C4"/>
    <w:rsid w:val="00027507"/>
    <w:rsid w:val="00033066"/>
    <w:rsid w:val="00035CE8"/>
    <w:rsid w:val="00042069"/>
    <w:rsid w:val="000421CF"/>
    <w:rsid w:val="00044912"/>
    <w:rsid w:val="00056152"/>
    <w:rsid w:val="000626BE"/>
    <w:rsid w:val="00064A17"/>
    <w:rsid w:val="00073B56"/>
    <w:rsid w:val="00076096"/>
    <w:rsid w:val="00076FB5"/>
    <w:rsid w:val="000775C1"/>
    <w:rsid w:val="000922C9"/>
    <w:rsid w:val="00096759"/>
    <w:rsid w:val="000A27B4"/>
    <w:rsid w:val="000A3046"/>
    <w:rsid w:val="000A3F15"/>
    <w:rsid w:val="000A5291"/>
    <w:rsid w:val="000B1B43"/>
    <w:rsid w:val="000B39E4"/>
    <w:rsid w:val="000C3F61"/>
    <w:rsid w:val="000C5C4E"/>
    <w:rsid w:val="000D6279"/>
    <w:rsid w:val="000D650A"/>
    <w:rsid w:val="000D70B6"/>
    <w:rsid w:val="000D75E3"/>
    <w:rsid w:val="000E39BE"/>
    <w:rsid w:val="000E50DC"/>
    <w:rsid w:val="000E5312"/>
    <w:rsid w:val="000E7360"/>
    <w:rsid w:val="000F1F3D"/>
    <w:rsid w:val="000F313B"/>
    <w:rsid w:val="000F6688"/>
    <w:rsid w:val="000F7757"/>
    <w:rsid w:val="00102BA1"/>
    <w:rsid w:val="001041D7"/>
    <w:rsid w:val="00104239"/>
    <w:rsid w:val="00104786"/>
    <w:rsid w:val="00107ACF"/>
    <w:rsid w:val="001139A6"/>
    <w:rsid w:val="001157F6"/>
    <w:rsid w:val="0011763E"/>
    <w:rsid w:val="001271DB"/>
    <w:rsid w:val="00131A13"/>
    <w:rsid w:val="00134661"/>
    <w:rsid w:val="0014203C"/>
    <w:rsid w:val="00142D22"/>
    <w:rsid w:val="00147A80"/>
    <w:rsid w:val="001505B7"/>
    <w:rsid w:val="00153CB7"/>
    <w:rsid w:val="00156A7A"/>
    <w:rsid w:val="0016119C"/>
    <w:rsid w:val="0016334A"/>
    <w:rsid w:val="00166E10"/>
    <w:rsid w:val="00175050"/>
    <w:rsid w:val="00176348"/>
    <w:rsid w:val="00177ACA"/>
    <w:rsid w:val="001900F0"/>
    <w:rsid w:val="00190DAA"/>
    <w:rsid w:val="00191C27"/>
    <w:rsid w:val="0019346E"/>
    <w:rsid w:val="001A169A"/>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6A47"/>
    <w:rsid w:val="00256B2B"/>
    <w:rsid w:val="002617E7"/>
    <w:rsid w:val="002627C6"/>
    <w:rsid w:val="00263A03"/>
    <w:rsid w:val="00265A5B"/>
    <w:rsid w:val="0027548D"/>
    <w:rsid w:val="002802B4"/>
    <w:rsid w:val="00281F57"/>
    <w:rsid w:val="0028674F"/>
    <w:rsid w:val="002914B4"/>
    <w:rsid w:val="002923AD"/>
    <w:rsid w:val="002943FD"/>
    <w:rsid w:val="002A3B74"/>
    <w:rsid w:val="002A3D1E"/>
    <w:rsid w:val="002A6202"/>
    <w:rsid w:val="002A66EC"/>
    <w:rsid w:val="002A7172"/>
    <w:rsid w:val="002B7157"/>
    <w:rsid w:val="002C2A14"/>
    <w:rsid w:val="002C33B3"/>
    <w:rsid w:val="002C5CFC"/>
    <w:rsid w:val="002D5ABC"/>
    <w:rsid w:val="002E2E76"/>
    <w:rsid w:val="002E4802"/>
    <w:rsid w:val="002E6D62"/>
    <w:rsid w:val="002E79C0"/>
    <w:rsid w:val="002F434F"/>
    <w:rsid w:val="002F4463"/>
    <w:rsid w:val="002F47E0"/>
    <w:rsid w:val="002F5999"/>
    <w:rsid w:val="002F7E48"/>
    <w:rsid w:val="00301B5B"/>
    <w:rsid w:val="0030204F"/>
    <w:rsid w:val="00303C95"/>
    <w:rsid w:val="00313CEC"/>
    <w:rsid w:val="003159B2"/>
    <w:rsid w:val="003204CF"/>
    <w:rsid w:val="00322777"/>
    <w:rsid w:val="0032729A"/>
    <w:rsid w:val="00335B91"/>
    <w:rsid w:val="003363E4"/>
    <w:rsid w:val="00347ACE"/>
    <w:rsid w:val="003505C9"/>
    <w:rsid w:val="003515AA"/>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57EC"/>
    <w:rsid w:val="003B7D64"/>
    <w:rsid w:val="003C39AC"/>
    <w:rsid w:val="003C3EE2"/>
    <w:rsid w:val="003C4829"/>
    <w:rsid w:val="003C5D6A"/>
    <w:rsid w:val="003D280F"/>
    <w:rsid w:val="003D2A52"/>
    <w:rsid w:val="003D3C33"/>
    <w:rsid w:val="003E3375"/>
    <w:rsid w:val="003E338F"/>
    <w:rsid w:val="003F1399"/>
    <w:rsid w:val="003F2793"/>
    <w:rsid w:val="003F6F22"/>
    <w:rsid w:val="003F7624"/>
    <w:rsid w:val="00400EF9"/>
    <w:rsid w:val="004026EB"/>
    <w:rsid w:val="0041009E"/>
    <w:rsid w:val="004109C5"/>
    <w:rsid w:val="0041223D"/>
    <w:rsid w:val="00416D2A"/>
    <w:rsid w:val="004172B5"/>
    <w:rsid w:val="00417A3E"/>
    <w:rsid w:val="00420AD7"/>
    <w:rsid w:val="004212BB"/>
    <w:rsid w:val="004215B9"/>
    <w:rsid w:val="00426AB1"/>
    <w:rsid w:val="00432CAB"/>
    <w:rsid w:val="00435364"/>
    <w:rsid w:val="00435E3D"/>
    <w:rsid w:val="00447E1E"/>
    <w:rsid w:val="00450975"/>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690A"/>
    <w:rsid w:val="004B4A0B"/>
    <w:rsid w:val="004B5C19"/>
    <w:rsid w:val="004B6C95"/>
    <w:rsid w:val="004C4EC8"/>
    <w:rsid w:val="004C5133"/>
    <w:rsid w:val="004D49A5"/>
    <w:rsid w:val="004E3797"/>
    <w:rsid w:val="004E3E6C"/>
    <w:rsid w:val="004E5CB1"/>
    <w:rsid w:val="004E72E9"/>
    <w:rsid w:val="004F327B"/>
    <w:rsid w:val="00503B20"/>
    <w:rsid w:val="005047BE"/>
    <w:rsid w:val="00504C4E"/>
    <w:rsid w:val="00507171"/>
    <w:rsid w:val="00511C8F"/>
    <w:rsid w:val="00520EA0"/>
    <w:rsid w:val="005306B2"/>
    <w:rsid w:val="00531D39"/>
    <w:rsid w:val="00535A97"/>
    <w:rsid w:val="00536D3B"/>
    <w:rsid w:val="00537026"/>
    <w:rsid w:val="0054017F"/>
    <w:rsid w:val="0054305B"/>
    <w:rsid w:val="00552375"/>
    <w:rsid w:val="0055392A"/>
    <w:rsid w:val="005559F2"/>
    <w:rsid w:val="00557933"/>
    <w:rsid w:val="00561AEB"/>
    <w:rsid w:val="00570259"/>
    <w:rsid w:val="0057098B"/>
    <w:rsid w:val="00575D0A"/>
    <w:rsid w:val="005806CE"/>
    <w:rsid w:val="005819E8"/>
    <w:rsid w:val="0058279E"/>
    <w:rsid w:val="00592095"/>
    <w:rsid w:val="005A0A29"/>
    <w:rsid w:val="005A235B"/>
    <w:rsid w:val="005A550C"/>
    <w:rsid w:val="005B2A52"/>
    <w:rsid w:val="005B5140"/>
    <w:rsid w:val="005B6974"/>
    <w:rsid w:val="005B6CB6"/>
    <w:rsid w:val="005C3677"/>
    <w:rsid w:val="005C5677"/>
    <w:rsid w:val="005C5E36"/>
    <w:rsid w:val="005C74CA"/>
    <w:rsid w:val="005C7539"/>
    <w:rsid w:val="005D0683"/>
    <w:rsid w:val="005D4D61"/>
    <w:rsid w:val="005D58C5"/>
    <w:rsid w:val="005E7D7F"/>
    <w:rsid w:val="005F4BBA"/>
    <w:rsid w:val="00600446"/>
    <w:rsid w:val="006050AA"/>
    <w:rsid w:val="00605169"/>
    <w:rsid w:val="0060687D"/>
    <w:rsid w:val="00615E99"/>
    <w:rsid w:val="00617DB8"/>
    <w:rsid w:val="00630848"/>
    <w:rsid w:val="0063709F"/>
    <w:rsid w:val="0063745F"/>
    <w:rsid w:val="00643C0D"/>
    <w:rsid w:val="00644FA5"/>
    <w:rsid w:val="00646E35"/>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D0F"/>
    <w:rsid w:val="006E078F"/>
    <w:rsid w:val="006E2189"/>
    <w:rsid w:val="006E2626"/>
    <w:rsid w:val="006E3BC1"/>
    <w:rsid w:val="006E41AF"/>
    <w:rsid w:val="006E6F04"/>
    <w:rsid w:val="007033AF"/>
    <w:rsid w:val="00703748"/>
    <w:rsid w:val="00704A91"/>
    <w:rsid w:val="00706163"/>
    <w:rsid w:val="00706DF0"/>
    <w:rsid w:val="007134BB"/>
    <w:rsid w:val="00714CF4"/>
    <w:rsid w:val="00714D0E"/>
    <w:rsid w:val="0071555B"/>
    <w:rsid w:val="00717717"/>
    <w:rsid w:val="00717F6A"/>
    <w:rsid w:val="00725F98"/>
    <w:rsid w:val="00725FB9"/>
    <w:rsid w:val="00730528"/>
    <w:rsid w:val="00734F09"/>
    <w:rsid w:val="00736614"/>
    <w:rsid w:val="0075336D"/>
    <w:rsid w:val="00755515"/>
    <w:rsid w:val="00760206"/>
    <w:rsid w:val="007634C8"/>
    <w:rsid w:val="00765DA3"/>
    <w:rsid w:val="00767268"/>
    <w:rsid w:val="00771FC8"/>
    <w:rsid w:val="00772494"/>
    <w:rsid w:val="0077392F"/>
    <w:rsid w:val="00774A82"/>
    <w:rsid w:val="00776DED"/>
    <w:rsid w:val="00777A1F"/>
    <w:rsid w:val="007829BA"/>
    <w:rsid w:val="0078752A"/>
    <w:rsid w:val="00792C90"/>
    <w:rsid w:val="00796090"/>
    <w:rsid w:val="00797CB7"/>
    <w:rsid w:val="007A6BD7"/>
    <w:rsid w:val="007B4AB1"/>
    <w:rsid w:val="007B5606"/>
    <w:rsid w:val="007B6928"/>
    <w:rsid w:val="007C2CBC"/>
    <w:rsid w:val="007C2FE7"/>
    <w:rsid w:val="007C30FD"/>
    <w:rsid w:val="007C569B"/>
    <w:rsid w:val="007D0202"/>
    <w:rsid w:val="007D07DB"/>
    <w:rsid w:val="007D1013"/>
    <w:rsid w:val="007D23EF"/>
    <w:rsid w:val="007D7BC1"/>
    <w:rsid w:val="007E1216"/>
    <w:rsid w:val="007E35B5"/>
    <w:rsid w:val="007E5232"/>
    <w:rsid w:val="007E6AA6"/>
    <w:rsid w:val="007F4724"/>
    <w:rsid w:val="007F7958"/>
    <w:rsid w:val="007F7DB3"/>
    <w:rsid w:val="008070BA"/>
    <w:rsid w:val="0080751E"/>
    <w:rsid w:val="0081595F"/>
    <w:rsid w:val="008165FB"/>
    <w:rsid w:val="00817BE3"/>
    <w:rsid w:val="00817CAE"/>
    <w:rsid w:val="00823756"/>
    <w:rsid w:val="0082767E"/>
    <w:rsid w:val="008468FC"/>
    <w:rsid w:val="008504F3"/>
    <w:rsid w:val="00850F16"/>
    <w:rsid w:val="0085477B"/>
    <w:rsid w:val="0085724B"/>
    <w:rsid w:val="00861F4C"/>
    <w:rsid w:val="0086224F"/>
    <w:rsid w:val="00867B62"/>
    <w:rsid w:val="00870387"/>
    <w:rsid w:val="00876998"/>
    <w:rsid w:val="0089048E"/>
    <w:rsid w:val="008945BF"/>
    <w:rsid w:val="00895FA0"/>
    <w:rsid w:val="00896B89"/>
    <w:rsid w:val="00896F6B"/>
    <w:rsid w:val="008A2073"/>
    <w:rsid w:val="008A54EA"/>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522"/>
    <w:rsid w:val="009C6978"/>
    <w:rsid w:val="009E20DC"/>
    <w:rsid w:val="009E3E6D"/>
    <w:rsid w:val="009E6A51"/>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87F87"/>
    <w:rsid w:val="00A939CE"/>
    <w:rsid w:val="00A96733"/>
    <w:rsid w:val="00AA5371"/>
    <w:rsid w:val="00AA6A3E"/>
    <w:rsid w:val="00AB15D6"/>
    <w:rsid w:val="00AB239C"/>
    <w:rsid w:val="00AB2DA8"/>
    <w:rsid w:val="00AB7025"/>
    <w:rsid w:val="00AC0D44"/>
    <w:rsid w:val="00AC5096"/>
    <w:rsid w:val="00AC55F7"/>
    <w:rsid w:val="00AE0A7E"/>
    <w:rsid w:val="00AE0B76"/>
    <w:rsid w:val="00AE38BA"/>
    <w:rsid w:val="00AE519C"/>
    <w:rsid w:val="00AE51C1"/>
    <w:rsid w:val="00AF0224"/>
    <w:rsid w:val="00AF0A80"/>
    <w:rsid w:val="00AF1732"/>
    <w:rsid w:val="00AF60FD"/>
    <w:rsid w:val="00B0055B"/>
    <w:rsid w:val="00B00717"/>
    <w:rsid w:val="00B0177D"/>
    <w:rsid w:val="00B04820"/>
    <w:rsid w:val="00B13BE9"/>
    <w:rsid w:val="00B1473F"/>
    <w:rsid w:val="00B17E85"/>
    <w:rsid w:val="00B20120"/>
    <w:rsid w:val="00B20C50"/>
    <w:rsid w:val="00B22716"/>
    <w:rsid w:val="00B250A4"/>
    <w:rsid w:val="00B316A9"/>
    <w:rsid w:val="00B31864"/>
    <w:rsid w:val="00B359F5"/>
    <w:rsid w:val="00B36D9E"/>
    <w:rsid w:val="00B40FAD"/>
    <w:rsid w:val="00B44C24"/>
    <w:rsid w:val="00B54D9A"/>
    <w:rsid w:val="00B555D3"/>
    <w:rsid w:val="00B5752A"/>
    <w:rsid w:val="00B57D49"/>
    <w:rsid w:val="00B61823"/>
    <w:rsid w:val="00B61E4E"/>
    <w:rsid w:val="00B62AD8"/>
    <w:rsid w:val="00B62DF2"/>
    <w:rsid w:val="00B65D46"/>
    <w:rsid w:val="00B7021F"/>
    <w:rsid w:val="00B7129C"/>
    <w:rsid w:val="00B71739"/>
    <w:rsid w:val="00B71E4F"/>
    <w:rsid w:val="00B729DD"/>
    <w:rsid w:val="00B72D34"/>
    <w:rsid w:val="00B77C2C"/>
    <w:rsid w:val="00B83B57"/>
    <w:rsid w:val="00B83F7D"/>
    <w:rsid w:val="00B92B70"/>
    <w:rsid w:val="00B949F4"/>
    <w:rsid w:val="00BA0CA0"/>
    <w:rsid w:val="00BA331E"/>
    <w:rsid w:val="00BA52F2"/>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55B3"/>
    <w:rsid w:val="00C074FC"/>
    <w:rsid w:val="00C11C63"/>
    <w:rsid w:val="00C16EBB"/>
    <w:rsid w:val="00C2020B"/>
    <w:rsid w:val="00C2304A"/>
    <w:rsid w:val="00C23A1D"/>
    <w:rsid w:val="00C24623"/>
    <w:rsid w:val="00C26D4E"/>
    <w:rsid w:val="00C27D47"/>
    <w:rsid w:val="00C308B9"/>
    <w:rsid w:val="00C354D6"/>
    <w:rsid w:val="00C368C8"/>
    <w:rsid w:val="00C45E4A"/>
    <w:rsid w:val="00C46F34"/>
    <w:rsid w:val="00C5235B"/>
    <w:rsid w:val="00C60214"/>
    <w:rsid w:val="00C6070A"/>
    <w:rsid w:val="00C658D6"/>
    <w:rsid w:val="00C66814"/>
    <w:rsid w:val="00C70E52"/>
    <w:rsid w:val="00C761D3"/>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61C17"/>
    <w:rsid w:val="00D653E0"/>
    <w:rsid w:val="00D66210"/>
    <w:rsid w:val="00DA16FD"/>
    <w:rsid w:val="00DA6A71"/>
    <w:rsid w:val="00DB233B"/>
    <w:rsid w:val="00DB2D4B"/>
    <w:rsid w:val="00DB7A58"/>
    <w:rsid w:val="00DC07AC"/>
    <w:rsid w:val="00DC0963"/>
    <w:rsid w:val="00DC169A"/>
    <w:rsid w:val="00DC7FD0"/>
    <w:rsid w:val="00DD2493"/>
    <w:rsid w:val="00DD3A0B"/>
    <w:rsid w:val="00DE1B9D"/>
    <w:rsid w:val="00DE1C43"/>
    <w:rsid w:val="00DE4925"/>
    <w:rsid w:val="00DF01F2"/>
    <w:rsid w:val="00DF0CD2"/>
    <w:rsid w:val="00DF1903"/>
    <w:rsid w:val="00DF23F0"/>
    <w:rsid w:val="00DF5AC9"/>
    <w:rsid w:val="00E012A7"/>
    <w:rsid w:val="00E04A6C"/>
    <w:rsid w:val="00E05223"/>
    <w:rsid w:val="00E069C3"/>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254A"/>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7242"/>
    <w:rsid w:val="00F97468"/>
    <w:rsid w:val="00FA4E24"/>
    <w:rsid w:val="00FA52F8"/>
    <w:rsid w:val="00FA78D8"/>
    <w:rsid w:val="00FB20EE"/>
    <w:rsid w:val="00FB4A1F"/>
    <w:rsid w:val="00FB5CDD"/>
    <w:rsid w:val="00FC126A"/>
    <w:rsid w:val="00FC57A3"/>
    <w:rsid w:val="00FC5A45"/>
    <w:rsid w:val="00FD4B3C"/>
    <w:rsid w:val="00FD551B"/>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14</Pages>
  <Words>4161</Words>
  <Characters>24967</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Joanna Orłowska-Pączek</cp:lastModifiedBy>
  <cp:revision>45</cp:revision>
  <cp:lastPrinted>2024-07-05T07:54:00Z</cp:lastPrinted>
  <dcterms:created xsi:type="dcterms:W3CDTF">2023-08-01T05:38:00Z</dcterms:created>
  <dcterms:modified xsi:type="dcterms:W3CDTF">2024-07-08T05:29:00Z</dcterms:modified>
</cp:coreProperties>
</file>