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CF3158" w14:textId="77777777" w:rsidR="0001401F" w:rsidRPr="007E77F5" w:rsidRDefault="0001401F" w:rsidP="0001401F">
      <w:pPr>
        <w:rPr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518"/>
        <w:gridCol w:w="2151"/>
        <w:gridCol w:w="4613"/>
        <w:gridCol w:w="130"/>
      </w:tblGrid>
      <w:tr w:rsidR="00AB3CF4" w:rsidRPr="00493AD7" w14:paraId="32753F1B" w14:textId="77777777" w:rsidTr="003C445E">
        <w:trPr>
          <w:gridAfter w:val="1"/>
          <w:wAfter w:w="130" w:type="dxa"/>
          <w:trHeight w:val="1658"/>
        </w:trPr>
        <w:tc>
          <w:tcPr>
            <w:tcW w:w="4711" w:type="dxa"/>
            <w:gridSpan w:val="2"/>
          </w:tcPr>
          <w:p w14:paraId="67A4D395" w14:textId="77777777" w:rsidR="00AB3CF4" w:rsidRPr="00876C4E" w:rsidRDefault="00AB3CF4" w:rsidP="0001401F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11" w:type="dxa"/>
          </w:tcPr>
          <w:p w14:paraId="3955FA6F" w14:textId="77777777" w:rsidR="00AB3CF4" w:rsidRPr="00876C4E" w:rsidRDefault="00AB3CF4" w:rsidP="001901D8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</w:tr>
      <w:tr w:rsidR="004A42D5" w:rsidRPr="00493AD7" w14:paraId="453B99AA" w14:textId="77777777" w:rsidTr="00886BCF">
        <w:tc>
          <w:tcPr>
            <w:tcW w:w="9552" w:type="dxa"/>
            <w:gridSpan w:val="4"/>
            <w:shd w:val="clear" w:color="auto" w:fill="auto"/>
          </w:tcPr>
          <w:p w14:paraId="5702ACEC" w14:textId="77777777" w:rsidR="004A42D5" w:rsidRDefault="004A42D5" w:rsidP="004A42D5">
            <w:pPr>
              <w:spacing w:before="240" w:after="240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 xml:space="preserve">WNIOSEK O WYRAŻENIE ZGODY NA ZMIANĘ ZAŁOŻEŃ </w:t>
            </w:r>
            <w:r w:rsidRPr="00C83848">
              <w:rPr>
                <w:b/>
                <w:sz w:val="56"/>
                <w:szCs w:val="56"/>
              </w:rPr>
              <w:t>BIZNESPLAN</w:t>
            </w:r>
            <w:r>
              <w:rPr>
                <w:b/>
                <w:sz w:val="56"/>
                <w:szCs w:val="56"/>
              </w:rPr>
              <w:t>U</w:t>
            </w:r>
          </w:p>
          <w:p w14:paraId="1CB0C9D4" w14:textId="77777777" w:rsidR="00342A12" w:rsidRPr="00493AD7" w:rsidRDefault="00EF2F6D" w:rsidP="00342A12">
            <w:pPr>
              <w:spacing w:before="240" w:after="240"/>
              <w:jc w:val="center"/>
              <w:rPr>
                <w:b/>
                <w:sz w:val="32"/>
                <w:szCs w:val="32"/>
              </w:rPr>
            </w:pPr>
            <w:r w:rsidRPr="00324E53">
              <w:rPr>
                <w:b/>
                <w:sz w:val="28"/>
                <w:szCs w:val="56"/>
              </w:rPr>
              <w:t>(wersja dla n</w:t>
            </w:r>
            <w:r>
              <w:rPr>
                <w:b/>
                <w:sz w:val="28"/>
                <w:szCs w:val="56"/>
              </w:rPr>
              <w:t>aborów do 2020 roku</w:t>
            </w:r>
            <w:r w:rsidRPr="00324E53">
              <w:rPr>
                <w:b/>
                <w:sz w:val="28"/>
                <w:szCs w:val="56"/>
              </w:rPr>
              <w:t>)</w:t>
            </w:r>
          </w:p>
        </w:tc>
      </w:tr>
      <w:tr w:rsidR="006C62DB" w:rsidRPr="00493AD7" w14:paraId="5950EB4D" w14:textId="77777777" w:rsidTr="00841B61">
        <w:tc>
          <w:tcPr>
            <w:tcW w:w="2518" w:type="dxa"/>
            <w:shd w:val="clear" w:color="auto" w:fill="auto"/>
          </w:tcPr>
          <w:p w14:paraId="1A82EBD2" w14:textId="77777777" w:rsidR="006C62DB" w:rsidRPr="00493AD7" w:rsidRDefault="006C62DB" w:rsidP="00841B61">
            <w:pPr>
              <w:spacing w:before="240" w:after="240"/>
              <w:jc w:val="right"/>
              <w:rPr>
                <w:sz w:val="32"/>
                <w:szCs w:val="32"/>
              </w:rPr>
            </w:pPr>
          </w:p>
        </w:tc>
        <w:tc>
          <w:tcPr>
            <w:tcW w:w="7034" w:type="dxa"/>
            <w:gridSpan w:val="3"/>
            <w:shd w:val="clear" w:color="auto" w:fill="auto"/>
          </w:tcPr>
          <w:p w14:paraId="2B9DA1B2" w14:textId="77777777" w:rsidR="006C62DB" w:rsidRPr="00493AD7" w:rsidRDefault="006C62DB" w:rsidP="00841B61">
            <w:pPr>
              <w:spacing w:before="240" w:after="240"/>
              <w:rPr>
                <w:b/>
                <w:sz w:val="32"/>
                <w:szCs w:val="32"/>
              </w:rPr>
            </w:pPr>
          </w:p>
        </w:tc>
      </w:tr>
      <w:tr w:rsidR="006C62DB" w:rsidRPr="00493AD7" w14:paraId="2588E3A1" w14:textId="77777777" w:rsidTr="00841B61">
        <w:tc>
          <w:tcPr>
            <w:tcW w:w="2518" w:type="dxa"/>
            <w:shd w:val="clear" w:color="auto" w:fill="auto"/>
          </w:tcPr>
          <w:p w14:paraId="105FC750" w14:textId="77777777" w:rsidR="006C62DB" w:rsidRPr="00493AD7" w:rsidRDefault="006C62DB" w:rsidP="00841B61">
            <w:pPr>
              <w:spacing w:before="240" w:after="240"/>
              <w:jc w:val="right"/>
              <w:rPr>
                <w:sz w:val="32"/>
                <w:szCs w:val="32"/>
              </w:rPr>
            </w:pPr>
          </w:p>
        </w:tc>
        <w:tc>
          <w:tcPr>
            <w:tcW w:w="7034" w:type="dxa"/>
            <w:gridSpan w:val="3"/>
            <w:shd w:val="clear" w:color="auto" w:fill="auto"/>
          </w:tcPr>
          <w:p w14:paraId="456DEF7A" w14:textId="77777777" w:rsidR="006C62DB" w:rsidRPr="00493AD7" w:rsidRDefault="006C62DB" w:rsidP="00841B61">
            <w:pPr>
              <w:spacing w:before="240" w:after="240"/>
              <w:rPr>
                <w:b/>
                <w:sz w:val="32"/>
                <w:szCs w:val="32"/>
              </w:rPr>
            </w:pPr>
          </w:p>
        </w:tc>
      </w:tr>
      <w:tr w:rsidR="00A175E0" w:rsidRPr="00493AD7" w14:paraId="0A6BBDF5" w14:textId="77777777" w:rsidTr="00841B61">
        <w:tc>
          <w:tcPr>
            <w:tcW w:w="2518" w:type="dxa"/>
            <w:shd w:val="clear" w:color="auto" w:fill="auto"/>
          </w:tcPr>
          <w:p w14:paraId="0F9155D5" w14:textId="77777777" w:rsidR="006F1F07" w:rsidRPr="00493AD7" w:rsidRDefault="004A651F" w:rsidP="00841B61">
            <w:pPr>
              <w:spacing w:before="240" w:after="240"/>
              <w:jc w:val="right"/>
              <w:rPr>
                <w:sz w:val="32"/>
                <w:szCs w:val="32"/>
              </w:rPr>
            </w:pPr>
            <w:r w:rsidRPr="00493AD7">
              <w:rPr>
                <w:sz w:val="32"/>
                <w:szCs w:val="32"/>
              </w:rPr>
              <w:t>Poddziałanie 6.2:</w:t>
            </w:r>
          </w:p>
        </w:tc>
        <w:tc>
          <w:tcPr>
            <w:tcW w:w="7034" w:type="dxa"/>
            <w:gridSpan w:val="3"/>
            <w:shd w:val="clear" w:color="auto" w:fill="auto"/>
          </w:tcPr>
          <w:p w14:paraId="559684A6" w14:textId="77777777" w:rsidR="006F1F07" w:rsidRPr="00493AD7" w:rsidRDefault="004A651F" w:rsidP="00841B61">
            <w:pPr>
              <w:spacing w:before="240" w:after="240"/>
              <w:rPr>
                <w:sz w:val="32"/>
                <w:szCs w:val="32"/>
              </w:rPr>
            </w:pPr>
            <w:r w:rsidRPr="00493AD7">
              <w:rPr>
                <w:b/>
                <w:sz w:val="32"/>
                <w:szCs w:val="32"/>
              </w:rPr>
              <w:t>Pomoc na rozpoczęcie pozarolniczej działalności gospodarczej na obszarach wiejskich</w:t>
            </w:r>
          </w:p>
        </w:tc>
      </w:tr>
      <w:tr w:rsidR="00A175E0" w:rsidRPr="00493AD7" w14:paraId="26B9A51C" w14:textId="77777777" w:rsidTr="00841B61">
        <w:tc>
          <w:tcPr>
            <w:tcW w:w="2518" w:type="dxa"/>
            <w:shd w:val="clear" w:color="auto" w:fill="auto"/>
          </w:tcPr>
          <w:p w14:paraId="626317D3" w14:textId="77777777" w:rsidR="006F1F07" w:rsidRPr="00493AD7" w:rsidRDefault="004A651F" w:rsidP="00841B61">
            <w:pPr>
              <w:spacing w:before="240" w:after="240"/>
              <w:jc w:val="right"/>
              <w:rPr>
                <w:sz w:val="32"/>
                <w:szCs w:val="32"/>
              </w:rPr>
            </w:pPr>
            <w:r w:rsidRPr="00493AD7">
              <w:rPr>
                <w:sz w:val="32"/>
                <w:szCs w:val="32"/>
              </w:rPr>
              <w:t>Typ operacji:</w:t>
            </w:r>
          </w:p>
        </w:tc>
        <w:tc>
          <w:tcPr>
            <w:tcW w:w="7034" w:type="dxa"/>
            <w:gridSpan w:val="3"/>
            <w:shd w:val="clear" w:color="auto" w:fill="auto"/>
          </w:tcPr>
          <w:p w14:paraId="0E95DFDC" w14:textId="77777777" w:rsidR="006F1F07" w:rsidRPr="00493AD7" w:rsidRDefault="004A651F" w:rsidP="00841B61">
            <w:pPr>
              <w:spacing w:before="240" w:after="240"/>
              <w:rPr>
                <w:sz w:val="32"/>
                <w:szCs w:val="32"/>
              </w:rPr>
            </w:pPr>
            <w:r w:rsidRPr="00493AD7">
              <w:rPr>
                <w:b/>
                <w:sz w:val="32"/>
                <w:szCs w:val="32"/>
              </w:rPr>
              <w:t>Premie na rozpoczęcie działalności pozarolniczej</w:t>
            </w:r>
          </w:p>
        </w:tc>
      </w:tr>
      <w:tr w:rsidR="004A651F" w:rsidRPr="00493AD7" w14:paraId="055E7E85" w14:textId="77777777" w:rsidTr="00841B61">
        <w:tc>
          <w:tcPr>
            <w:tcW w:w="9552" w:type="dxa"/>
            <w:gridSpan w:val="4"/>
            <w:shd w:val="clear" w:color="auto" w:fill="auto"/>
          </w:tcPr>
          <w:p w14:paraId="3AFFE0C3" w14:textId="77777777" w:rsidR="004A651F" w:rsidRPr="00493AD7" w:rsidRDefault="004A651F" w:rsidP="00841B61">
            <w:pPr>
              <w:spacing w:before="240" w:after="240"/>
              <w:jc w:val="center"/>
              <w:rPr>
                <w:sz w:val="32"/>
                <w:szCs w:val="32"/>
              </w:rPr>
            </w:pPr>
            <w:r w:rsidRPr="00493AD7">
              <w:rPr>
                <w:b/>
                <w:bCs/>
                <w:sz w:val="32"/>
                <w:szCs w:val="32"/>
              </w:rPr>
              <w:t>Program Rozwoju Obszarów Wiejskich na lata 2014-2020</w:t>
            </w:r>
          </w:p>
        </w:tc>
      </w:tr>
    </w:tbl>
    <w:p w14:paraId="15287A74" w14:textId="77777777" w:rsidR="0001401F" w:rsidRPr="00493AD7" w:rsidRDefault="0001401F" w:rsidP="0001401F">
      <w:pPr>
        <w:jc w:val="center"/>
        <w:rPr>
          <w:sz w:val="32"/>
          <w:szCs w:val="32"/>
        </w:rPr>
      </w:pPr>
    </w:p>
    <w:p w14:paraId="4CEE6837" w14:textId="77777777" w:rsidR="00AE0C70" w:rsidRPr="00493AD7" w:rsidRDefault="00AE0C70" w:rsidP="00493AD7">
      <w:pPr>
        <w:ind w:firstLine="708"/>
        <w:jc w:val="center"/>
        <w:rPr>
          <w:b/>
          <w:sz w:val="32"/>
          <w:szCs w:val="32"/>
        </w:rPr>
      </w:pPr>
    </w:p>
    <w:p w14:paraId="7120E908" w14:textId="77777777" w:rsidR="006C62DB" w:rsidRPr="00876C4E" w:rsidRDefault="006C62DB" w:rsidP="00EB66DE">
      <w:pPr>
        <w:suppressAutoHyphens w:val="0"/>
        <w:autoSpaceDE w:val="0"/>
        <w:autoSpaceDN w:val="0"/>
        <w:adjustRightInd w:val="0"/>
        <w:ind w:left="2977" w:hanging="2977"/>
        <w:jc w:val="both"/>
        <w:rPr>
          <w:sz w:val="36"/>
          <w:szCs w:val="36"/>
        </w:rPr>
      </w:pPr>
    </w:p>
    <w:tbl>
      <w:tblPr>
        <w:tblW w:w="9596" w:type="dxa"/>
        <w:tblInd w:w="-132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82"/>
        <w:gridCol w:w="6114"/>
      </w:tblGrid>
      <w:tr w:rsidR="004A42D5" w:rsidRPr="00285A88" w14:paraId="22711384" w14:textId="77777777" w:rsidTr="00886BCF">
        <w:trPr>
          <w:cantSplit/>
          <w:trHeight w:val="486"/>
        </w:trPr>
        <w:tc>
          <w:tcPr>
            <w:tcW w:w="3482" w:type="dxa"/>
            <w:vAlign w:val="center"/>
          </w:tcPr>
          <w:p w14:paraId="1698DD0F" w14:textId="77777777" w:rsidR="004A42D5" w:rsidRPr="00285A88" w:rsidRDefault="004A42D5" w:rsidP="00886BCF">
            <w:r w:rsidRPr="00285A88">
              <w:t>Znak sprawy:</w:t>
            </w:r>
          </w:p>
        </w:tc>
        <w:tc>
          <w:tcPr>
            <w:tcW w:w="6114" w:type="dxa"/>
            <w:vAlign w:val="center"/>
          </w:tcPr>
          <w:p w14:paraId="01653363" w14:textId="77777777" w:rsidR="004A42D5" w:rsidRPr="00285A88" w:rsidRDefault="004A42D5" w:rsidP="00886BCF">
            <w:r w:rsidRPr="00285A88">
              <w:t>................................................................................................</w:t>
            </w:r>
          </w:p>
        </w:tc>
      </w:tr>
      <w:tr w:rsidR="004A42D5" w:rsidRPr="00285A88" w14:paraId="394FEA3B" w14:textId="77777777" w:rsidTr="00886BCF">
        <w:trPr>
          <w:cantSplit/>
          <w:trHeight w:val="419"/>
        </w:trPr>
        <w:tc>
          <w:tcPr>
            <w:tcW w:w="3482" w:type="dxa"/>
            <w:vAlign w:val="center"/>
          </w:tcPr>
          <w:p w14:paraId="67066B6B" w14:textId="77777777" w:rsidR="004A42D5" w:rsidRPr="00285A88" w:rsidRDefault="004A42D5" w:rsidP="00886BCF">
            <w:r w:rsidRPr="00285A88">
              <w:t>Imię i nazwisko</w:t>
            </w:r>
            <w:r>
              <w:t xml:space="preserve"> Wnioskodawcy:</w:t>
            </w:r>
          </w:p>
        </w:tc>
        <w:tc>
          <w:tcPr>
            <w:tcW w:w="6114" w:type="dxa"/>
            <w:vAlign w:val="center"/>
          </w:tcPr>
          <w:p w14:paraId="7C53E39D" w14:textId="77777777" w:rsidR="004A42D5" w:rsidRPr="00285A88" w:rsidRDefault="004A42D5" w:rsidP="00886BCF">
            <w:r w:rsidRPr="00285A88">
              <w:t>................................................................................................</w:t>
            </w:r>
          </w:p>
        </w:tc>
      </w:tr>
      <w:tr w:rsidR="004A42D5" w:rsidRPr="00285A88" w14:paraId="6B0C34A7" w14:textId="77777777" w:rsidTr="00886BCF">
        <w:trPr>
          <w:cantSplit/>
          <w:trHeight w:val="419"/>
        </w:trPr>
        <w:tc>
          <w:tcPr>
            <w:tcW w:w="3482" w:type="dxa"/>
            <w:vAlign w:val="center"/>
          </w:tcPr>
          <w:p w14:paraId="49D9BE5D" w14:textId="77777777" w:rsidR="004A42D5" w:rsidRPr="00285A88" w:rsidRDefault="004A42D5" w:rsidP="00886BCF">
            <w:r w:rsidRPr="00A100B3">
              <w:t>Numer identyfikacyjny (EP):</w:t>
            </w:r>
          </w:p>
        </w:tc>
        <w:tc>
          <w:tcPr>
            <w:tcW w:w="6114" w:type="dxa"/>
            <w:vAlign w:val="center"/>
          </w:tcPr>
          <w:p w14:paraId="4168C2F6" w14:textId="77777777" w:rsidR="004A42D5" w:rsidRPr="00285A88" w:rsidRDefault="003C179E" w:rsidP="00886BCF">
            <w:r w:rsidRPr="00285A88">
              <w:t>...............................................................................................</w:t>
            </w:r>
          </w:p>
        </w:tc>
      </w:tr>
    </w:tbl>
    <w:p w14:paraId="4E4CC9FA" w14:textId="77777777" w:rsidR="006F1F07" w:rsidRPr="00314820" w:rsidRDefault="006F1F07" w:rsidP="0093181F">
      <w:pPr>
        <w:jc w:val="center"/>
        <w:rPr>
          <w:bCs/>
          <w:sz w:val="28"/>
        </w:rPr>
      </w:pPr>
    </w:p>
    <w:p w14:paraId="72ED5774" w14:textId="77777777" w:rsidR="006C62DB" w:rsidRPr="0097346C" w:rsidRDefault="006C62DB" w:rsidP="0093181F">
      <w:pPr>
        <w:jc w:val="center"/>
        <w:rPr>
          <w:bCs/>
          <w:sz w:val="28"/>
        </w:rPr>
      </w:pPr>
    </w:p>
    <w:p w14:paraId="164102F7" w14:textId="77777777" w:rsidR="006F1F07" w:rsidRPr="0097346C" w:rsidRDefault="006F1F07" w:rsidP="0093181F">
      <w:pPr>
        <w:jc w:val="center"/>
        <w:rPr>
          <w:bCs/>
          <w:sz w:val="28"/>
        </w:rPr>
      </w:pPr>
    </w:p>
    <w:p w14:paraId="571B8117" w14:textId="77777777" w:rsidR="0047728D" w:rsidRPr="00D96308" w:rsidRDefault="0047728D" w:rsidP="0093181F">
      <w:pPr>
        <w:jc w:val="center"/>
        <w:rPr>
          <w:bCs/>
          <w:sz w:val="28"/>
        </w:rPr>
      </w:pPr>
    </w:p>
    <w:p w14:paraId="55343482" w14:textId="77777777" w:rsidR="0047728D" w:rsidRPr="00D96308" w:rsidRDefault="0047728D" w:rsidP="0093181F">
      <w:pPr>
        <w:jc w:val="center"/>
        <w:rPr>
          <w:bCs/>
          <w:sz w:val="28"/>
        </w:rPr>
      </w:pPr>
    </w:p>
    <w:p w14:paraId="4ECF414F" w14:textId="77777777" w:rsidR="0047728D" w:rsidRPr="00D96308" w:rsidRDefault="0047728D" w:rsidP="0093181F">
      <w:pPr>
        <w:jc w:val="center"/>
        <w:rPr>
          <w:bCs/>
          <w:sz w:val="28"/>
        </w:rPr>
      </w:pPr>
    </w:p>
    <w:p w14:paraId="000944A0" w14:textId="77777777" w:rsidR="0047728D" w:rsidRDefault="0047728D" w:rsidP="0093181F">
      <w:pPr>
        <w:jc w:val="center"/>
        <w:rPr>
          <w:bCs/>
          <w:sz w:val="28"/>
        </w:rPr>
      </w:pPr>
    </w:p>
    <w:p w14:paraId="7E9A6831" w14:textId="77777777" w:rsidR="004A42D5" w:rsidRPr="00D96308" w:rsidRDefault="004A42D5" w:rsidP="0093181F">
      <w:pPr>
        <w:jc w:val="center"/>
        <w:rPr>
          <w:bCs/>
          <w:sz w:val="28"/>
        </w:rPr>
      </w:pPr>
    </w:p>
    <w:p w14:paraId="049C173E" w14:textId="77777777" w:rsidR="004A42D5" w:rsidRPr="00FE579F" w:rsidRDefault="004A42D5" w:rsidP="004A42D5">
      <w:pPr>
        <w:jc w:val="center"/>
        <w:rPr>
          <w:b/>
          <w:bCs/>
        </w:rPr>
      </w:pPr>
      <w:r w:rsidRPr="00FE579F">
        <w:rPr>
          <w:b/>
          <w:bCs/>
        </w:rPr>
        <w:t xml:space="preserve">ZAKRES DOKONYWANYCH ZMIAN* 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654"/>
        <w:gridCol w:w="1276"/>
      </w:tblGrid>
      <w:tr w:rsidR="004C7BB3" w:rsidRPr="00B76829" w14:paraId="77F289C5" w14:textId="77777777" w:rsidTr="004C7BB3">
        <w:trPr>
          <w:trHeight w:val="724"/>
        </w:trPr>
        <w:tc>
          <w:tcPr>
            <w:tcW w:w="959" w:type="dxa"/>
            <w:shd w:val="clear" w:color="auto" w:fill="D9D9D9"/>
            <w:vAlign w:val="bottom"/>
          </w:tcPr>
          <w:p w14:paraId="733454F3" w14:textId="77777777" w:rsidR="004C7BB3" w:rsidRPr="00B76829" w:rsidRDefault="004C7BB3" w:rsidP="00886BCF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sz w:val="22"/>
                <w:szCs w:val="22"/>
              </w:rPr>
              <w:t>Cześć biznesplanu</w:t>
            </w:r>
          </w:p>
        </w:tc>
        <w:tc>
          <w:tcPr>
            <w:tcW w:w="7654" w:type="dxa"/>
            <w:shd w:val="clear" w:color="auto" w:fill="D9D9D9"/>
            <w:vAlign w:val="bottom"/>
          </w:tcPr>
          <w:p w14:paraId="39ABEDA8" w14:textId="77777777" w:rsidR="004C7BB3" w:rsidRPr="00B76829" w:rsidRDefault="004C7BB3" w:rsidP="00886BCF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sz w:val="22"/>
                <w:szCs w:val="22"/>
              </w:rPr>
              <w:t>Zawartość</w:t>
            </w:r>
          </w:p>
          <w:p w14:paraId="13C917C8" w14:textId="77777777" w:rsidR="004C7BB3" w:rsidRPr="00B76829" w:rsidRDefault="004C7BB3" w:rsidP="00886BC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D9D9D9"/>
            <w:vAlign w:val="bottom"/>
          </w:tcPr>
          <w:p w14:paraId="24A20DA7" w14:textId="77777777" w:rsidR="004C7BB3" w:rsidRPr="00A05B03" w:rsidRDefault="004C7BB3" w:rsidP="00886BCF">
            <w:pPr>
              <w:jc w:val="center"/>
              <w:rPr>
                <w:b/>
                <w:bCs/>
                <w:sz w:val="22"/>
                <w:szCs w:val="22"/>
              </w:rPr>
            </w:pPr>
            <w:r w:rsidRPr="00A05B03">
              <w:rPr>
                <w:b/>
                <w:sz w:val="22"/>
                <w:szCs w:val="22"/>
              </w:rPr>
              <w:t>Właściwe zaznaczyć znakiem X</w:t>
            </w:r>
          </w:p>
        </w:tc>
      </w:tr>
      <w:tr w:rsidR="004C7BB3" w:rsidRPr="00B76829" w14:paraId="5A764457" w14:textId="77777777" w:rsidTr="004C7BB3">
        <w:trPr>
          <w:trHeight w:val="499"/>
        </w:trPr>
        <w:tc>
          <w:tcPr>
            <w:tcW w:w="959" w:type="dxa"/>
            <w:shd w:val="clear" w:color="auto" w:fill="FFFFFF"/>
          </w:tcPr>
          <w:p w14:paraId="2E9C3D0F" w14:textId="77777777" w:rsidR="004C7BB3" w:rsidRPr="00F644D8" w:rsidRDefault="004C7BB3" w:rsidP="00886BCF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I.</w:t>
            </w:r>
          </w:p>
        </w:tc>
        <w:tc>
          <w:tcPr>
            <w:tcW w:w="7654" w:type="dxa"/>
            <w:shd w:val="clear" w:color="auto" w:fill="FFFFFF"/>
          </w:tcPr>
          <w:p w14:paraId="3ADF30E8" w14:textId="77777777" w:rsidR="004C7BB3" w:rsidRPr="00F644D8" w:rsidRDefault="004C7BB3" w:rsidP="004A42D5">
            <w:pPr>
              <w:pStyle w:val="Nagwek1"/>
              <w:jc w:val="left"/>
              <w:rPr>
                <w:b w:val="0"/>
                <w:sz w:val="22"/>
                <w:szCs w:val="22"/>
                <w:lang w:val="pl-PL"/>
              </w:rPr>
            </w:pPr>
            <w:r w:rsidRPr="00F644D8">
              <w:rPr>
                <w:b w:val="0"/>
                <w:sz w:val="22"/>
                <w:szCs w:val="22"/>
                <w:lang w:val="pl-PL"/>
              </w:rPr>
              <w:t>Informacje dotyczące Podmiotu ubiegającego się o przyznanie pomocy.</w:t>
            </w:r>
          </w:p>
        </w:tc>
        <w:tc>
          <w:tcPr>
            <w:tcW w:w="1276" w:type="dxa"/>
            <w:shd w:val="clear" w:color="auto" w:fill="FFFFFF"/>
          </w:tcPr>
          <w:p w14:paraId="1F640090" w14:textId="60B358B8" w:rsidR="004C7BB3" w:rsidRPr="00B76829" w:rsidRDefault="00D334B8" w:rsidP="00886BCF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D5B9796" wp14:editId="32C23D38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10160" t="6350" r="13335" b="10160"/>
                      <wp:wrapNone/>
                      <wp:docPr id="23" name="Text Box 16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0EDA5D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D5B979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5" o:spid="_x0000_s1026" type="#_x0000_t202" style="position:absolute;left:0;text-align:left;margin-left:21.55pt;margin-top:3.55pt;width:24.4pt;height:21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">
                      <o:lock v:ext="edit" aspectratio="t"/>
                      <v:textbox>
                        <w:txbxContent>
                          <w:p w14:paraId="700EDA5D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2F207DA4" w14:textId="77777777" w:rsidTr="004C7BB3">
        <w:trPr>
          <w:trHeight w:val="567"/>
        </w:trPr>
        <w:tc>
          <w:tcPr>
            <w:tcW w:w="959" w:type="dxa"/>
            <w:shd w:val="clear" w:color="auto" w:fill="auto"/>
          </w:tcPr>
          <w:p w14:paraId="0628A802" w14:textId="77777777" w:rsidR="004C7BB3" w:rsidRPr="00F644D8" w:rsidRDefault="004C7BB3" w:rsidP="00886BCF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I.1.</w:t>
            </w:r>
          </w:p>
        </w:tc>
        <w:tc>
          <w:tcPr>
            <w:tcW w:w="7654" w:type="dxa"/>
            <w:shd w:val="clear" w:color="auto" w:fill="auto"/>
          </w:tcPr>
          <w:p w14:paraId="60C20581" w14:textId="77777777" w:rsidR="004C7BB3" w:rsidRPr="00F644D8" w:rsidRDefault="004C7BB3" w:rsidP="00886BCF">
            <w:pPr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Dane Podmiotu ubiegającego się o przyznanie pomocy.</w:t>
            </w:r>
          </w:p>
        </w:tc>
        <w:tc>
          <w:tcPr>
            <w:tcW w:w="1276" w:type="dxa"/>
            <w:shd w:val="clear" w:color="auto" w:fill="auto"/>
          </w:tcPr>
          <w:p w14:paraId="0E5A0939" w14:textId="79DD8B8C" w:rsidR="004C7BB3" w:rsidRPr="00B76829" w:rsidRDefault="00D334B8" w:rsidP="00886BCF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DD31B07" wp14:editId="1E13D4F5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57150</wp:posOffset>
                      </wp:positionV>
                      <wp:extent cx="309880" cy="269240"/>
                      <wp:effectExtent l="10160" t="8255" r="13335" b="8255"/>
                      <wp:wrapNone/>
                      <wp:docPr id="22" name="Text Box 16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757FA5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31B07" id="Text Box 166" o:spid="_x0000_s1027" type="#_x0000_t202" style="position:absolute;left:0;text-align:left;margin-left:21.55pt;margin-top:4.5pt;width:24.4pt;height:2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">
                      <o:lock v:ext="edit" aspectratio="t"/>
                      <v:textbox>
                        <w:txbxContent>
                          <w:p w14:paraId="0B757FA5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29890FC4" w14:textId="77777777" w:rsidTr="004C7BB3">
        <w:trPr>
          <w:trHeight w:val="567"/>
        </w:trPr>
        <w:tc>
          <w:tcPr>
            <w:tcW w:w="959" w:type="dxa"/>
            <w:shd w:val="clear" w:color="auto" w:fill="auto"/>
          </w:tcPr>
          <w:p w14:paraId="0C80BD52" w14:textId="77777777" w:rsidR="004C7BB3" w:rsidRPr="00F644D8" w:rsidRDefault="004C7BB3" w:rsidP="00886BCF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I.2</w:t>
            </w:r>
          </w:p>
        </w:tc>
        <w:tc>
          <w:tcPr>
            <w:tcW w:w="7654" w:type="dxa"/>
            <w:shd w:val="clear" w:color="auto" w:fill="auto"/>
          </w:tcPr>
          <w:p w14:paraId="41EBA3DE" w14:textId="77777777" w:rsidR="004C7BB3" w:rsidRPr="00F644D8" w:rsidRDefault="004C7BB3" w:rsidP="00886BCF">
            <w:pPr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Opis wyjściowej sytuacji ekonomicznej Podmiotu ubiegającego się o przyznanie pomocy.</w:t>
            </w:r>
          </w:p>
        </w:tc>
        <w:tc>
          <w:tcPr>
            <w:tcW w:w="1276" w:type="dxa"/>
            <w:shd w:val="clear" w:color="auto" w:fill="auto"/>
          </w:tcPr>
          <w:p w14:paraId="07FA5484" w14:textId="5A8879CE" w:rsidR="004C7BB3" w:rsidRPr="00B76829" w:rsidRDefault="00D334B8" w:rsidP="00886BCF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6C0A498" wp14:editId="6AD723E2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10160" t="13335" r="13335" b="12700"/>
                      <wp:wrapNone/>
                      <wp:docPr id="21" name="Text Box 16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BC0C7D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C0A498" id="Text Box 167" o:spid="_x0000_s1028" type="#_x0000_t202" style="position:absolute;left:0;text-align:left;margin-left:21.55pt;margin-top:5.3pt;width:24.4pt;height:21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KJpNAIAAGwEAAAOAAAAZHJzL2Uyb0RvYy54bWysVNuO2jAQfa/Uf7D8XhJSY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">
                      <o:lock v:ext="edit" aspectratio="t"/>
                      <v:textbox>
                        <w:txbxContent>
                          <w:p w14:paraId="04BC0C7D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41A97FF2" w14:textId="77777777" w:rsidTr="004C7BB3">
        <w:trPr>
          <w:trHeight w:val="567"/>
        </w:trPr>
        <w:tc>
          <w:tcPr>
            <w:tcW w:w="959" w:type="dxa"/>
            <w:shd w:val="clear" w:color="auto" w:fill="BFBFBF"/>
          </w:tcPr>
          <w:p w14:paraId="0A2E9471" w14:textId="77777777" w:rsidR="004C7BB3" w:rsidRPr="00F644D8" w:rsidRDefault="004C7BB3" w:rsidP="00886BCF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II</w:t>
            </w:r>
          </w:p>
        </w:tc>
        <w:tc>
          <w:tcPr>
            <w:tcW w:w="7654" w:type="dxa"/>
            <w:shd w:val="clear" w:color="auto" w:fill="BFBFBF"/>
          </w:tcPr>
          <w:p w14:paraId="38017C68" w14:textId="77777777" w:rsidR="004C7BB3" w:rsidRPr="00F644D8" w:rsidRDefault="004C7BB3" w:rsidP="004A42D5">
            <w:pPr>
              <w:pStyle w:val="Nagwek1"/>
              <w:jc w:val="left"/>
              <w:rPr>
                <w:b w:val="0"/>
                <w:sz w:val="22"/>
                <w:szCs w:val="22"/>
                <w:lang w:val="pl-PL"/>
              </w:rPr>
            </w:pPr>
            <w:r w:rsidRPr="00F644D8">
              <w:rPr>
                <w:b w:val="0"/>
                <w:sz w:val="22"/>
                <w:szCs w:val="22"/>
                <w:lang w:val="pl-PL"/>
              </w:rPr>
              <w:t>Opis planowanych działań związanych z podejmowaną działalnością.</w:t>
            </w:r>
          </w:p>
        </w:tc>
        <w:tc>
          <w:tcPr>
            <w:tcW w:w="1276" w:type="dxa"/>
            <w:shd w:val="clear" w:color="auto" w:fill="BFBFBF"/>
          </w:tcPr>
          <w:p w14:paraId="2C0E74F4" w14:textId="421A2687" w:rsidR="004C7BB3" w:rsidRPr="00B76829" w:rsidRDefault="00D334B8" w:rsidP="00886BCF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7775F3E" wp14:editId="370B2869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10160" t="8255" r="13335" b="8255"/>
                      <wp:wrapNone/>
                      <wp:docPr id="20" name="Text Box 1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21F2A7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775F3E" id="Text Box 157" o:spid="_x0000_s1029" type="#_x0000_t202" style="position:absolute;left:0;text-align:left;margin-left:21.55pt;margin-top:5.3pt;width:24.4pt;height:21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">
                      <o:lock v:ext="edit" aspectratio="t"/>
                      <v:textbox>
                        <w:txbxContent>
                          <w:p w14:paraId="1E21F2A7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0311E889" w14:textId="77777777" w:rsidTr="004C7BB3">
        <w:trPr>
          <w:trHeight w:val="567"/>
        </w:trPr>
        <w:tc>
          <w:tcPr>
            <w:tcW w:w="959" w:type="dxa"/>
            <w:shd w:val="clear" w:color="auto" w:fill="BFBFBF"/>
          </w:tcPr>
          <w:p w14:paraId="1E9E2F72" w14:textId="77777777" w:rsidR="004C7BB3" w:rsidRPr="00F644D8" w:rsidRDefault="004C7BB3" w:rsidP="00886BCF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II.1</w:t>
            </w:r>
          </w:p>
        </w:tc>
        <w:tc>
          <w:tcPr>
            <w:tcW w:w="7654" w:type="dxa"/>
            <w:shd w:val="clear" w:color="auto" w:fill="BFBFBF"/>
          </w:tcPr>
          <w:p w14:paraId="358EFBA9" w14:textId="77777777" w:rsidR="004C7BB3" w:rsidRPr="00F644D8" w:rsidRDefault="004C7BB3" w:rsidP="00886BCF">
            <w:pPr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Wydatki związane z operacją</w:t>
            </w:r>
          </w:p>
        </w:tc>
        <w:tc>
          <w:tcPr>
            <w:tcW w:w="1276" w:type="dxa"/>
            <w:shd w:val="clear" w:color="auto" w:fill="BFBFBF"/>
          </w:tcPr>
          <w:p w14:paraId="495954AA" w14:textId="311BB1C0" w:rsidR="004C7BB3" w:rsidRPr="00B76829" w:rsidRDefault="00D334B8" w:rsidP="00886BCF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198DA977" wp14:editId="560C4E10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10160" t="9525" r="13335" b="6985"/>
                      <wp:wrapNone/>
                      <wp:docPr id="19" name="Text Box 15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C25077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8DA977" id="Text Box 156" o:spid="_x0000_s1030" type="#_x0000_t202" style="position:absolute;left:0;text-align:left;margin-left:21.55pt;margin-top:3.55pt;width:24.4pt;height:21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">
                      <o:lock v:ext="edit" aspectratio="t"/>
                      <v:textbox>
                        <w:txbxContent>
                          <w:p w14:paraId="57C25077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44B47B4C" w14:textId="77777777" w:rsidTr="004C7BB3">
        <w:trPr>
          <w:trHeight w:val="567"/>
        </w:trPr>
        <w:tc>
          <w:tcPr>
            <w:tcW w:w="959" w:type="dxa"/>
            <w:shd w:val="clear" w:color="auto" w:fill="BFBFBF"/>
          </w:tcPr>
          <w:p w14:paraId="61127D06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II.1.1</w:t>
            </w:r>
          </w:p>
        </w:tc>
        <w:tc>
          <w:tcPr>
            <w:tcW w:w="7654" w:type="dxa"/>
            <w:shd w:val="clear" w:color="auto" w:fill="BFBFBF"/>
          </w:tcPr>
          <w:p w14:paraId="1D53444C" w14:textId="77777777" w:rsidR="004C7BB3" w:rsidRPr="00F644D8" w:rsidRDefault="004C7BB3" w:rsidP="003C179E">
            <w:pPr>
              <w:rPr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Koszty środków trwałych</w:t>
            </w:r>
            <w:r w:rsidR="001572F9">
              <w:rPr>
                <w:sz w:val="22"/>
                <w:szCs w:val="22"/>
              </w:rPr>
              <w:t xml:space="preserve"> – z wyłączeniem kolumny „Uzasadnienie”</w:t>
            </w:r>
          </w:p>
        </w:tc>
        <w:tc>
          <w:tcPr>
            <w:tcW w:w="1276" w:type="dxa"/>
            <w:shd w:val="clear" w:color="auto" w:fill="BFBFBF"/>
          </w:tcPr>
          <w:p w14:paraId="1E6FDE6B" w14:textId="3436EE9B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AAAE8D5" wp14:editId="23635169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10160" t="13970" r="13335" b="12065"/>
                      <wp:wrapNone/>
                      <wp:docPr id="18" name="Text Box 15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67E957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AAE8D5" id="Text Box 159" o:spid="_x0000_s1031" type="#_x0000_t202" style="position:absolute;left:0;text-align:left;margin-left:21.55pt;margin-top:3.55pt;width:24.4pt;height:21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">
                      <o:lock v:ext="edit" aspectratio="t"/>
                      <v:textbox>
                        <w:txbxContent>
                          <w:p w14:paraId="1267E957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3A028E3D" w14:textId="77777777" w:rsidTr="004C7BB3">
        <w:trPr>
          <w:trHeight w:val="567"/>
        </w:trPr>
        <w:tc>
          <w:tcPr>
            <w:tcW w:w="959" w:type="dxa"/>
            <w:shd w:val="clear" w:color="auto" w:fill="BFBFBF"/>
          </w:tcPr>
          <w:p w14:paraId="5AEAF6F0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  <w:highlight w:val="lightGray"/>
              </w:rPr>
              <w:t>II.1.2</w:t>
            </w:r>
          </w:p>
        </w:tc>
        <w:tc>
          <w:tcPr>
            <w:tcW w:w="7654" w:type="dxa"/>
            <w:shd w:val="clear" w:color="auto" w:fill="BFBFBF"/>
          </w:tcPr>
          <w:p w14:paraId="03103759" w14:textId="77777777" w:rsidR="004C7BB3" w:rsidRPr="00F644D8" w:rsidRDefault="004C7BB3" w:rsidP="003C179E">
            <w:pPr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  <w:highlight w:val="lightGray"/>
              </w:rPr>
              <w:t xml:space="preserve">Koszty </w:t>
            </w:r>
            <w:r w:rsidRPr="00F644D8">
              <w:rPr>
                <w:rFonts w:eastAsia="Calibri"/>
                <w:sz w:val="22"/>
                <w:szCs w:val="22"/>
                <w:highlight w:val="lightGray"/>
                <w:lang w:eastAsia="pl-PL"/>
              </w:rPr>
              <w:t>innych środków związanych z pozarolniczą działalnością gospodarczą</w:t>
            </w:r>
            <w:r w:rsidR="001572F9">
              <w:rPr>
                <w:rFonts w:eastAsia="Calibri"/>
                <w:sz w:val="22"/>
                <w:szCs w:val="22"/>
                <w:lang w:eastAsia="pl-PL"/>
              </w:rPr>
              <w:t xml:space="preserve"> </w:t>
            </w:r>
            <w:r w:rsidR="001572F9">
              <w:rPr>
                <w:sz w:val="22"/>
                <w:szCs w:val="22"/>
              </w:rPr>
              <w:t xml:space="preserve"> – z wyłączeniem kolumny „Uzasadnienie”</w:t>
            </w:r>
          </w:p>
        </w:tc>
        <w:tc>
          <w:tcPr>
            <w:tcW w:w="1276" w:type="dxa"/>
            <w:shd w:val="clear" w:color="auto" w:fill="BFBFBF"/>
          </w:tcPr>
          <w:p w14:paraId="202802DD" w14:textId="34310A8A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39B332D5" wp14:editId="5D94E564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57150</wp:posOffset>
                      </wp:positionV>
                      <wp:extent cx="309880" cy="269240"/>
                      <wp:effectExtent l="10160" t="11430" r="13335" b="5080"/>
                      <wp:wrapNone/>
                      <wp:docPr id="17" name="Text Box 16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1265CA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B332D5" id="Text Box 160" o:spid="_x0000_s1032" type="#_x0000_t202" style="position:absolute;left:0;text-align:left;margin-left:21.55pt;margin-top:4.5pt;width:24.4pt;height:21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">
                      <o:lock v:ext="edit" aspectratio="t"/>
                      <v:textbox>
                        <w:txbxContent>
                          <w:p w14:paraId="481265CA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73C3CF52" w14:textId="77777777" w:rsidTr="004C7BB3">
        <w:trPr>
          <w:trHeight w:val="567"/>
        </w:trPr>
        <w:tc>
          <w:tcPr>
            <w:tcW w:w="959" w:type="dxa"/>
            <w:shd w:val="clear" w:color="auto" w:fill="BFBFBF"/>
          </w:tcPr>
          <w:p w14:paraId="0F177C40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II.1.3</w:t>
            </w:r>
          </w:p>
        </w:tc>
        <w:tc>
          <w:tcPr>
            <w:tcW w:w="7654" w:type="dxa"/>
            <w:shd w:val="clear" w:color="auto" w:fill="BFBFBF"/>
          </w:tcPr>
          <w:p w14:paraId="13065EAC" w14:textId="77777777" w:rsidR="004C7BB3" w:rsidRPr="00F644D8" w:rsidRDefault="004C7BB3" w:rsidP="003C179E">
            <w:pPr>
              <w:rPr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 xml:space="preserve">Koszty szkoleń, usług doradczych, lub innych przedsięwzięć wymaganych do rozwoju pozarolniczej </w:t>
            </w:r>
            <w:r w:rsidRPr="00F644D8">
              <w:rPr>
                <w:color w:val="000000"/>
                <w:sz w:val="22"/>
                <w:szCs w:val="22"/>
              </w:rPr>
              <w:t>działalności gospodarczej</w:t>
            </w:r>
            <w:r w:rsidR="001572F9">
              <w:rPr>
                <w:sz w:val="22"/>
                <w:szCs w:val="22"/>
              </w:rPr>
              <w:t xml:space="preserve"> – z wyłączeniem kolumny „Uzasadnienie”</w:t>
            </w:r>
          </w:p>
        </w:tc>
        <w:tc>
          <w:tcPr>
            <w:tcW w:w="1276" w:type="dxa"/>
            <w:shd w:val="clear" w:color="auto" w:fill="BFBFBF"/>
          </w:tcPr>
          <w:p w14:paraId="766AA188" w14:textId="7668656A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AB1EE18" wp14:editId="74F85882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10160" t="13335" r="13335" b="12700"/>
                      <wp:wrapNone/>
                      <wp:docPr id="16" name="Text Box 1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D1700E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B1EE18" id="Text Box 158" o:spid="_x0000_s1033" type="#_x0000_t202" style="position:absolute;left:0;text-align:left;margin-left:21.55pt;margin-top:3.55pt;width:24.4pt;height:21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LmoNAIAAGwEAAAOAAAAZHJzL2Uyb0RvYy54bWysVNuO2jAQfa/Uf7D8XhJSY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">
                      <o:lock v:ext="edit" aspectratio="t"/>
                      <v:textbox>
                        <w:txbxContent>
                          <w:p w14:paraId="68D1700E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5CB4EAE0" w14:textId="77777777" w:rsidTr="004C7BB3">
        <w:trPr>
          <w:trHeight w:val="567"/>
        </w:trPr>
        <w:tc>
          <w:tcPr>
            <w:tcW w:w="959" w:type="dxa"/>
            <w:shd w:val="clear" w:color="auto" w:fill="auto"/>
          </w:tcPr>
          <w:p w14:paraId="39F572CD" w14:textId="77777777" w:rsidR="004C7BB3" w:rsidRPr="00F644D8" w:rsidRDefault="004C7BB3" w:rsidP="003C179E">
            <w:pPr>
              <w:jc w:val="right"/>
              <w:rPr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II.1.4</w:t>
            </w:r>
          </w:p>
        </w:tc>
        <w:tc>
          <w:tcPr>
            <w:tcW w:w="7654" w:type="dxa"/>
            <w:shd w:val="clear" w:color="auto" w:fill="auto"/>
          </w:tcPr>
          <w:p w14:paraId="1841FF9C" w14:textId="77777777" w:rsidR="004C7BB3" w:rsidRPr="00F644D8" w:rsidRDefault="004C7BB3" w:rsidP="003C179E">
            <w:pPr>
              <w:rPr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Koszty towarzyszące</w:t>
            </w:r>
            <w:r w:rsidR="001572F9">
              <w:rPr>
                <w:sz w:val="22"/>
                <w:szCs w:val="22"/>
              </w:rPr>
              <w:t xml:space="preserve">  – z wyłączeniem kolumny „Uzasadnienie”</w:t>
            </w:r>
          </w:p>
        </w:tc>
        <w:tc>
          <w:tcPr>
            <w:tcW w:w="1276" w:type="dxa"/>
            <w:shd w:val="clear" w:color="auto" w:fill="auto"/>
          </w:tcPr>
          <w:p w14:paraId="36F7D50B" w14:textId="2EEFAD7F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707EAF6" wp14:editId="5D555D78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10160" t="6350" r="13335" b="10160"/>
                      <wp:wrapNone/>
                      <wp:docPr id="15" name="Text Box 16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654711F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07EAF6" id="Text Box 161" o:spid="_x0000_s1034" type="#_x0000_t202" style="position:absolute;left:0;text-align:left;margin-left:21.55pt;margin-top:3.55pt;width:24.4pt;height:21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">
                      <o:lock v:ext="edit" aspectratio="t"/>
                      <v:textbox>
                        <w:txbxContent>
                          <w:p w14:paraId="2654711F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12E84897" w14:textId="77777777" w:rsidTr="004C7BB3">
        <w:trPr>
          <w:trHeight w:val="567"/>
        </w:trPr>
        <w:tc>
          <w:tcPr>
            <w:tcW w:w="959" w:type="dxa"/>
            <w:shd w:val="clear" w:color="auto" w:fill="BFBFBF"/>
          </w:tcPr>
          <w:p w14:paraId="23A37216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III.</w:t>
            </w:r>
          </w:p>
        </w:tc>
        <w:tc>
          <w:tcPr>
            <w:tcW w:w="7654" w:type="dxa"/>
            <w:shd w:val="clear" w:color="auto" w:fill="BFBFBF"/>
          </w:tcPr>
          <w:p w14:paraId="505C803F" w14:textId="77777777" w:rsidR="004C7BB3" w:rsidRPr="00F644D8" w:rsidRDefault="004C7BB3" w:rsidP="003C179E">
            <w:pPr>
              <w:pStyle w:val="Nagwek1"/>
              <w:widowControl w:val="0"/>
              <w:autoSpaceDE w:val="0"/>
              <w:jc w:val="left"/>
              <w:rPr>
                <w:b w:val="0"/>
                <w:sz w:val="22"/>
                <w:szCs w:val="22"/>
                <w:lang w:val="pl-PL"/>
              </w:rPr>
            </w:pPr>
            <w:r w:rsidRPr="00F644D8">
              <w:rPr>
                <w:b w:val="0"/>
                <w:sz w:val="22"/>
                <w:szCs w:val="22"/>
                <w:lang w:val="pl-PL"/>
              </w:rPr>
              <w:t>Cele pośrednie i końcowe operacji oraz motywy realizacji operacji</w:t>
            </w:r>
          </w:p>
          <w:p w14:paraId="07B0CAF4" w14:textId="77777777" w:rsidR="004C7BB3" w:rsidRPr="00F644D8" w:rsidRDefault="004C7BB3" w:rsidP="003C179E">
            <w:pPr>
              <w:rPr>
                <w:bCs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BFBFBF"/>
          </w:tcPr>
          <w:p w14:paraId="2466B2DB" w14:textId="6AC8B7FB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5CD837B" wp14:editId="1EF9A8AD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57150</wp:posOffset>
                      </wp:positionV>
                      <wp:extent cx="309880" cy="269240"/>
                      <wp:effectExtent l="10160" t="13335" r="13335" b="12700"/>
                      <wp:wrapNone/>
                      <wp:docPr id="14" name="Text Box 1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4AD249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CD837B" id="Text Box 164" o:spid="_x0000_s1035" type="#_x0000_t202" style="position:absolute;left:0;text-align:left;margin-left:21.55pt;margin-top:4.5pt;width:24.4pt;height:2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">
                      <o:lock v:ext="edit" aspectratio="t"/>
                      <v:textbox>
                        <w:txbxContent>
                          <w:p w14:paraId="454AD249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0CB3F49E" w14:textId="77777777" w:rsidTr="004C7BB3">
        <w:trPr>
          <w:trHeight w:val="567"/>
        </w:trPr>
        <w:tc>
          <w:tcPr>
            <w:tcW w:w="959" w:type="dxa"/>
            <w:shd w:val="clear" w:color="auto" w:fill="BFBFBF"/>
          </w:tcPr>
          <w:p w14:paraId="743571D7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III.1.</w:t>
            </w:r>
          </w:p>
        </w:tc>
        <w:tc>
          <w:tcPr>
            <w:tcW w:w="7654" w:type="dxa"/>
            <w:shd w:val="clear" w:color="auto" w:fill="BFBFBF"/>
          </w:tcPr>
          <w:p w14:paraId="415D2CA8" w14:textId="77777777" w:rsidR="004C7BB3" w:rsidRPr="00F644D8" w:rsidRDefault="004C7BB3" w:rsidP="003C179E">
            <w:pPr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Cele w ramach celu szczegółowego 6A.</w:t>
            </w:r>
          </w:p>
        </w:tc>
        <w:tc>
          <w:tcPr>
            <w:tcW w:w="1276" w:type="dxa"/>
            <w:shd w:val="clear" w:color="auto" w:fill="BFBFBF"/>
          </w:tcPr>
          <w:p w14:paraId="2E870412" w14:textId="13D08F24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39F4A7" wp14:editId="3BE9CFAA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57150</wp:posOffset>
                      </wp:positionV>
                      <wp:extent cx="309880" cy="269240"/>
                      <wp:effectExtent l="10160" t="8255" r="13335" b="8255"/>
                      <wp:wrapNone/>
                      <wp:docPr id="13" name="Text Box 16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CEC73E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39F4A7" id="Text Box 162" o:spid="_x0000_s1036" type="#_x0000_t202" style="position:absolute;left:0;text-align:left;margin-left:21.55pt;margin-top:4.5pt;width:24.4pt;height:2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">
                      <o:lock v:ext="edit" aspectratio="t"/>
                      <v:textbox>
                        <w:txbxContent>
                          <w:p w14:paraId="4CCEC73E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2F6B8FF5" w14:textId="77777777" w:rsidTr="004C7BB3">
        <w:trPr>
          <w:trHeight w:val="567"/>
        </w:trPr>
        <w:tc>
          <w:tcPr>
            <w:tcW w:w="959" w:type="dxa"/>
            <w:shd w:val="clear" w:color="auto" w:fill="BFBFBF"/>
          </w:tcPr>
          <w:p w14:paraId="6EBC0F36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III.2</w:t>
            </w:r>
          </w:p>
        </w:tc>
        <w:tc>
          <w:tcPr>
            <w:tcW w:w="7654" w:type="dxa"/>
            <w:shd w:val="clear" w:color="auto" w:fill="BFBFBF"/>
          </w:tcPr>
          <w:p w14:paraId="3FA08533" w14:textId="77777777" w:rsidR="004C7BB3" w:rsidRPr="00F644D8" w:rsidRDefault="004C7BB3" w:rsidP="003C179E">
            <w:pPr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Cel przekrojowy.</w:t>
            </w:r>
          </w:p>
        </w:tc>
        <w:tc>
          <w:tcPr>
            <w:tcW w:w="1276" w:type="dxa"/>
            <w:shd w:val="clear" w:color="auto" w:fill="BFBFBF"/>
          </w:tcPr>
          <w:p w14:paraId="0C22D5AA" w14:textId="49684631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6B84E1" wp14:editId="4DCCEB36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10160" t="13335" r="13335" b="12700"/>
                      <wp:wrapNone/>
                      <wp:docPr id="12" name="Text Box 16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5BC4A0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6B84E1" id="Text Box 163" o:spid="_x0000_s1037" type="#_x0000_t202" style="position:absolute;left:0;text-align:left;margin-left:21.55pt;margin-top:5.3pt;width:24.4pt;height:2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">
                      <o:lock v:ext="edit" aspectratio="t"/>
                      <v:textbox>
                        <w:txbxContent>
                          <w:p w14:paraId="2A5BC4A0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3B50EB2B" w14:textId="77777777" w:rsidTr="003E50CB">
        <w:trPr>
          <w:trHeight w:val="567"/>
        </w:trPr>
        <w:tc>
          <w:tcPr>
            <w:tcW w:w="959" w:type="dxa"/>
            <w:shd w:val="clear" w:color="auto" w:fill="FFFFFF"/>
          </w:tcPr>
          <w:p w14:paraId="4C7E827E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IV.</w:t>
            </w:r>
          </w:p>
        </w:tc>
        <w:tc>
          <w:tcPr>
            <w:tcW w:w="7654" w:type="dxa"/>
            <w:shd w:val="clear" w:color="auto" w:fill="FFFFFF"/>
          </w:tcPr>
          <w:p w14:paraId="2C610978" w14:textId="77777777" w:rsidR="004C7BB3" w:rsidRPr="00F644D8" w:rsidRDefault="004C7BB3" w:rsidP="003C179E">
            <w:pPr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Charakterystyka planowanej działalności po zrealizowaniu operacji.</w:t>
            </w:r>
          </w:p>
        </w:tc>
        <w:tc>
          <w:tcPr>
            <w:tcW w:w="1276" w:type="dxa"/>
            <w:shd w:val="clear" w:color="auto" w:fill="FFFFFF"/>
          </w:tcPr>
          <w:p w14:paraId="21B51770" w14:textId="6B12C6C0" w:rsidR="004C7BB3" w:rsidRPr="00F644D8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F644D8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D5A041" wp14:editId="3B95560B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10160" t="8255" r="13335" b="8255"/>
                      <wp:wrapNone/>
                      <wp:docPr id="11" name="Text Box 16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49E713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D5A041" id="Text Box 168" o:spid="_x0000_s1038" type="#_x0000_t202" style="position:absolute;left:0;text-align:left;margin-left:21.55pt;margin-top:5.3pt;width:24.4pt;height:21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">
                      <o:lock v:ext="edit" aspectratio="t"/>
                      <v:textbox>
                        <w:txbxContent>
                          <w:p w14:paraId="2949E713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67E67D95" w14:textId="77777777" w:rsidTr="004C7BB3">
        <w:trPr>
          <w:trHeight w:val="567"/>
        </w:trPr>
        <w:tc>
          <w:tcPr>
            <w:tcW w:w="959" w:type="dxa"/>
            <w:shd w:val="clear" w:color="auto" w:fill="BFBFBF"/>
          </w:tcPr>
          <w:p w14:paraId="2A5AB567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IV.1.</w:t>
            </w:r>
          </w:p>
        </w:tc>
        <w:tc>
          <w:tcPr>
            <w:tcW w:w="7654" w:type="dxa"/>
            <w:shd w:val="clear" w:color="auto" w:fill="BFBFBF"/>
          </w:tcPr>
          <w:p w14:paraId="74EDEFA8" w14:textId="77777777" w:rsidR="004C7BB3" w:rsidRPr="00F644D8" w:rsidRDefault="004C7BB3" w:rsidP="003C179E">
            <w:pPr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Dane podstawowe.</w:t>
            </w:r>
          </w:p>
        </w:tc>
        <w:tc>
          <w:tcPr>
            <w:tcW w:w="1276" w:type="dxa"/>
            <w:shd w:val="clear" w:color="auto" w:fill="BFBFBF"/>
          </w:tcPr>
          <w:p w14:paraId="670FE58F" w14:textId="6E3D471D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B71A27A" wp14:editId="16C06707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10160" t="9525" r="13335" b="6985"/>
                      <wp:wrapNone/>
                      <wp:docPr id="10" name="Text Box 16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B8AECD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71A27A" id="Text Box 169" o:spid="_x0000_s1039" type="#_x0000_t202" style="position:absolute;left:0;text-align:left;margin-left:21.55pt;margin-top:3.55pt;width:24.4pt;height:21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rNeNAIAAG0EAAAOAAAAZHJzL2Uyb0RvYy54bWysVNuO2jAQfa/Uf7D8XhKyQ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">
                      <o:lock v:ext="edit" aspectratio="t"/>
                      <v:textbox>
                        <w:txbxContent>
                          <w:p w14:paraId="12B8AECD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448C093A" w14:textId="77777777" w:rsidTr="004C7BB3">
        <w:trPr>
          <w:trHeight w:val="567"/>
        </w:trPr>
        <w:tc>
          <w:tcPr>
            <w:tcW w:w="959" w:type="dxa"/>
            <w:shd w:val="clear" w:color="auto" w:fill="auto"/>
          </w:tcPr>
          <w:p w14:paraId="106CA6C8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IV.2</w:t>
            </w:r>
          </w:p>
        </w:tc>
        <w:tc>
          <w:tcPr>
            <w:tcW w:w="7654" w:type="dxa"/>
            <w:shd w:val="clear" w:color="auto" w:fill="auto"/>
          </w:tcPr>
          <w:p w14:paraId="3346FE7B" w14:textId="77777777" w:rsidR="004C7BB3" w:rsidRPr="00F644D8" w:rsidRDefault="004C7BB3" w:rsidP="003C179E">
            <w:pPr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Koncepcja wykonalności operacji oraz prowadzenia pozarolniczej działalności gospodarczej.</w:t>
            </w:r>
          </w:p>
        </w:tc>
        <w:tc>
          <w:tcPr>
            <w:tcW w:w="1276" w:type="dxa"/>
            <w:shd w:val="clear" w:color="auto" w:fill="auto"/>
          </w:tcPr>
          <w:p w14:paraId="459D7486" w14:textId="53778BB0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anchorId="7172D305" wp14:editId="062BA577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57150</wp:posOffset>
                      </wp:positionV>
                      <wp:extent cx="309880" cy="269240"/>
                      <wp:effectExtent l="10160" t="6985" r="13335" b="9525"/>
                      <wp:wrapNone/>
                      <wp:docPr id="9" name="Text Box 1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C593A6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72D305" id="Text Box 149" o:spid="_x0000_s1040" type="#_x0000_t202" style="position:absolute;left:0;text-align:left;margin-left:21.55pt;margin-top:4.5pt;width:24.4pt;height:21.2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">
                      <o:lock v:ext="edit" aspectratio="t"/>
                      <v:textbox>
                        <w:txbxContent>
                          <w:p w14:paraId="49C593A6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475A9E86" w14:textId="77777777" w:rsidTr="004C7BB3">
        <w:trPr>
          <w:trHeight w:val="567"/>
        </w:trPr>
        <w:tc>
          <w:tcPr>
            <w:tcW w:w="959" w:type="dxa"/>
            <w:shd w:val="clear" w:color="auto" w:fill="auto"/>
          </w:tcPr>
          <w:p w14:paraId="4B4ADA06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IV.3</w:t>
            </w:r>
          </w:p>
        </w:tc>
        <w:tc>
          <w:tcPr>
            <w:tcW w:w="7654" w:type="dxa"/>
            <w:shd w:val="clear" w:color="auto" w:fill="auto"/>
          </w:tcPr>
          <w:p w14:paraId="119AFDDC" w14:textId="77777777" w:rsidR="004C7BB3" w:rsidRPr="00F644D8" w:rsidRDefault="004C7BB3" w:rsidP="003C179E">
            <w:pPr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Plan marketingowy.</w:t>
            </w:r>
          </w:p>
        </w:tc>
        <w:tc>
          <w:tcPr>
            <w:tcW w:w="1276" w:type="dxa"/>
            <w:shd w:val="clear" w:color="auto" w:fill="auto"/>
          </w:tcPr>
          <w:p w14:paraId="0209A70F" w14:textId="1CCB0D90" w:rsidR="004C7BB3" w:rsidRPr="00B76829" w:rsidRDefault="00D334B8" w:rsidP="003C179E">
            <w:pPr>
              <w:jc w:val="center"/>
              <w:rPr>
                <w:b/>
                <w:bCs/>
                <w:sz w:val="22"/>
                <w:szCs w:val="22"/>
              </w:rPr>
            </w:pPr>
            <w:r w:rsidRPr="00B76829">
              <w:rPr>
                <w:b/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5D166991" wp14:editId="22E3EB6A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10160" t="12065" r="13335" b="13970"/>
                      <wp:wrapNone/>
                      <wp:docPr id="8" name="Text Box 15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A615AA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D166991" id="Text Box 150" o:spid="_x0000_s1041" type="#_x0000_t202" style="position:absolute;left:0;text-align:left;margin-left:21.55pt;margin-top:5.3pt;width:24.4pt;height:21.2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">
                      <o:lock v:ext="edit" aspectratio="t"/>
                      <v:textbox>
                        <w:txbxContent>
                          <w:p w14:paraId="05A615AA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36714F93" w14:textId="77777777" w:rsidTr="004C7BB3">
        <w:trPr>
          <w:trHeight w:val="567"/>
        </w:trPr>
        <w:tc>
          <w:tcPr>
            <w:tcW w:w="959" w:type="dxa"/>
            <w:shd w:val="clear" w:color="auto" w:fill="FFFFFF"/>
          </w:tcPr>
          <w:p w14:paraId="7A805DBC" w14:textId="77777777" w:rsidR="004C7BB3" w:rsidRPr="003C179E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3C179E">
              <w:rPr>
                <w:bCs/>
                <w:sz w:val="22"/>
                <w:szCs w:val="22"/>
              </w:rPr>
              <w:t>IV.4</w:t>
            </w:r>
          </w:p>
        </w:tc>
        <w:tc>
          <w:tcPr>
            <w:tcW w:w="7654" w:type="dxa"/>
            <w:shd w:val="clear" w:color="auto" w:fill="FFFFFF"/>
          </w:tcPr>
          <w:p w14:paraId="2998EB16" w14:textId="77777777" w:rsidR="004C7BB3" w:rsidRPr="003C179E" w:rsidRDefault="004C7BB3" w:rsidP="003C179E">
            <w:pPr>
              <w:rPr>
                <w:bCs/>
                <w:sz w:val="22"/>
                <w:szCs w:val="22"/>
              </w:rPr>
            </w:pPr>
            <w:r w:rsidRPr="003C179E">
              <w:rPr>
                <w:sz w:val="22"/>
                <w:szCs w:val="22"/>
              </w:rPr>
              <w:t>Prognozy finansowe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shd w:val="clear" w:color="auto" w:fill="FFFFFF"/>
          </w:tcPr>
          <w:p w14:paraId="6A7F7325" w14:textId="67B867AF" w:rsidR="004C7BB3" w:rsidRPr="003C179E" w:rsidRDefault="00D334B8" w:rsidP="003C179E">
            <w:pPr>
              <w:jc w:val="center"/>
              <w:rPr>
                <w:bCs/>
                <w:sz w:val="22"/>
                <w:szCs w:val="22"/>
              </w:rPr>
            </w:pPr>
            <w:r w:rsidRPr="003C179E">
              <w:rPr>
                <w:bCs/>
                <w:noProof/>
                <w:sz w:val="22"/>
                <w:szCs w:val="2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3FDCB82B" wp14:editId="11724471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45085</wp:posOffset>
                      </wp:positionV>
                      <wp:extent cx="309880" cy="269240"/>
                      <wp:effectExtent l="10160" t="13335" r="13335" b="12700"/>
                      <wp:wrapNone/>
                      <wp:docPr id="7" name="Text Box 1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C90E22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CB82B" id="Text Box 148" o:spid="_x0000_s1042" type="#_x0000_t202" style="position:absolute;left:0;text-align:left;margin-left:21.55pt;margin-top:3.55pt;width:24.4pt;height:21.2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">
                      <o:lock v:ext="edit" aspectratio="t"/>
                      <v:textbox>
                        <w:txbxContent>
                          <w:p w14:paraId="59C90E22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4C7BB3" w:rsidRPr="00B76829" w14:paraId="3A76AC5A" w14:textId="77777777" w:rsidTr="004C7BB3">
        <w:trPr>
          <w:trHeight w:val="567"/>
        </w:trPr>
        <w:tc>
          <w:tcPr>
            <w:tcW w:w="959" w:type="dxa"/>
            <w:shd w:val="clear" w:color="auto" w:fill="auto"/>
          </w:tcPr>
          <w:p w14:paraId="34067AEB" w14:textId="77777777" w:rsidR="004C7BB3" w:rsidRPr="00F644D8" w:rsidRDefault="004C7BB3" w:rsidP="003C179E">
            <w:pPr>
              <w:jc w:val="right"/>
              <w:rPr>
                <w:bCs/>
                <w:sz w:val="22"/>
                <w:szCs w:val="22"/>
              </w:rPr>
            </w:pPr>
            <w:r w:rsidRPr="00F644D8">
              <w:rPr>
                <w:bCs/>
                <w:sz w:val="22"/>
                <w:szCs w:val="22"/>
              </w:rPr>
              <w:t>V.</w:t>
            </w:r>
          </w:p>
        </w:tc>
        <w:tc>
          <w:tcPr>
            <w:tcW w:w="7654" w:type="dxa"/>
            <w:shd w:val="clear" w:color="auto" w:fill="auto"/>
          </w:tcPr>
          <w:p w14:paraId="77A64BE8" w14:textId="77777777" w:rsidR="004C7BB3" w:rsidRPr="00F644D8" w:rsidRDefault="004C7BB3" w:rsidP="003C179E">
            <w:pPr>
              <w:rPr>
                <w:bCs/>
                <w:sz w:val="22"/>
                <w:szCs w:val="22"/>
              </w:rPr>
            </w:pPr>
            <w:r w:rsidRPr="00F644D8">
              <w:rPr>
                <w:sz w:val="22"/>
                <w:szCs w:val="22"/>
              </w:rPr>
              <w:t>Podsumowanie biznesplanu.</w:t>
            </w:r>
          </w:p>
        </w:tc>
        <w:tc>
          <w:tcPr>
            <w:tcW w:w="1276" w:type="dxa"/>
            <w:shd w:val="clear" w:color="auto" w:fill="auto"/>
          </w:tcPr>
          <w:p w14:paraId="41BAE882" w14:textId="378584D4" w:rsidR="004C7BB3" w:rsidRPr="00B76829" w:rsidRDefault="00D334B8" w:rsidP="003C179E">
            <w:pPr>
              <w:jc w:val="center"/>
              <w:rPr>
                <w:b/>
                <w:bCs/>
                <w:sz w:val="28"/>
              </w:rPr>
            </w:pPr>
            <w:r w:rsidRPr="00B76829">
              <w:rPr>
                <w:b/>
                <w:bCs/>
                <w:noProof/>
                <w:sz w:val="28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119210F5" wp14:editId="14AC7808">
                      <wp:simplePos x="0" y="0"/>
                      <wp:positionH relativeFrom="column">
                        <wp:posOffset>273685</wp:posOffset>
                      </wp:positionH>
                      <wp:positionV relativeFrom="paragraph">
                        <wp:posOffset>67310</wp:posOffset>
                      </wp:positionV>
                      <wp:extent cx="309880" cy="269240"/>
                      <wp:effectExtent l="10160" t="11430" r="13335" b="5080"/>
                      <wp:wrapNone/>
                      <wp:docPr id="6" name="Text Box 1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9880" cy="26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C8252F" w14:textId="77777777" w:rsidR="004C7BB3" w:rsidRPr="002613E1" w:rsidRDefault="004C7BB3" w:rsidP="004A42D5">
                                  <w:pPr>
                                    <w:rPr>
                                      <w:rFonts w:ascii="Arial Narrow" w:hAnsi="Arial Narrow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9210F5" id="Text Box 151" o:spid="_x0000_s1043" type="#_x0000_t202" style="position:absolute;left:0;text-align:left;margin-left:21.55pt;margin-top:5.3pt;width:24.4pt;height:21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">
                      <o:lock v:ext="edit" aspectratio="t"/>
                      <v:textbox>
                        <w:txbxContent>
                          <w:p w14:paraId="7BC8252F" w14:textId="77777777" w:rsidR="004C7BB3" w:rsidRPr="002613E1" w:rsidRDefault="004C7BB3" w:rsidP="004A42D5">
                            <w:pPr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14:paraId="75BECC76" w14:textId="77777777" w:rsidR="003C179E" w:rsidRPr="00A54A7A" w:rsidRDefault="003C179E" w:rsidP="0093181F">
      <w:pPr>
        <w:jc w:val="center"/>
        <w:rPr>
          <w:bCs/>
          <w:sz w:val="28"/>
        </w:rPr>
      </w:pPr>
    </w:p>
    <w:p w14:paraId="33B6CDEB" w14:textId="77777777" w:rsidR="004A42D5" w:rsidRPr="00FE0D15" w:rsidRDefault="004A42D5" w:rsidP="004A42D5">
      <w:pPr>
        <w:rPr>
          <w:b/>
          <w:bCs/>
          <w:sz w:val="28"/>
          <w:u w:val="single"/>
        </w:rPr>
      </w:pPr>
      <w:r>
        <w:rPr>
          <w:b/>
          <w:bCs/>
          <w:sz w:val="28"/>
          <w:u w:val="single"/>
        </w:rPr>
        <w:t>*</w:t>
      </w:r>
      <w:r w:rsidRPr="00FE0D15">
        <w:rPr>
          <w:b/>
          <w:bCs/>
          <w:sz w:val="28"/>
          <w:u w:val="single"/>
        </w:rPr>
        <w:t>UWAGA:</w:t>
      </w:r>
    </w:p>
    <w:p w14:paraId="07067E60" w14:textId="77777777" w:rsidR="004A42D5" w:rsidRPr="00FE0D15" w:rsidRDefault="004A42D5" w:rsidP="004A42D5">
      <w:pPr>
        <w:rPr>
          <w:b/>
          <w:bCs/>
          <w:sz w:val="28"/>
        </w:rPr>
      </w:pPr>
    </w:p>
    <w:p w14:paraId="1F2ADFBA" w14:textId="77777777" w:rsidR="004A42D5" w:rsidRDefault="004A42D5" w:rsidP="004A42D5">
      <w:pPr>
        <w:jc w:val="both"/>
        <w:rPr>
          <w:b/>
          <w:bCs/>
          <w:sz w:val="28"/>
        </w:rPr>
      </w:pPr>
      <w:r w:rsidRPr="00FE0D15">
        <w:rPr>
          <w:b/>
          <w:bCs/>
          <w:sz w:val="28"/>
        </w:rPr>
        <w:t xml:space="preserve">Wniosek o wyrażenie zgody na zmianę założeń biznesplanu należy wypełnić </w:t>
      </w:r>
      <w:r>
        <w:rPr>
          <w:b/>
          <w:bCs/>
          <w:sz w:val="28"/>
        </w:rPr>
        <w:t xml:space="preserve">wyłącznie w zakresie </w:t>
      </w:r>
      <w:r w:rsidRPr="00FE0D15">
        <w:rPr>
          <w:b/>
          <w:bCs/>
          <w:sz w:val="28"/>
        </w:rPr>
        <w:t xml:space="preserve">punktów zaznaczonych ww. </w:t>
      </w:r>
      <w:r>
        <w:rPr>
          <w:b/>
          <w:bCs/>
          <w:sz w:val="28"/>
        </w:rPr>
        <w:t xml:space="preserve">tabeli. </w:t>
      </w:r>
    </w:p>
    <w:p w14:paraId="4AD5948C" w14:textId="77777777" w:rsidR="004C7BB3" w:rsidRDefault="004C7BB3" w:rsidP="004A42D5">
      <w:pPr>
        <w:jc w:val="both"/>
        <w:rPr>
          <w:b/>
          <w:bCs/>
          <w:sz w:val="28"/>
        </w:rPr>
      </w:pPr>
    </w:p>
    <w:p w14:paraId="7EB09E9D" w14:textId="77777777" w:rsidR="004C7BB3" w:rsidRDefault="004C7BB3" w:rsidP="004A42D5">
      <w:pPr>
        <w:jc w:val="both"/>
        <w:rPr>
          <w:b/>
          <w:bCs/>
          <w:sz w:val="28"/>
        </w:rPr>
      </w:pPr>
    </w:p>
    <w:p w14:paraId="58C1F27B" w14:textId="77777777" w:rsidR="004C7BB3" w:rsidRDefault="004C7BB3" w:rsidP="004A42D5">
      <w:pPr>
        <w:jc w:val="both"/>
        <w:rPr>
          <w:b/>
          <w:bCs/>
          <w:sz w:val="28"/>
        </w:rPr>
      </w:pPr>
    </w:p>
    <w:p w14:paraId="238045DB" w14:textId="77777777" w:rsidR="004C7BB3" w:rsidRDefault="004C7BB3" w:rsidP="004A42D5">
      <w:pPr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UZASADNIENIE* </w:t>
      </w:r>
    </w:p>
    <w:p w14:paraId="0B04AEFD" w14:textId="77777777" w:rsidR="004C7BB3" w:rsidRPr="004C1E76" w:rsidRDefault="004C7BB3" w:rsidP="004C7BB3">
      <w:pPr>
        <w:rPr>
          <w:b/>
          <w:bCs/>
          <w:sz w:val="28"/>
        </w:rPr>
        <w:sectPr w:rsidR="004C7BB3" w:rsidRPr="004C1E76" w:rsidSect="003B57C6">
          <w:headerReference w:type="default" r:id="rId10"/>
          <w:footerReference w:type="even" r:id="rId11"/>
          <w:footerReference w:type="default" r:id="rId12"/>
          <w:footerReference w:type="first" r:id="rId13"/>
          <w:footnotePr>
            <w:pos w:val="beneathText"/>
          </w:footnotePr>
          <w:type w:val="continuous"/>
          <w:pgSz w:w="11906" w:h="16838" w:code="9"/>
          <w:pgMar w:top="1247" w:right="1247" w:bottom="1247" w:left="1247" w:header="709" w:footer="847" w:gutter="0"/>
          <w:cols w:space="708"/>
          <w:titlePg/>
          <w:docGrid w:linePitch="360"/>
        </w:sectPr>
      </w:pPr>
    </w:p>
    <w:p w14:paraId="4DB9DDE0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6E81BC87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022A854D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344890FF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5EEF5F0E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201E7374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4B3FFB09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708E7690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24675A8A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2C092D16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77136D5F" w14:textId="77777777" w:rsidR="004C7BB3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3F57C12F" w14:textId="77777777" w:rsidR="004C7BB3" w:rsidRPr="00314820" w:rsidRDefault="004C7BB3" w:rsidP="004C7BB3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249B02AA" w14:textId="77777777" w:rsidR="004C7BB3" w:rsidRPr="004C7BB3" w:rsidRDefault="004C7BB3" w:rsidP="004A42D5">
      <w:pPr>
        <w:jc w:val="both"/>
        <w:rPr>
          <w:bCs/>
          <w:i/>
        </w:rPr>
      </w:pPr>
      <w:r w:rsidRPr="004C7BB3">
        <w:rPr>
          <w:bCs/>
          <w:i/>
        </w:rPr>
        <w:t>*Należy podać przyczyny uzasadni</w:t>
      </w:r>
      <w:r w:rsidR="00F644D8">
        <w:rPr>
          <w:bCs/>
          <w:i/>
        </w:rPr>
        <w:t>a</w:t>
      </w:r>
      <w:r w:rsidRPr="004C7BB3">
        <w:rPr>
          <w:bCs/>
          <w:i/>
        </w:rPr>
        <w:t xml:space="preserve">jące planowane zmiany </w:t>
      </w:r>
    </w:p>
    <w:p w14:paraId="69C1FE62" w14:textId="77777777" w:rsidR="004C7BB3" w:rsidRDefault="004C7BB3" w:rsidP="000A3D15">
      <w:pPr>
        <w:jc w:val="center"/>
        <w:rPr>
          <w:b/>
          <w:bCs/>
          <w:sz w:val="28"/>
        </w:rPr>
      </w:pPr>
    </w:p>
    <w:p w14:paraId="5248F282" w14:textId="77777777" w:rsidR="004C7BB3" w:rsidRDefault="004C7BB3" w:rsidP="000A3D15">
      <w:pPr>
        <w:jc w:val="center"/>
        <w:rPr>
          <w:b/>
          <w:bCs/>
          <w:sz w:val="28"/>
        </w:rPr>
      </w:pPr>
    </w:p>
    <w:p w14:paraId="538C3732" w14:textId="77777777" w:rsidR="004C7BB3" w:rsidRDefault="004C7BB3" w:rsidP="000A3D15">
      <w:pPr>
        <w:jc w:val="center"/>
        <w:rPr>
          <w:b/>
          <w:bCs/>
          <w:sz w:val="28"/>
        </w:rPr>
      </w:pPr>
    </w:p>
    <w:p w14:paraId="452E6E6D" w14:textId="77777777" w:rsidR="004C7BB3" w:rsidRDefault="004C7BB3" w:rsidP="000A3D15">
      <w:pPr>
        <w:jc w:val="center"/>
        <w:rPr>
          <w:b/>
          <w:bCs/>
          <w:sz w:val="28"/>
        </w:rPr>
      </w:pPr>
    </w:p>
    <w:p w14:paraId="214F2FB4" w14:textId="77777777" w:rsidR="004C7BB3" w:rsidRDefault="004C7BB3" w:rsidP="000A3D15">
      <w:pPr>
        <w:jc w:val="center"/>
        <w:rPr>
          <w:b/>
          <w:bCs/>
          <w:sz w:val="28"/>
        </w:rPr>
      </w:pPr>
    </w:p>
    <w:p w14:paraId="75E5D9A4" w14:textId="77777777" w:rsidR="004C7BB3" w:rsidRPr="004C7BB3" w:rsidRDefault="004C7BB3" w:rsidP="004C7BB3"/>
    <w:p w14:paraId="0DDB4CD6" w14:textId="77777777" w:rsidR="004C7BB3" w:rsidRPr="004C7BB3" w:rsidRDefault="004C7BB3" w:rsidP="004C7BB3">
      <w:r w:rsidRPr="004C7BB3">
        <w:rPr>
          <w:bCs/>
        </w:rPr>
        <w:t>Niniejszym wyrażam zgodę na zmianę decyzji o przyznaniu pomocy w zakresie wysokości kwoty pomocy*</w:t>
      </w:r>
    </w:p>
    <w:p w14:paraId="311F62B8" w14:textId="77777777" w:rsidR="004C7BB3" w:rsidRPr="00493AD7" w:rsidRDefault="004C7BB3" w:rsidP="004C7BB3"/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4C7BB3" w:rsidRPr="00493AD7" w14:paraId="62A108CB" w14:textId="77777777" w:rsidTr="003E50CB">
        <w:trPr>
          <w:jc w:val="center"/>
        </w:trPr>
        <w:tc>
          <w:tcPr>
            <w:tcW w:w="3070" w:type="dxa"/>
            <w:tcBorders>
              <w:bottom w:val="dotted" w:sz="4" w:space="0" w:color="auto"/>
            </w:tcBorders>
            <w:vAlign w:val="bottom"/>
          </w:tcPr>
          <w:p w14:paraId="1C1AF06E" w14:textId="77777777" w:rsidR="004C7BB3" w:rsidRPr="00493AD7" w:rsidRDefault="004C7BB3" w:rsidP="003E50C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vAlign w:val="bottom"/>
          </w:tcPr>
          <w:p w14:paraId="50867FA8" w14:textId="77777777" w:rsidR="004C7BB3" w:rsidRPr="00493AD7" w:rsidRDefault="004C7BB3" w:rsidP="003E50C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tcBorders>
              <w:bottom w:val="dotted" w:sz="4" w:space="0" w:color="auto"/>
            </w:tcBorders>
            <w:vAlign w:val="bottom"/>
          </w:tcPr>
          <w:p w14:paraId="52DC25C0" w14:textId="77777777" w:rsidR="004C7BB3" w:rsidRPr="00493AD7" w:rsidRDefault="004C7BB3" w:rsidP="003E50C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22"/>
                <w:szCs w:val="22"/>
              </w:rPr>
            </w:pPr>
          </w:p>
        </w:tc>
      </w:tr>
      <w:tr w:rsidR="004C7BB3" w:rsidRPr="00493AD7" w14:paraId="48881C99" w14:textId="77777777" w:rsidTr="003E50CB">
        <w:trPr>
          <w:jc w:val="center"/>
        </w:trPr>
        <w:tc>
          <w:tcPr>
            <w:tcW w:w="3070" w:type="dxa"/>
            <w:tcBorders>
              <w:top w:val="dotted" w:sz="4" w:space="0" w:color="auto"/>
            </w:tcBorders>
          </w:tcPr>
          <w:p w14:paraId="56DB4FFA" w14:textId="77777777" w:rsidR="004C7BB3" w:rsidRPr="00493AD7" w:rsidRDefault="004C7BB3" w:rsidP="003E50CB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18"/>
                <w:szCs w:val="18"/>
              </w:rPr>
            </w:pPr>
            <w:r w:rsidRPr="00493AD7">
              <w:rPr>
                <w:bCs/>
                <w:i/>
                <w:color w:val="000000"/>
                <w:sz w:val="18"/>
                <w:szCs w:val="18"/>
              </w:rPr>
              <w:t xml:space="preserve"> miejscowość i data </w:t>
            </w:r>
          </w:p>
        </w:tc>
        <w:tc>
          <w:tcPr>
            <w:tcW w:w="3071" w:type="dxa"/>
          </w:tcPr>
          <w:p w14:paraId="369809CE" w14:textId="77777777" w:rsidR="004C7BB3" w:rsidRPr="00493AD7" w:rsidRDefault="004C7BB3" w:rsidP="003E50C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71" w:type="dxa"/>
            <w:tcBorders>
              <w:top w:val="dotted" w:sz="4" w:space="0" w:color="auto"/>
            </w:tcBorders>
          </w:tcPr>
          <w:p w14:paraId="01BCF177" w14:textId="77777777" w:rsidR="004C7BB3" w:rsidRPr="00493AD7" w:rsidRDefault="004C7BB3" w:rsidP="003E50CB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18"/>
                <w:szCs w:val="18"/>
              </w:rPr>
            </w:pPr>
            <w:r w:rsidRPr="00493AD7">
              <w:rPr>
                <w:bCs/>
                <w:i/>
                <w:color w:val="000000"/>
                <w:sz w:val="18"/>
                <w:szCs w:val="18"/>
              </w:rPr>
              <w:t>czytelny podpis podmiotu ubiegającego się o przyznanie pomocy/ pełnomocnika tego podmiotu</w:t>
            </w:r>
          </w:p>
        </w:tc>
      </w:tr>
    </w:tbl>
    <w:p w14:paraId="28BE0688" w14:textId="77777777" w:rsidR="004C7BB3" w:rsidRDefault="004C7BB3" w:rsidP="000A3D15">
      <w:pPr>
        <w:jc w:val="center"/>
        <w:rPr>
          <w:b/>
          <w:bCs/>
          <w:sz w:val="28"/>
        </w:rPr>
      </w:pPr>
    </w:p>
    <w:p w14:paraId="1D0D5DEF" w14:textId="77777777" w:rsidR="004C7BB3" w:rsidRDefault="004C7BB3" w:rsidP="000A3D15">
      <w:pPr>
        <w:jc w:val="center"/>
        <w:rPr>
          <w:b/>
          <w:bCs/>
          <w:sz w:val="28"/>
        </w:rPr>
      </w:pPr>
    </w:p>
    <w:p w14:paraId="24D95B17" w14:textId="77777777" w:rsidR="004C7BB3" w:rsidRDefault="004C7BB3" w:rsidP="000A3D15">
      <w:pPr>
        <w:jc w:val="center"/>
        <w:rPr>
          <w:b/>
          <w:bCs/>
          <w:sz w:val="28"/>
        </w:rPr>
      </w:pPr>
    </w:p>
    <w:p w14:paraId="41883CD9" w14:textId="77777777" w:rsidR="004C7BB3" w:rsidRDefault="004C7BB3" w:rsidP="004C7BB3">
      <w:pPr>
        <w:rPr>
          <w:b/>
          <w:bCs/>
          <w:sz w:val="28"/>
        </w:rPr>
      </w:pPr>
      <w:r>
        <w:rPr>
          <w:bCs/>
          <w:i/>
        </w:rPr>
        <w:t>*Należy wypełnić w przypadku</w:t>
      </w:r>
      <w:r w:rsidR="009009A4">
        <w:rPr>
          <w:bCs/>
          <w:i/>
        </w:rPr>
        <w:t xml:space="preserve">, </w:t>
      </w:r>
      <w:r>
        <w:rPr>
          <w:bCs/>
          <w:i/>
        </w:rPr>
        <w:t xml:space="preserve">gdy zmiana założeń biznesplanu ma wpływ na zmniejszenie wysokości kwoty pomocy. </w:t>
      </w:r>
    </w:p>
    <w:p w14:paraId="22933337" w14:textId="77777777" w:rsidR="0097252D" w:rsidRPr="00876C4E" w:rsidRDefault="0097252D" w:rsidP="000A3D15">
      <w:pPr>
        <w:jc w:val="center"/>
        <w:rPr>
          <w:b/>
          <w:bCs/>
          <w:sz w:val="28"/>
        </w:rPr>
      </w:pPr>
      <w:r w:rsidRPr="00876C4E">
        <w:rPr>
          <w:b/>
          <w:bCs/>
          <w:sz w:val="28"/>
        </w:rPr>
        <w:br w:type="page"/>
      </w:r>
    </w:p>
    <w:p w14:paraId="04208B6B" w14:textId="77777777" w:rsidR="0097252D" w:rsidRPr="00493AD7" w:rsidRDefault="0097252D">
      <w:pPr>
        <w:pStyle w:val="Nagwekspisutreci"/>
        <w:rPr>
          <w:rFonts w:ascii="Times New Roman" w:hAnsi="Times New Roman"/>
          <w:lang w:val="pl-PL"/>
        </w:rPr>
      </w:pPr>
      <w:r w:rsidRPr="00493AD7">
        <w:rPr>
          <w:rFonts w:ascii="Times New Roman" w:hAnsi="Times New Roman"/>
          <w:lang w:val="pl-PL"/>
        </w:rPr>
        <w:t>Zawartość</w:t>
      </w:r>
    </w:p>
    <w:p w14:paraId="6F913174" w14:textId="5034F231" w:rsidR="00493AD7" w:rsidRPr="00F258A9" w:rsidRDefault="0097252D">
      <w:pPr>
        <w:pStyle w:val="Spistreci1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r w:rsidRPr="00876C4E">
        <w:fldChar w:fldCharType="begin"/>
      </w:r>
      <w:r w:rsidRPr="00493AD7">
        <w:instrText xml:space="preserve"> TOC \o "1-3" \h \z \u </w:instrText>
      </w:r>
      <w:r w:rsidRPr="00876C4E">
        <w:fldChar w:fldCharType="separate"/>
      </w:r>
      <w:hyperlink w:anchor="_Toc15384839" w:history="1">
        <w:r w:rsidR="00493AD7" w:rsidRPr="00A162D4">
          <w:rPr>
            <w:rStyle w:val="Hipercze"/>
            <w:noProof/>
          </w:rPr>
          <w:t>Streszczenie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_Toc15384839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5</w:t>
        </w:r>
        <w:r w:rsidR="00493AD7">
          <w:rPr>
            <w:noProof/>
            <w:webHidden/>
          </w:rPr>
          <w:fldChar w:fldCharType="end"/>
        </w:r>
      </w:hyperlink>
    </w:p>
    <w:p w14:paraId="30232814" w14:textId="5DEF1000" w:rsidR="00493AD7" w:rsidRPr="00F258A9" w:rsidRDefault="004F6E36">
      <w:pPr>
        <w:pStyle w:val="Spistreci1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40" w:history="1">
        <w:r w:rsidR="00493AD7" w:rsidRPr="00A162D4">
          <w:rPr>
            <w:rStyle w:val="Hipercze"/>
            <w:noProof/>
          </w:rPr>
          <w:t>I. Informacje dotyczące Podmiotu ubiegającego się o przyznanie pomocy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_Toc15384840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5</w:t>
        </w:r>
        <w:r w:rsidR="00493AD7">
          <w:rPr>
            <w:noProof/>
            <w:webHidden/>
          </w:rPr>
          <w:fldChar w:fldCharType="end"/>
        </w:r>
      </w:hyperlink>
    </w:p>
    <w:p w14:paraId="4FC54156" w14:textId="0ADE5D40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41" w:history="1">
        <w:r w:rsidR="00493AD7" w:rsidRPr="00A162D4">
          <w:rPr>
            <w:rStyle w:val="Hipercze"/>
            <w:noProof/>
          </w:rPr>
          <w:t>I.1.1 Dane Podmiotu ubiegającego się o przyznanie pomocy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_Toc15384841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5</w:t>
        </w:r>
        <w:r w:rsidR="00493AD7">
          <w:rPr>
            <w:noProof/>
            <w:webHidden/>
          </w:rPr>
          <w:fldChar w:fldCharType="end"/>
        </w:r>
      </w:hyperlink>
    </w:p>
    <w:p w14:paraId="5D685150" w14:textId="569A8275" w:rsidR="00493AD7" w:rsidRPr="00F258A9" w:rsidRDefault="004F6E36">
      <w:pPr>
        <w:pStyle w:val="Spistreci2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42" w:history="1">
        <w:r w:rsidR="00493AD7" w:rsidRPr="00A162D4">
          <w:rPr>
            <w:rStyle w:val="Hipercze"/>
            <w:noProof/>
          </w:rPr>
          <w:t>I.2. Opis wyjściowej sytuacji ekonomicznej Podmiotu ubiegającego się o przyznanie pomocy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_Toc15384842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5</w:t>
        </w:r>
        <w:r w:rsidR="00493AD7">
          <w:rPr>
            <w:noProof/>
            <w:webHidden/>
          </w:rPr>
          <w:fldChar w:fldCharType="end"/>
        </w:r>
      </w:hyperlink>
    </w:p>
    <w:p w14:paraId="06045870" w14:textId="09B42E38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43" w:history="1">
        <w:r w:rsidR="00493AD7" w:rsidRPr="00A162D4">
          <w:rPr>
            <w:rStyle w:val="Hipercze"/>
            <w:noProof/>
          </w:rPr>
          <w:t>I.2.1 Posiadane zasoby materialne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_Toc15384843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5</w:t>
        </w:r>
        <w:r w:rsidR="00493AD7">
          <w:rPr>
            <w:noProof/>
            <w:webHidden/>
          </w:rPr>
          <w:fldChar w:fldCharType="end"/>
        </w:r>
      </w:hyperlink>
    </w:p>
    <w:p w14:paraId="6FC16327" w14:textId="09043619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44" w:history="1">
        <w:r w:rsidR="00493AD7" w:rsidRPr="00A162D4">
          <w:rPr>
            <w:rStyle w:val="Hipercze"/>
            <w:noProof/>
          </w:rPr>
          <w:t>I.2.2. Finansowa sytuacja Podmiotu ubiegającego się o przyznanie pomocy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_Toc15384844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6</w:t>
        </w:r>
        <w:r w:rsidR="00493AD7">
          <w:rPr>
            <w:noProof/>
            <w:webHidden/>
          </w:rPr>
          <w:fldChar w:fldCharType="end"/>
        </w:r>
      </w:hyperlink>
    </w:p>
    <w:p w14:paraId="6905BE49" w14:textId="5987C2E4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45" w:history="1">
        <w:r w:rsidR="00493AD7" w:rsidRPr="00A162D4">
          <w:rPr>
            <w:rStyle w:val="Hipercze"/>
            <w:noProof/>
          </w:rPr>
          <w:t>I.2.3. Posiadane kwalifikacje z zakresu podejmowanej pozarolniczej działalności gospodarczej o ile podmiot ten takie kwalifikacje posiada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_Toc15384845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6</w:t>
        </w:r>
        <w:r w:rsidR="00493AD7">
          <w:rPr>
            <w:noProof/>
            <w:webHidden/>
          </w:rPr>
          <w:fldChar w:fldCharType="end"/>
        </w:r>
      </w:hyperlink>
    </w:p>
    <w:p w14:paraId="1C61DEBF" w14:textId="399BA3A5" w:rsidR="00493AD7" w:rsidRPr="00F258A9" w:rsidRDefault="004F6E36">
      <w:pPr>
        <w:pStyle w:val="Spistreci1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46" w:history="1">
        <w:r w:rsidR="00493AD7" w:rsidRPr="00A162D4">
          <w:rPr>
            <w:rStyle w:val="Hipercze"/>
            <w:noProof/>
          </w:rPr>
          <w:t>II. Opis planowanych działań związanych z podejmowaną działalnością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_Toc15384846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6</w:t>
        </w:r>
        <w:r w:rsidR="00493AD7">
          <w:rPr>
            <w:noProof/>
            <w:webHidden/>
          </w:rPr>
          <w:fldChar w:fldCharType="end"/>
        </w:r>
      </w:hyperlink>
    </w:p>
    <w:p w14:paraId="71AB1243" w14:textId="4BC2A59A" w:rsidR="00493AD7" w:rsidRPr="00F258A9" w:rsidRDefault="004F6E36">
      <w:pPr>
        <w:pStyle w:val="Spistreci2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47" w:history="1">
        <w:r w:rsidR="00493AD7" w:rsidRPr="00A162D4">
          <w:rPr>
            <w:rStyle w:val="Hipercze"/>
            <w:noProof/>
          </w:rPr>
          <w:t>II.1 Wydatki związane z operacją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_Toc15384847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6</w:t>
        </w:r>
        <w:r w:rsidR="00493AD7">
          <w:rPr>
            <w:noProof/>
            <w:webHidden/>
          </w:rPr>
          <w:fldChar w:fldCharType="end"/>
        </w:r>
      </w:hyperlink>
    </w:p>
    <w:p w14:paraId="4AE87C1D" w14:textId="195ABC0E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48" w:history="1">
        <w:r w:rsidR="00493AD7" w:rsidRPr="00A162D4">
          <w:rPr>
            <w:rStyle w:val="Hipercze"/>
            <w:noProof/>
          </w:rPr>
          <w:t>II.1.1 Koszty środków trwałych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_Toc15384848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8</w:t>
        </w:r>
        <w:r w:rsidR="00493AD7">
          <w:rPr>
            <w:noProof/>
            <w:webHidden/>
          </w:rPr>
          <w:fldChar w:fldCharType="end"/>
        </w:r>
      </w:hyperlink>
    </w:p>
    <w:p w14:paraId="53EE5467" w14:textId="4A05274C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49" w:history="1">
        <w:r w:rsidR="00493AD7" w:rsidRPr="003B57C6">
          <w:rPr>
            <w:rStyle w:val="Hipercze"/>
            <w:noProof/>
          </w:rPr>
          <w:t>II.1.2 Koszty innych środków związanych z pozarolniczą działalnością gospodarczą</w:t>
        </w:r>
        <w:r w:rsidR="00493AD7" w:rsidRPr="003B57C6">
          <w:rPr>
            <w:rStyle w:val="Hipercze"/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_Toc15384849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8</w:t>
        </w:r>
        <w:r w:rsidR="00493AD7">
          <w:rPr>
            <w:noProof/>
            <w:webHidden/>
          </w:rPr>
          <w:fldChar w:fldCharType="end"/>
        </w:r>
      </w:hyperlink>
    </w:p>
    <w:p w14:paraId="7928D486" w14:textId="0F38A7D1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50" w:history="1">
        <w:r w:rsidR="00493AD7" w:rsidRPr="00A162D4">
          <w:rPr>
            <w:rStyle w:val="Hipercze"/>
            <w:noProof/>
          </w:rPr>
          <w:t>II.1.3 Koszty szkoleń, usług doradczych, lub innych przedsięwzięć wymaganych do rozwoju pozarolniczej działalności gospodarczej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_Toc15384850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8</w:t>
        </w:r>
        <w:r w:rsidR="00493AD7">
          <w:rPr>
            <w:noProof/>
            <w:webHidden/>
          </w:rPr>
          <w:fldChar w:fldCharType="end"/>
        </w:r>
      </w:hyperlink>
    </w:p>
    <w:p w14:paraId="2E6E021B" w14:textId="6402A10D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51" w:history="1">
        <w:r w:rsidR="00493AD7" w:rsidRPr="00A162D4">
          <w:rPr>
            <w:rStyle w:val="Hipercze"/>
            <w:noProof/>
          </w:rPr>
          <w:t>II.1.4 Koszty towarzyszące (niezbędne do realizacji operacji – zakres towarzyszący)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_Toc15384851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9</w:t>
        </w:r>
        <w:r w:rsidR="00493AD7">
          <w:rPr>
            <w:noProof/>
            <w:webHidden/>
          </w:rPr>
          <w:fldChar w:fldCharType="end"/>
        </w:r>
      </w:hyperlink>
    </w:p>
    <w:p w14:paraId="4D538F2A" w14:textId="3B8EFEC1" w:rsidR="00493AD7" w:rsidRPr="00F258A9" w:rsidRDefault="004F6E36">
      <w:pPr>
        <w:pStyle w:val="Spistreci1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52" w:history="1">
        <w:r w:rsidR="00493AD7" w:rsidRPr="00A162D4">
          <w:rPr>
            <w:rStyle w:val="Hipercze"/>
            <w:noProof/>
          </w:rPr>
          <w:t>III Cele pośrednie i końcowe operacji oraz motywy realizacji operacji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_Toc15384852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10</w:t>
        </w:r>
        <w:r w:rsidR="00493AD7">
          <w:rPr>
            <w:noProof/>
            <w:webHidden/>
          </w:rPr>
          <w:fldChar w:fldCharType="end"/>
        </w:r>
      </w:hyperlink>
    </w:p>
    <w:p w14:paraId="19A8116E" w14:textId="04D750C3" w:rsidR="00493AD7" w:rsidRPr="00F258A9" w:rsidRDefault="004F6E36">
      <w:pPr>
        <w:pStyle w:val="Spistreci2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53" w:history="1">
        <w:r w:rsidR="00493AD7" w:rsidRPr="00A162D4">
          <w:rPr>
            <w:rStyle w:val="Hipercze"/>
            <w:noProof/>
          </w:rPr>
          <w:t>III.1 Cele w ramach celu szczegółowego 6A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_Toc15384853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10</w:t>
        </w:r>
        <w:r w:rsidR="00493AD7">
          <w:rPr>
            <w:noProof/>
            <w:webHidden/>
          </w:rPr>
          <w:fldChar w:fldCharType="end"/>
        </w:r>
      </w:hyperlink>
    </w:p>
    <w:p w14:paraId="5FB17443" w14:textId="26DDF110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54" w:history="1">
        <w:r w:rsidR="00493AD7" w:rsidRPr="00A162D4">
          <w:rPr>
            <w:rStyle w:val="Hipercze"/>
            <w:noProof/>
          </w:rPr>
          <w:t>III.1.1 Wskazanie planowanych do utworzenia miejsc pracy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_Toc15384854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10</w:t>
        </w:r>
        <w:r w:rsidR="00493AD7">
          <w:rPr>
            <w:noProof/>
            <w:webHidden/>
          </w:rPr>
          <w:fldChar w:fldCharType="end"/>
        </w:r>
      </w:hyperlink>
    </w:p>
    <w:p w14:paraId="35C61D3C" w14:textId="5F504A53" w:rsidR="00493AD7" w:rsidRPr="00F258A9" w:rsidRDefault="004F6E36">
      <w:pPr>
        <w:pStyle w:val="Spistreci2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55" w:history="1">
        <w:r w:rsidR="00493AD7" w:rsidRPr="00A162D4">
          <w:rPr>
            <w:rStyle w:val="Hipercze"/>
            <w:noProof/>
          </w:rPr>
          <w:t>III.2 Cel przekrojowy – wprowadzenie innowacji poprzez inwestycje w środki trwałe i inne środki związane z pozarolniczą działalnością gospodarczą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_Toc15384855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11</w:t>
        </w:r>
        <w:r w:rsidR="00493AD7">
          <w:rPr>
            <w:noProof/>
            <w:webHidden/>
          </w:rPr>
          <w:fldChar w:fldCharType="end"/>
        </w:r>
      </w:hyperlink>
    </w:p>
    <w:p w14:paraId="0C5C5A0C" w14:textId="08547065" w:rsidR="00493AD7" w:rsidRPr="00F258A9" w:rsidRDefault="004F6E36">
      <w:pPr>
        <w:pStyle w:val="Spistreci1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56" w:history="1">
        <w:r w:rsidR="00493AD7" w:rsidRPr="00A162D4">
          <w:rPr>
            <w:rStyle w:val="Hipercze"/>
            <w:noProof/>
          </w:rPr>
          <w:t>IV. Charakterystyka planowanej działalności po zrealizowaniu operacji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_Toc15384856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12</w:t>
        </w:r>
        <w:r w:rsidR="00493AD7">
          <w:rPr>
            <w:noProof/>
            <w:webHidden/>
          </w:rPr>
          <w:fldChar w:fldCharType="end"/>
        </w:r>
      </w:hyperlink>
    </w:p>
    <w:p w14:paraId="4DF72A44" w14:textId="084EA185" w:rsidR="00493AD7" w:rsidRPr="00F258A9" w:rsidRDefault="004F6E36">
      <w:pPr>
        <w:pStyle w:val="Spistreci2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57" w:history="1">
        <w:r w:rsidR="00493AD7" w:rsidRPr="00A162D4">
          <w:rPr>
            <w:rStyle w:val="Hipercze"/>
            <w:noProof/>
          </w:rPr>
          <w:t>IV.1 Dane podstawowe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_Toc15384857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12</w:t>
        </w:r>
        <w:r w:rsidR="00493AD7">
          <w:rPr>
            <w:noProof/>
            <w:webHidden/>
          </w:rPr>
          <w:fldChar w:fldCharType="end"/>
        </w:r>
      </w:hyperlink>
    </w:p>
    <w:p w14:paraId="1E1D5D7A" w14:textId="7ED8AB2D" w:rsidR="00493AD7" w:rsidRPr="00F258A9" w:rsidRDefault="004F6E36">
      <w:pPr>
        <w:pStyle w:val="Spistreci2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58" w:history="1">
        <w:r w:rsidR="00493AD7" w:rsidRPr="00A162D4">
          <w:rPr>
            <w:rStyle w:val="Hipercze"/>
            <w:noProof/>
          </w:rPr>
          <w:t>IV.2 Koncepcja wykonalności operacji oraz prowadzenia pozarolniczej działalności gospodarczej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_Toc15384858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12</w:t>
        </w:r>
        <w:r w:rsidR="00493AD7">
          <w:rPr>
            <w:noProof/>
            <w:webHidden/>
          </w:rPr>
          <w:fldChar w:fldCharType="end"/>
        </w:r>
      </w:hyperlink>
    </w:p>
    <w:p w14:paraId="6797E4F0" w14:textId="7F9DA178" w:rsidR="00493AD7" w:rsidRPr="00F258A9" w:rsidRDefault="004F6E36">
      <w:pPr>
        <w:pStyle w:val="Spistreci2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59" w:history="1">
        <w:r w:rsidR="00493AD7" w:rsidRPr="00A162D4">
          <w:rPr>
            <w:rStyle w:val="Hipercze"/>
            <w:noProof/>
          </w:rPr>
          <w:t>IV.3 Plan marketingowy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_Toc15384859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13</w:t>
        </w:r>
        <w:r w:rsidR="00493AD7">
          <w:rPr>
            <w:noProof/>
            <w:webHidden/>
          </w:rPr>
          <w:fldChar w:fldCharType="end"/>
        </w:r>
      </w:hyperlink>
    </w:p>
    <w:p w14:paraId="4936C04D" w14:textId="42294671" w:rsidR="00493AD7" w:rsidRPr="00F258A9" w:rsidRDefault="004F6E36">
      <w:pPr>
        <w:pStyle w:val="Spistreci2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60" w:history="1">
        <w:r w:rsidR="00493AD7" w:rsidRPr="00A162D4">
          <w:rPr>
            <w:rStyle w:val="Hipercze"/>
            <w:noProof/>
          </w:rPr>
          <w:t>IV.4 Prognozy finansowe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_Toc15384860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14</w:t>
        </w:r>
        <w:r w:rsidR="00493AD7">
          <w:rPr>
            <w:noProof/>
            <w:webHidden/>
          </w:rPr>
          <w:fldChar w:fldCharType="end"/>
        </w:r>
      </w:hyperlink>
    </w:p>
    <w:p w14:paraId="547C2024" w14:textId="074AA90B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61" w:history="1">
        <w:r w:rsidR="00493AD7" w:rsidRPr="00A162D4">
          <w:rPr>
            <w:rStyle w:val="Hipercze"/>
            <w:noProof/>
          </w:rPr>
          <w:t>IV.4.1 Prognoza wpływów na podstawie sekcji IV.4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_Toc15384861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14</w:t>
        </w:r>
        <w:r w:rsidR="00493AD7">
          <w:rPr>
            <w:noProof/>
            <w:webHidden/>
          </w:rPr>
          <w:fldChar w:fldCharType="end"/>
        </w:r>
      </w:hyperlink>
    </w:p>
    <w:p w14:paraId="38E9DA92" w14:textId="02BAB96E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62" w:history="1">
        <w:r w:rsidR="00493AD7" w:rsidRPr="00A162D4">
          <w:rPr>
            <w:rStyle w:val="Hipercze"/>
            <w:noProof/>
          </w:rPr>
          <w:t>IV.4.2 Prognoza wydatków na podstawie sekcji IV.4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_Toc15384862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15</w:t>
        </w:r>
        <w:r w:rsidR="00493AD7">
          <w:rPr>
            <w:noProof/>
            <w:webHidden/>
          </w:rPr>
          <w:fldChar w:fldCharType="end"/>
        </w:r>
      </w:hyperlink>
    </w:p>
    <w:p w14:paraId="7E72F68A" w14:textId="51437E74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63" w:history="1">
        <w:r w:rsidR="00493AD7" w:rsidRPr="00A162D4">
          <w:rPr>
            <w:rStyle w:val="Hipercze"/>
            <w:noProof/>
          </w:rPr>
          <w:t>IV.4.3 Prognoza różnicy  przychodów i wydatków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_Toc15384863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15</w:t>
        </w:r>
        <w:r w:rsidR="00493AD7">
          <w:rPr>
            <w:noProof/>
            <w:webHidden/>
          </w:rPr>
          <w:fldChar w:fldCharType="end"/>
        </w:r>
      </w:hyperlink>
    </w:p>
    <w:p w14:paraId="1B6914BB" w14:textId="181BB307" w:rsidR="00493AD7" w:rsidRPr="00F258A9" w:rsidRDefault="004F6E36">
      <w:pPr>
        <w:pStyle w:val="Spistreci3"/>
        <w:rPr>
          <w:rFonts w:ascii="Calibri" w:hAnsi="Calibri"/>
          <w:noProof/>
          <w:sz w:val="22"/>
          <w:szCs w:val="22"/>
          <w:lang w:eastAsia="pl-PL"/>
        </w:rPr>
      </w:pPr>
      <w:hyperlink w:anchor="_Toc15384864" w:history="1">
        <w:r w:rsidR="00493AD7" w:rsidRPr="00A162D4">
          <w:rPr>
            <w:rStyle w:val="Hipercze"/>
            <w:noProof/>
          </w:rPr>
          <w:t>IV.4.4 Wartość dodana brutto dla roku następującego po roku złożenia  wniosku o płatność drugiej raty pomocy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_Toc15384864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15</w:t>
        </w:r>
        <w:r w:rsidR="00493AD7">
          <w:rPr>
            <w:noProof/>
            <w:webHidden/>
          </w:rPr>
          <w:fldChar w:fldCharType="end"/>
        </w:r>
      </w:hyperlink>
    </w:p>
    <w:p w14:paraId="294D0282" w14:textId="6989846E" w:rsidR="00493AD7" w:rsidRPr="00F258A9" w:rsidRDefault="004F6E36">
      <w:pPr>
        <w:pStyle w:val="Spistreci1"/>
        <w:tabs>
          <w:tab w:val="right" w:leader="dot" w:pos="9402"/>
        </w:tabs>
        <w:rPr>
          <w:rFonts w:ascii="Calibri" w:hAnsi="Calibri"/>
          <w:noProof/>
          <w:sz w:val="22"/>
          <w:szCs w:val="22"/>
          <w:lang w:eastAsia="pl-PL"/>
        </w:rPr>
      </w:pPr>
      <w:hyperlink w:anchor="_Toc15384865" w:history="1">
        <w:r w:rsidR="00493AD7" w:rsidRPr="00A162D4">
          <w:rPr>
            <w:rStyle w:val="Hipercze"/>
            <w:noProof/>
          </w:rPr>
          <w:t>V. Podsumowanie biznesplanu</w:t>
        </w:r>
        <w:r w:rsidR="00493AD7">
          <w:rPr>
            <w:noProof/>
            <w:webHidden/>
          </w:rPr>
          <w:tab/>
        </w:r>
        <w:r w:rsidR="00493AD7">
          <w:rPr>
            <w:noProof/>
            <w:webHidden/>
          </w:rPr>
          <w:fldChar w:fldCharType="begin"/>
        </w:r>
        <w:r w:rsidR="00493AD7">
          <w:rPr>
            <w:noProof/>
            <w:webHidden/>
          </w:rPr>
          <w:instrText xml:space="preserve"> PAGEREF _Toc15384865 \h </w:instrText>
        </w:r>
        <w:r w:rsidR="00493AD7">
          <w:rPr>
            <w:noProof/>
            <w:webHidden/>
          </w:rPr>
        </w:r>
        <w:r w:rsidR="00493AD7">
          <w:rPr>
            <w:noProof/>
            <w:webHidden/>
          </w:rPr>
          <w:fldChar w:fldCharType="separate"/>
        </w:r>
        <w:r w:rsidR="00460D7B">
          <w:rPr>
            <w:noProof/>
            <w:webHidden/>
          </w:rPr>
          <w:t>16</w:t>
        </w:r>
        <w:r w:rsidR="00493AD7">
          <w:rPr>
            <w:noProof/>
            <w:webHidden/>
          </w:rPr>
          <w:fldChar w:fldCharType="end"/>
        </w:r>
      </w:hyperlink>
    </w:p>
    <w:p w14:paraId="0A65EE07" w14:textId="77777777" w:rsidR="0097252D" w:rsidRPr="00876C4E" w:rsidRDefault="0097252D">
      <w:r w:rsidRPr="00876C4E">
        <w:fldChar w:fldCharType="end"/>
      </w:r>
    </w:p>
    <w:p w14:paraId="036929E2" w14:textId="77777777" w:rsidR="0001401F" w:rsidRPr="004C1E76" w:rsidRDefault="00BA606E" w:rsidP="0001401F">
      <w:pPr>
        <w:rPr>
          <w:b/>
          <w:bCs/>
          <w:sz w:val="28"/>
        </w:rPr>
        <w:sectPr w:rsidR="0001401F" w:rsidRPr="004C1E76" w:rsidSect="003B57C6"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footnotePr>
            <w:pos w:val="beneathText"/>
          </w:footnotePr>
          <w:type w:val="continuous"/>
          <w:pgSz w:w="11906" w:h="16838" w:code="9"/>
          <w:pgMar w:top="1247" w:right="1247" w:bottom="1247" w:left="1247" w:header="709" w:footer="847" w:gutter="0"/>
          <w:cols w:space="708"/>
          <w:titlePg/>
          <w:docGrid w:linePitch="360"/>
        </w:sectPr>
      </w:pPr>
      <w:r w:rsidRPr="004C1E76">
        <w:rPr>
          <w:b/>
          <w:bCs/>
          <w:sz w:val="28"/>
        </w:rPr>
        <w:br w:type="page"/>
      </w:r>
    </w:p>
    <w:p w14:paraId="74788470" w14:textId="77777777" w:rsidR="00696D4F" w:rsidRPr="00314820" w:rsidRDefault="00696D4F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  <w:r w:rsidRPr="00876C4E">
        <w:rPr>
          <w:b/>
          <w:sz w:val="22"/>
          <w:szCs w:val="22"/>
        </w:rPr>
        <w:t xml:space="preserve">Przed rozpoczęciem wypełniania </w:t>
      </w:r>
      <w:r w:rsidR="00E106A7" w:rsidRPr="00876C4E">
        <w:rPr>
          <w:b/>
          <w:sz w:val="22"/>
          <w:szCs w:val="22"/>
        </w:rPr>
        <w:t>biznesplanu</w:t>
      </w:r>
      <w:r w:rsidR="00933CA8" w:rsidRPr="00314820">
        <w:rPr>
          <w:b/>
          <w:sz w:val="22"/>
          <w:szCs w:val="22"/>
        </w:rPr>
        <w:t xml:space="preserve">, </w:t>
      </w:r>
      <w:r w:rsidRPr="00314820">
        <w:rPr>
          <w:b/>
          <w:sz w:val="22"/>
          <w:szCs w:val="22"/>
        </w:rPr>
        <w:t>proszę o zapoznanie się z poniższym</w:t>
      </w:r>
      <w:r w:rsidR="00C05F9A" w:rsidRPr="00314820">
        <w:rPr>
          <w:b/>
          <w:sz w:val="22"/>
          <w:szCs w:val="22"/>
        </w:rPr>
        <w:t>i wskazówkami</w:t>
      </w:r>
      <w:r w:rsidR="00C74F4D" w:rsidRPr="00314820">
        <w:rPr>
          <w:b/>
          <w:sz w:val="22"/>
          <w:szCs w:val="22"/>
        </w:rPr>
        <w:t>.</w:t>
      </w:r>
    </w:p>
    <w:p w14:paraId="4E7DA583" w14:textId="77777777" w:rsidR="003B45E7" w:rsidRPr="00314820" w:rsidRDefault="003B45E7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sz w:val="22"/>
          <w:szCs w:val="22"/>
        </w:rPr>
      </w:pPr>
    </w:p>
    <w:p w14:paraId="454370ED" w14:textId="77777777" w:rsidR="00ED263E" w:rsidRPr="00D96308" w:rsidRDefault="00ED263E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sz w:val="22"/>
          <w:szCs w:val="22"/>
        </w:rPr>
      </w:pPr>
      <w:r w:rsidRPr="00314820">
        <w:rPr>
          <w:sz w:val="22"/>
          <w:szCs w:val="22"/>
        </w:rPr>
        <w:t>Biznesplan składa si</w:t>
      </w:r>
      <w:r w:rsidR="00853FEF" w:rsidRPr="00314820">
        <w:rPr>
          <w:sz w:val="22"/>
          <w:szCs w:val="22"/>
        </w:rPr>
        <w:t xml:space="preserve">ę z </w:t>
      </w:r>
      <w:r w:rsidR="00F54943" w:rsidRPr="00314820">
        <w:rPr>
          <w:sz w:val="22"/>
          <w:szCs w:val="22"/>
        </w:rPr>
        <w:t xml:space="preserve">pięciu </w:t>
      </w:r>
      <w:r w:rsidRPr="0097346C">
        <w:rPr>
          <w:sz w:val="22"/>
          <w:szCs w:val="22"/>
        </w:rPr>
        <w:t>sekcji, które</w:t>
      </w:r>
      <w:r w:rsidR="00A0330A" w:rsidRPr="0097346C">
        <w:rPr>
          <w:sz w:val="22"/>
          <w:szCs w:val="22"/>
        </w:rPr>
        <w:t xml:space="preserve"> w wyczerpujący sposób </w:t>
      </w:r>
      <w:r w:rsidR="0009769D" w:rsidRPr="0097346C">
        <w:rPr>
          <w:sz w:val="22"/>
          <w:szCs w:val="22"/>
        </w:rPr>
        <w:t xml:space="preserve">powinny </w:t>
      </w:r>
      <w:r w:rsidR="00A0330A" w:rsidRPr="0097346C">
        <w:rPr>
          <w:sz w:val="22"/>
          <w:szCs w:val="22"/>
        </w:rPr>
        <w:t>przedstawić</w:t>
      </w:r>
      <w:r w:rsidR="0009769D" w:rsidRPr="00D96308">
        <w:rPr>
          <w:sz w:val="22"/>
          <w:szCs w:val="22"/>
        </w:rPr>
        <w:t xml:space="preserve"> </w:t>
      </w:r>
      <w:r w:rsidRPr="00D96308">
        <w:rPr>
          <w:sz w:val="22"/>
          <w:szCs w:val="22"/>
        </w:rPr>
        <w:t>obraz planowanego przedsięwzięcia.</w:t>
      </w:r>
    </w:p>
    <w:p w14:paraId="475001E0" w14:textId="77777777" w:rsidR="00ED263E" w:rsidRPr="00A54A7A" w:rsidRDefault="00ED263E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sz w:val="22"/>
          <w:szCs w:val="22"/>
        </w:rPr>
      </w:pPr>
    </w:p>
    <w:p w14:paraId="6364B6AE" w14:textId="77777777" w:rsidR="00ED263E" w:rsidRPr="00D96308" w:rsidRDefault="00ED263E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sz w:val="22"/>
          <w:szCs w:val="22"/>
        </w:rPr>
      </w:pPr>
      <w:r w:rsidRPr="00A54A7A">
        <w:rPr>
          <w:b/>
          <w:sz w:val="22"/>
          <w:szCs w:val="22"/>
        </w:rPr>
        <w:t>Ważne</w:t>
      </w:r>
      <w:r w:rsidR="00513B45" w:rsidRPr="00DA2FDF">
        <w:rPr>
          <w:sz w:val="22"/>
          <w:szCs w:val="22"/>
        </w:rPr>
        <w:t>:</w:t>
      </w:r>
      <w:r w:rsidR="00A0330A" w:rsidRPr="00DA2FDF">
        <w:rPr>
          <w:sz w:val="22"/>
          <w:szCs w:val="22"/>
        </w:rPr>
        <w:t xml:space="preserve"> </w:t>
      </w:r>
      <w:r w:rsidR="00513B45" w:rsidRPr="00493AD7">
        <w:rPr>
          <w:b/>
          <w:sz w:val="22"/>
          <w:szCs w:val="22"/>
        </w:rPr>
        <w:t>niedozwolona</w:t>
      </w:r>
      <w:r w:rsidR="00513B45" w:rsidRPr="00876C4E">
        <w:rPr>
          <w:sz w:val="22"/>
          <w:szCs w:val="22"/>
        </w:rPr>
        <w:t xml:space="preserve"> </w:t>
      </w:r>
      <w:r w:rsidRPr="00876C4E">
        <w:rPr>
          <w:sz w:val="22"/>
          <w:szCs w:val="22"/>
        </w:rPr>
        <w:t xml:space="preserve">jest jakakolwiek </w:t>
      </w:r>
      <w:r w:rsidRPr="00493AD7">
        <w:rPr>
          <w:b/>
          <w:sz w:val="22"/>
          <w:szCs w:val="22"/>
        </w:rPr>
        <w:t>ingerencja</w:t>
      </w:r>
      <w:r w:rsidRPr="00876C4E">
        <w:rPr>
          <w:sz w:val="22"/>
          <w:szCs w:val="22"/>
        </w:rPr>
        <w:t xml:space="preserve"> </w:t>
      </w:r>
      <w:r w:rsidR="00513B45" w:rsidRPr="00493AD7">
        <w:rPr>
          <w:b/>
          <w:sz w:val="22"/>
          <w:szCs w:val="22"/>
        </w:rPr>
        <w:t>w formę biznesplanu</w:t>
      </w:r>
      <w:r w:rsidR="00513B45" w:rsidRPr="00876C4E">
        <w:rPr>
          <w:sz w:val="22"/>
          <w:szCs w:val="22"/>
        </w:rPr>
        <w:t xml:space="preserve"> </w:t>
      </w:r>
      <w:r w:rsidRPr="00876C4E">
        <w:rPr>
          <w:sz w:val="22"/>
          <w:szCs w:val="22"/>
        </w:rPr>
        <w:t xml:space="preserve">poprzez </w:t>
      </w:r>
      <w:r w:rsidR="001E6F94" w:rsidRPr="00314820">
        <w:rPr>
          <w:sz w:val="22"/>
          <w:szCs w:val="22"/>
        </w:rPr>
        <w:t xml:space="preserve">usuwanie </w:t>
      </w:r>
      <w:r w:rsidRPr="0097346C">
        <w:rPr>
          <w:sz w:val="22"/>
          <w:szCs w:val="22"/>
        </w:rPr>
        <w:t>punktów, tabel i stron</w:t>
      </w:r>
      <w:r w:rsidR="001E6F94" w:rsidRPr="0097346C">
        <w:rPr>
          <w:sz w:val="22"/>
          <w:szCs w:val="22"/>
        </w:rPr>
        <w:t>,</w:t>
      </w:r>
      <w:r w:rsidRPr="0097346C">
        <w:rPr>
          <w:sz w:val="22"/>
          <w:szCs w:val="22"/>
        </w:rPr>
        <w:t xml:space="preserve"> etc.</w:t>
      </w:r>
    </w:p>
    <w:p w14:paraId="29C115EB" w14:textId="77777777" w:rsidR="00ED263E" w:rsidRPr="00493AD7" w:rsidRDefault="00ED263E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color w:val="2E74B5"/>
          <w:sz w:val="22"/>
          <w:szCs w:val="22"/>
        </w:rPr>
      </w:pPr>
    </w:p>
    <w:p w14:paraId="6F7290A4" w14:textId="77777777" w:rsidR="00094C66" w:rsidRPr="00493AD7" w:rsidRDefault="00B3779F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1F4E79"/>
          <w:sz w:val="22"/>
          <w:szCs w:val="22"/>
        </w:rPr>
      </w:pPr>
      <w:r w:rsidRPr="00493AD7">
        <w:rPr>
          <w:color w:val="1F4E79"/>
          <w:sz w:val="22"/>
          <w:szCs w:val="22"/>
        </w:rPr>
        <w:t>Pomoc m</w:t>
      </w:r>
      <w:r w:rsidR="003D5B63" w:rsidRPr="00493AD7">
        <w:rPr>
          <w:color w:val="1F4E79"/>
          <w:sz w:val="22"/>
          <w:szCs w:val="22"/>
        </w:rPr>
        <w:t>oże zostać przyznana na operację</w:t>
      </w:r>
      <w:r w:rsidRPr="00493AD7">
        <w:rPr>
          <w:color w:val="1F4E79"/>
          <w:sz w:val="22"/>
          <w:szCs w:val="22"/>
        </w:rPr>
        <w:t xml:space="preserve"> </w:t>
      </w:r>
      <w:r w:rsidRPr="00493AD7">
        <w:rPr>
          <w:b/>
          <w:color w:val="1F4E79"/>
          <w:sz w:val="22"/>
          <w:szCs w:val="22"/>
        </w:rPr>
        <w:t>uzasadnioną ekonomicznie</w:t>
      </w:r>
      <w:r w:rsidRPr="00493AD7">
        <w:rPr>
          <w:color w:val="1F4E79"/>
          <w:sz w:val="22"/>
          <w:szCs w:val="22"/>
        </w:rPr>
        <w:t>.</w:t>
      </w:r>
      <w:r w:rsidR="007165AB" w:rsidRPr="00493AD7">
        <w:rPr>
          <w:color w:val="1F4E79"/>
          <w:sz w:val="22"/>
          <w:szCs w:val="22"/>
        </w:rPr>
        <w:br/>
      </w:r>
    </w:p>
    <w:p w14:paraId="1923CD3B" w14:textId="77777777" w:rsidR="00094C66" w:rsidRPr="00493AD7" w:rsidRDefault="00094C66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1F4E79"/>
          <w:sz w:val="22"/>
          <w:szCs w:val="22"/>
        </w:rPr>
      </w:pPr>
      <w:r w:rsidRPr="00493AD7">
        <w:rPr>
          <w:color w:val="1F4E79"/>
          <w:sz w:val="22"/>
          <w:szCs w:val="22"/>
        </w:rPr>
        <w:t>Operacj</w:t>
      </w:r>
      <w:r w:rsidR="00F22EB7" w:rsidRPr="00493AD7">
        <w:rPr>
          <w:color w:val="1F4E79"/>
          <w:sz w:val="22"/>
          <w:szCs w:val="22"/>
        </w:rPr>
        <w:t>ę</w:t>
      </w:r>
      <w:r w:rsidR="00D61C82" w:rsidRPr="00493AD7">
        <w:rPr>
          <w:color w:val="1F4E79"/>
          <w:sz w:val="22"/>
          <w:szCs w:val="22"/>
        </w:rPr>
        <w:t xml:space="preserve"> można uznać</w:t>
      </w:r>
      <w:r w:rsidR="00F22EB7" w:rsidRPr="00493AD7">
        <w:rPr>
          <w:color w:val="1F4E79"/>
          <w:sz w:val="22"/>
          <w:szCs w:val="22"/>
        </w:rPr>
        <w:t xml:space="preserve"> za </w:t>
      </w:r>
      <w:r w:rsidRPr="00493AD7">
        <w:rPr>
          <w:color w:val="1F4E79"/>
          <w:sz w:val="22"/>
          <w:szCs w:val="22"/>
        </w:rPr>
        <w:t>uzasadnion</w:t>
      </w:r>
      <w:r w:rsidR="00F22EB7" w:rsidRPr="00493AD7">
        <w:rPr>
          <w:color w:val="1F4E79"/>
          <w:sz w:val="22"/>
          <w:szCs w:val="22"/>
        </w:rPr>
        <w:t>ą</w:t>
      </w:r>
      <w:r w:rsidRPr="00493AD7">
        <w:rPr>
          <w:color w:val="1F4E79"/>
          <w:sz w:val="22"/>
          <w:szCs w:val="22"/>
        </w:rPr>
        <w:t xml:space="preserve"> </w:t>
      </w:r>
      <w:r w:rsidR="00415D06" w:rsidRPr="00493AD7">
        <w:rPr>
          <w:color w:val="1F4E79"/>
          <w:sz w:val="22"/>
          <w:szCs w:val="22"/>
        </w:rPr>
        <w:t>ekonomicznie</w:t>
      </w:r>
      <w:r w:rsidR="000D281E" w:rsidRPr="00493AD7">
        <w:rPr>
          <w:color w:val="1F4E79"/>
          <w:sz w:val="22"/>
          <w:szCs w:val="22"/>
        </w:rPr>
        <w:t xml:space="preserve"> m</w:t>
      </w:r>
      <w:r w:rsidR="002E01B3" w:rsidRPr="00493AD7">
        <w:rPr>
          <w:color w:val="1F4E79"/>
          <w:sz w:val="22"/>
          <w:szCs w:val="22"/>
        </w:rPr>
        <w:t>.</w:t>
      </w:r>
      <w:r w:rsidR="000D281E" w:rsidRPr="00493AD7">
        <w:rPr>
          <w:color w:val="1F4E79"/>
          <w:sz w:val="22"/>
          <w:szCs w:val="22"/>
        </w:rPr>
        <w:t> in</w:t>
      </w:r>
      <w:r w:rsidR="002E01B3" w:rsidRPr="00493AD7">
        <w:rPr>
          <w:color w:val="1F4E79"/>
          <w:sz w:val="22"/>
          <w:szCs w:val="22"/>
        </w:rPr>
        <w:t>.</w:t>
      </w:r>
      <w:r w:rsidR="00415D06" w:rsidRPr="00493AD7">
        <w:rPr>
          <w:color w:val="1F4E79"/>
          <w:sz w:val="22"/>
          <w:szCs w:val="22"/>
        </w:rPr>
        <w:t xml:space="preserve"> jeżeli</w:t>
      </w:r>
      <w:r w:rsidRPr="00493AD7">
        <w:rPr>
          <w:color w:val="1F4E79"/>
          <w:sz w:val="22"/>
          <w:szCs w:val="22"/>
        </w:rPr>
        <w:t xml:space="preserve"> </w:t>
      </w:r>
      <w:r w:rsidR="000D390E" w:rsidRPr="00493AD7">
        <w:rPr>
          <w:color w:val="1F4E79"/>
          <w:sz w:val="22"/>
          <w:szCs w:val="22"/>
        </w:rPr>
        <w:t>pro</w:t>
      </w:r>
      <w:r w:rsidR="00233624" w:rsidRPr="008E48C9">
        <w:rPr>
          <w:color w:val="1F4E79"/>
          <w:sz w:val="22"/>
          <w:szCs w:val="22"/>
        </w:rPr>
        <w:t>gnoza</w:t>
      </w:r>
      <w:r w:rsidR="000D390E" w:rsidRPr="00493AD7">
        <w:rPr>
          <w:color w:val="1F4E79"/>
          <w:sz w:val="22"/>
          <w:szCs w:val="22"/>
        </w:rPr>
        <w:t xml:space="preserve"> </w:t>
      </w:r>
      <w:r w:rsidR="00BC62DB" w:rsidRPr="00493AD7">
        <w:rPr>
          <w:color w:val="1F4E79"/>
          <w:sz w:val="22"/>
          <w:szCs w:val="22"/>
        </w:rPr>
        <w:t>wskazuje</w:t>
      </w:r>
      <w:r w:rsidR="00346756" w:rsidRPr="00493AD7">
        <w:rPr>
          <w:color w:val="1F4E79"/>
          <w:sz w:val="22"/>
          <w:szCs w:val="22"/>
        </w:rPr>
        <w:t>, że</w:t>
      </w:r>
      <w:r w:rsidR="000D390E" w:rsidRPr="00493AD7">
        <w:rPr>
          <w:color w:val="1F4E79"/>
          <w:sz w:val="22"/>
          <w:szCs w:val="22"/>
        </w:rPr>
        <w:t xml:space="preserve"> </w:t>
      </w:r>
      <w:r w:rsidR="000D390E" w:rsidRPr="00493AD7">
        <w:rPr>
          <w:b/>
          <w:color w:val="1F4E79"/>
          <w:sz w:val="22"/>
          <w:szCs w:val="22"/>
        </w:rPr>
        <w:t>od roku następującego po roku, w którym wnioskodawca planuje złożenie wniosku o płatność pierwszej raty</w:t>
      </w:r>
      <w:r w:rsidR="000D390E" w:rsidRPr="00493AD7">
        <w:rPr>
          <w:color w:val="1F4E79"/>
          <w:sz w:val="22"/>
          <w:szCs w:val="22"/>
        </w:rPr>
        <w:t>,</w:t>
      </w:r>
      <w:r w:rsidR="0053160F" w:rsidRPr="00493AD7">
        <w:rPr>
          <w:color w:val="1F4E79"/>
          <w:sz w:val="22"/>
          <w:szCs w:val="22"/>
        </w:rPr>
        <w:t xml:space="preserve"> </w:t>
      </w:r>
      <w:r w:rsidR="00754087" w:rsidRPr="00493AD7">
        <w:rPr>
          <w:color w:val="1F4E79"/>
          <w:sz w:val="22"/>
          <w:szCs w:val="22"/>
        </w:rPr>
        <w:t xml:space="preserve">działalność </w:t>
      </w:r>
      <w:r w:rsidR="0053160F" w:rsidRPr="00493AD7">
        <w:rPr>
          <w:color w:val="1F4E79"/>
          <w:sz w:val="22"/>
          <w:szCs w:val="22"/>
        </w:rPr>
        <w:t>prowadzona</w:t>
      </w:r>
      <w:r w:rsidR="00454614" w:rsidRPr="00493AD7">
        <w:rPr>
          <w:color w:val="1F4E79"/>
          <w:sz w:val="22"/>
          <w:szCs w:val="22"/>
        </w:rPr>
        <w:t xml:space="preserve"> </w:t>
      </w:r>
      <w:r w:rsidR="000D281E" w:rsidRPr="00493AD7">
        <w:rPr>
          <w:color w:val="1F4E79"/>
          <w:sz w:val="22"/>
          <w:szCs w:val="22"/>
        </w:rPr>
        <w:t>w</w:t>
      </w:r>
      <w:r w:rsidR="00D61C82" w:rsidRPr="00493AD7">
        <w:rPr>
          <w:color w:val="1F4E79"/>
          <w:sz w:val="22"/>
          <w:szCs w:val="22"/>
        </w:rPr>
        <w:t> </w:t>
      </w:r>
      <w:r w:rsidR="000D281E" w:rsidRPr="00493AD7">
        <w:rPr>
          <w:color w:val="1F4E79"/>
          <w:sz w:val="22"/>
          <w:szCs w:val="22"/>
        </w:rPr>
        <w:t xml:space="preserve">związku </w:t>
      </w:r>
      <w:r w:rsidR="00D61C82" w:rsidRPr="00493AD7">
        <w:rPr>
          <w:color w:val="1F4E79"/>
          <w:sz w:val="22"/>
          <w:szCs w:val="22"/>
        </w:rPr>
        <w:t>z realizowaną</w:t>
      </w:r>
      <w:r w:rsidR="000D281E" w:rsidRPr="00493AD7">
        <w:rPr>
          <w:color w:val="1F4E79"/>
          <w:sz w:val="22"/>
          <w:szCs w:val="22"/>
        </w:rPr>
        <w:t xml:space="preserve"> operacją</w:t>
      </w:r>
      <w:r w:rsidR="00D61C82" w:rsidRPr="00493AD7">
        <w:rPr>
          <w:color w:val="1F4E79"/>
          <w:sz w:val="22"/>
          <w:szCs w:val="22"/>
        </w:rPr>
        <w:t>,</w:t>
      </w:r>
      <w:r w:rsidR="00D61C82" w:rsidRPr="00493AD7" w:rsidDel="00D61C82">
        <w:rPr>
          <w:color w:val="1F4E79"/>
          <w:sz w:val="22"/>
          <w:szCs w:val="22"/>
        </w:rPr>
        <w:t xml:space="preserve"> </w:t>
      </w:r>
      <w:r w:rsidR="00C562DA" w:rsidRPr="00493AD7">
        <w:rPr>
          <w:color w:val="1F4E79"/>
          <w:sz w:val="22"/>
          <w:szCs w:val="22"/>
        </w:rPr>
        <w:t xml:space="preserve">będzie generowała </w:t>
      </w:r>
      <w:r w:rsidR="00A30D71" w:rsidRPr="00493AD7">
        <w:rPr>
          <w:color w:val="1F4E79"/>
          <w:sz w:val="22"/>
          <w:szCs w:val="22"/>
        </w:rPr>
        <w:t>wpływy nie</w:t>
      </w:r>
      <w:r w:rsidR="0010406B" w:rsidRPr="00493AD7">
        <w:rPr>
          <w:color w:val="1F4E79"/>
          <w:sz w:val="22"/>
          <w:szCs w:val="22"/>
        </w:rPr>
        <w:t> </w:t>
      </w:r>
      <w:r w:rsidR="00A30D71" w:rsidRPr="00493AD7">
        <w:rPr>
          <w:color w:val="1F4E79"/>
          <w:sz w:val="22"/>
          <w:szCs w:val="22"/>
        </w:rPr>
        <w:t>mniejsze niż wartość wydatków na działalność objętą operacją</w:t>
      </w:r>
      <w:r w:rsidR="00777C0E" w:rsidRPr="00493AD7">
        <w:rPr>
          <w:color w:val="1F4E79"/>
          <w:sz w:val="22"/>
          <w:szCs w:val="22"/>
        </w:rPr>
        <w:t>.</w:t>
      </w:r>
      <w:r w:rsidR="00777C0E" w:rsidRPr="00493AD7">
        <w:rPr>
          <w:color w:val="1F4E79"/>
          <w:sz w:val="22"/>
          <w:szCs w:val="22"/>
        </w:rPr>
        <w:br/>
        <w:t xml:space="preserve">W przypadku, gdy </w:t>
      </w:r>
      <w:r w:rsidR="00803382" w:rsidRPr="00493AD7">
        <w:rPr>
          <w:color w:val="1F4E79"/>
          <w:sz w:val="22"/>
          <w:szCs w:val="22"/>
        </w:rPr>
        <w:t>planowany rok złożenia</w:t>
      </w:r>
      <w:r w:rsidR="00454614" w:rsidRPr="00493AD7">
        <w:rPr>
          <w:color w:val="1F4E79"/>
          <w:sz w:val="22"/>
          <w:szCs w:val="22"/>
        </w:rPr>
        <w:t xml:space="preserve"> </w:t>
      </w:r>
      <w:r w:rsidR="00803382" w:rsidRPr="00493AD7">
        <w:rPr>
          <w:color w:val="1F4E79"/>
          <w:sz w:val="22"/>
          <w:szCs w:val="22"/>
        </w:rPr>
        <w:t>wniosku</w:t>
      </w:r>
      <w:r w:rsidR="007165AB" w:rsidRPr="00493AD7">
        <w:rPr>
          <w:color w:val="1F4E79"/>
          <w:sz w:val="22"/>
          <w:szCs w:val="22"/>
        </w:rPr>
        <w:t xml:space="preserve"> o płatność</w:t>
      </w:r>
      <w:r w:rsidR="00803382" w:rsidRPr="00493AD7">
        <w:rPr>
          <w:color w:val="1F4E79"/>
          <w:sz w:val="22"/>
          <w:szCs w:val="22"/>
        </w:rPr>
        <w:t xml:space="preserve"> </w:t>
      </w:r>
      <w:r w:rsidR="007165AB" w:rsidRPr="00493AD7">
        <w:rPr>
          <w:color w:val="1F4E79"/>
          <w:sz w:val="22"/>
          <w:szCs w:val="22"/>
        </w:rPr>
        <w:t xml:space="preserve">pierwszej raty </w:t>
      </w:r>
      <w:r w:rsidR="00803382" w:rsidRPr="00493AD7">
        <w:rPr>
          <w:color w:val="1F4E79"/>
          <w:sz w:val="22"/>
          <w:szCs w:val="22"/>
        </w:rPr>
        <w:t xml:space="preserve">przypada na </w:t>
      </w:r>
      <w:r w:rsidR="006E69EA" w:rsidRPr="00493AD7">
        <w:rPr>
          <w:color w:val="1F4E79"/>
          <w:sz w:val="22"/>
          <w:szCs w:val="22"/>
        </w:rPr>
        <w:t xml:space="preserve">rok </w:t>
      </w:r>
      <w:r w:rsidR="00803382" w:rsidRPr="00493AD7">
        <w:rPr>
          <w:color w:val="1F4E79"/>
          <w:sz w:val="22"/>
          <w:szCs w:val="22"/>
        </w:rPr>
        <w:t>20</w:t>
      </w:r>
      <w:r w:rsidR="00F22EB7" w:rsidRPr="00493AD7">
        <w:rPr>
          <w:color w:val="1F4E79"/>
          <w:sz w:val="22"/>
          <w:szCs w:val="22"/>
        </w:rPr>
        <w:t>20</w:t>
      </w:r>
      <w:r w:rsidR="00803382" w:rsidRPr="00493AD7">
        <w:rPr>
          <w:color w:val="1F4E79"/>
          <w:sz w:val="22"/>
          <w:szCs w:val="22"/>
        </w:rPr>
        <w:t xml:space="preserve">, wówczas warunek ten </w:t>
      </w:r>
      <w:r w:rsidR="00BB3C85" w:rsidRPr="00493AD7">
        <w:rPr>
          <w:color w:val="1F4E79"/>
          <w:sz w:val="22"/>
          <w:szCs w:val="22"/>
        </w:rPr>
        <w:t>musi być spełniony od roku 20</w:t>
      </w:r>
      <w:r w:rsidR="00F22EB7" w:rsidRPr="00493AD7">
        <w:rPr>
          <w:color w:val="1F4E79"/>
          <w:sz w:val="22"/>
          <w:szCs w:val="22"/>
        </w:rPr>
        <w:t>2</w:t>
      </w:r>
      <w:r w:rsidR="00BB3C85" w:rsidRPr="00493AD7">
        <w:rPr>
          <w:color w:val="1F4E79"/>
          <w:sz w:val="22"/>
          <w:szCs w:val="22"/>
        </w:rPr>
        <w:t>1.</w:t>
      </w:r>
    </w:p>
    <w:p w14:paraId="0D850869" w14:textId="77777777" w:rsidR="00B3779F" w:rsidRPr="00493AD7" w:rsidRDefault="00B3779F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1F4E79"/>
          <w:sz w:val="22"/>
          <w:szCs w:val="22"/>
        </w:rPr>
      </w:pPr>
    </w:p>
    <w:p w14:paraId="43A04B8F" w14:textId="77777777" w:rsidR="00E106A7" w:rsidRPr="00493AD7" w:rsidRDefault="00B3779F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1F4E79"/>
          <w:sz w:val="22"/>
          <w:szCs w:val="22"/>
        </w:rPr>
      </w:pPr>
      <w:r w:rsidRPr="00493AD7">
        <w:rPr>
          <w:color w:val="1F4E79"/>
          <w:sz w:val="22"/>
          <w:szCs w:val="22"/>
        </w:rPr>
        <w:t>U</w:t>
      </w:r>
      <w:r w:rsidR="00A42AE0" w:rsidRPr="00493AD7">
        <w:rPr>
          <w:color w:val="1F4E79"/>
          <w:sz w:val="22"/>
          <w:szCs w:val="22"/>
        </w:rPr>
        <w:t xml:space="preserve">znanie </w:t>
      </w:r>
      <w:r w:rsidRPr="00493AD7">
        <w:rPr>
          <w:color w:val="1F4E79"/>
          <w:sz w:val="22"/>
          <w:szCs w:val="22"/>
        </w:rPr>
        <w:t xml:space="preserve">przedstawionych w </w:t>
      </w:r>
      <w:r w:rsidR="00E106A7" w:rsidRPr="00493AD7">
        <w:rPr>
          <w:color w:val="1F4E79"/>
          <w:sz w:val="22"/>
          <w:szCs w:val="22"/>
        </w:rPr>
        <w:t xml:space="preserve">biznesplanie </w:t>
      </w:r>
      <w:r w:rsidRPr="00493AD7">
        <w:rPr>
          <w:color w:val="1F4E79"/>
          <w:sz w:val="22"/>
          <w:szCs w:val="22"/>
        </w:rPr>
        <w:t xml:space="preserve">założeń za prawidłowe, </w:t>
      </w:r>
      <w:r w:rsidR="00A42AE0" w:rsidRPr="00493AD7">
        <w:rPr>
          <w:color w:val="1F4E79"/>
          <w:sz w:val="22"/>
          <w:szCs w:val="22"/>
        </w:rPr>
        <w:t>może nastąpić jedynie w przypad</w:t>
      </w:r>
      <w:r w:rsidR="008A2C64" w:rsidRPr="00493AD7">
        <w:rPr>
          <w:color w:val="1F4E79"/>
          <w:sz w:val="22"/>
          <w:szCs w:val="22"/>
        </w:rPr>
        <w:t xml:space="preserve">ku pozytywnej oceny </w:t>
      </w:r>
      <w:r w:rsidR="00A77534" w:rsidRPr="00493AD7">
        <w:rPr>
          <w:color w:val="1F4E79"/>
          <w:sz w:val="22"/>
          <w:szCs w:val="22"/>
        </w:rPr>
        <w:t>biznesplanu</w:t>
      </w:r>
      <w:r w:rsidR="00513B45" w:rsidRPr="00493AD7">
        <w:rPr>
          <w:color w:val="1F4E79"/>
          <w:sz w:val="22"/>
          <w:szCs w:val="22"/>
        </w:rPr>
        <w:t>, co</w:t>
      </w:r>
      <w:r w:rsidR="00A42AE0" w:rsidRPr="00493AD7">
        <w:rPr>
          <w:color w:val="1F4E79"/>
          <w:sz w:val="22"/>
          <w:szCs w:val="22"/>
        </w:rPr>
        <w:t xml:space="preserve"> do jego</w:t>
      </w:r>
      <w:r w:rsidR="00E106A7" w:rsidRPr="00493AD7">
        <w:rPr>
          <w:color w:val="1F4E79"/>
          <w:sz w:val="22"/>
          <w:szCs w:val="22"/>
        </w:rPr>
        <w:t>:</w:t>
      </w:r>
    </w:p>
    <w:p w14:paraId="777F7541" w14:textId="77777777" w:rsidR="00293C97" w:rsidRPr="00493AD7" w:rsidRDefault="00293C97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1F4E79"/>
          <w:sz w:val="22"/>
          <w:szCs w:val="22"/>
        </w:rPr>
      </w:pPr>
      <w:r w:rsidRPr="00493AD7">
        <w:rPr>
          <w:color w:val="1F4E79"/>
          <w:sz w:val="22"/>
          <w:szCs w:val="22"/>
        </w:rPr>
        <w:t xml:space="preserve">- </w:t>
      </w:r>
      <w:r w:rsidR="00A42AE0" w:rsidRPr="00493AD7">
        <w:rPr>
          <w:color w:val="1F4E79"/>
          <w:sz w:val="22"/>
          <w:szCs w:val="22"/>
        </w:rPr>
        <w:t>poprawności formalnej,</w:t>
      </w:r>
    </w:p>
    <w:p w14:paraId="6FC22350" w14:textId="77777777" w:rsidR="00153B97" w:rsidRPr="00493AD7" w:rsidRDefault="00293C97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1F4E79"/>
          <w:sz w:val="22"/>
          <w:szCs w:val="22"/>
        </w:rPr>
      </w:pPr>
      <w:r w:rsidRPr="00493AD7">
        <w:rPr>
          <w:color w:val="1F4E79"/>
          <w:sz w:val="22"/>
          <w:szCs w:val="22"/>
        </w:rPr>
        <w:t xml:space="preserve">- </w:t>
      </w:r>
      <w:r w:rsidR="00A42AE0" w:rsidRPr="00493AD7">
        <w:rPr>
          <w:color w:val="1F4E79"/>
          <w:sz w:val="22"/>
          <w:szCs w:val="22"/>
        </w:rPr>
        <w:t>spójności</w:t>
      </w:r>
      <w:r w:rsidR="009C1396" w:rsidRPr="00493AD7">
        <w:rPr>
          <w:color w:val="1F4E79"/>
          <w:sz w:val="22"/>
          <w:szCs w:val="22"/>
        </w:rPr>
        <w:t>,</w:t>
      </w:r>
      <w:r w:rsidR="006B185B" w:rsidRPr="00493AD7">
        <w:rPr>
          <w:color w:val="1F4E79"/>
          <w:sz w:val="22"/>
          <w:szCs w:val="22"/>
        </w:rPr>
        <w:t xml:space="preserve"> </w:t>
      </w:r>
    </w:p>
    <w:p w14:paraId="05D1B910" w14:textId="77777777" w:rsidR="00293C97" w:rsidRPr="00493AD7" w:rsidRDefault="00153B97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1F4E79"/>
          <w:sz w:val="22"/>
          <w:szCs w:val="22"/>
        </w:rPr>
      </w:pPr>
      <w:r w:rsidRPr="00493AD7">
        <w:rPr>
          <w:color w:val="1F4E79"/>
          <w:sz w:val="22"/>
          <w:szCs w:val="22"/>
        </w:rPr>
        <w:t xml:space="preserve">- </w:t>
      </w:r>
      <w:r w:rsidR="006B185B" w:rsidRPr="00493AD7">
        <w:rPr>
          <w:color w:val="1F4E79"/>
          <w:sz w:val="22"/>
          <w:szCs w:val="22"/>
        </w:rPr>
        <w:t>zasadności inwestycji w danej działalności,</w:t>
      </w:r>
      <w:r w:rsidR="00A42AE0" w:rsidRPr="00493AD7">
        <w:rPr>
          <w:color w:val="1F4E79"/>
          <w:sz w:val="22"/>
          <w:szCs w:val="22"/>
        </w:rPr>
        <w:t xml:space="preserve"> a także</w:t>
      </w:r>
    </w:p>
    <w:p w14:paraId="59B55E2C" w14:textId="77777777" w:rsidR="00A42AE0" w:rsidRPr="00493AD7" w:rsidRDefault="00293C97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1F4E79"/>
          <w:sz w:val="22"/>
          <w:szCs w:val="22"/>
        </w:rPr>
      </w:pPr>
      <w:r w:rsidRPr="00493AD7">
        <w:rPr>
          <w:color w:val="1F4E79"/>
          <w:sz w:val="22"/>
          <w:szCs w:val="22"/>
        </w:rPr>
        <w:t xml:space="preserve">- </w:t>
      </w:r>
      <w:r w:rsidR="00A42AE0" w:rsidRPr="00493AD7">
        <w:rPr>
          <w:color w:val="1F4E79"/>
          <w:sz w:val="22"/>
          <w:szCs w:val="22"/>
        </w:rPr>
        <w:t xml:space="preserve">realności przyjętych założeń </w:t>
      </w:r>
      <w:r w:rsidR="00DE531A" w:rsidRPr="00493AD7">
        <w:rPr>
          <w:color w:val="1F4E79"/>
          <w:sz w:val="22"/>
          <w:szCs w:val="22"/>
        </w:rPr>
        <w:t>w zakresie</w:t>
      </w:r>
      <w:r w:rsidR="00A42AE0" w:rsidRPr="00493AD7">
        <w:rPr>
          <w:color w:val="1F4E79"/>
          <w:sz w:val="22"/>
          <w:szCs w:val="22"/>
        </w:rPr>
        <w:t xml:space="preserve"> wielkości i struktury przychodów i </w:t>
      </w:r>
      <w:r w:rsidR="00B3779F" w:rsidRPr="00493AD7">
        <w:rPr>
          <w:color w:val="1F4E79"/>
          <w:sz w:val="22"/>
          <w:szCs w:val="22"/>
        </w:rPr>
        <w:t>wydatków</w:t>
      </w:r>
      <w:r w:rsidR="00A42AE0" w:rsidRPr="00493AD7">
        <w:rPr>
          <w:color w:val="1F4E79"/>
          <w:sz w:val="22"/>
          <w:szCs w:val="22"/>
        </w:rPr>
        <w:t>.</w:t>
      </w:r>
    </w:p>
    <w:p w14:paraId="1DEAA324" w14:textId="77777777" w:rsidR="00FF2D3B" w:rsidRPr="00493AD7" w:rsidRDefault="00FF2D3B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b/>
          <w:sz w:val="22"/>
          <w:szCs w:val="22"/>
        </w:rPr>
      </w:pPr>
    </w:p>
    <w:p w14:paraId="4D8157CC" w14:textId="77777777" w:rsidR="00993B17" w:rsidRPr="00314820" w:rsidRDefault="00696D4F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000000"/>
          <w:sz w:val="22"/>
          <w:szCs w:val="22"/>
        </w:rPr>
      </w:pPr>
      <w:r w:rsidRPr="00493AD7">
        <w:rPr>
          <w:sz w:val="22"/>
          <w:szCs w:val="22"/>
        </w:rPr>
        <w:t>Do</w:t>
      </w:r>
      <w:r w:rsidRPr="00314820">
        <w:rPr>
          <w:color w:val="000000"/>
          <w:sz w:val="22"/>
          <w:szCs w:val="22"/>
        </w:rPr>
        <w:t xml:space="preserve"> </w:t>
      </w:r>
      <w:r w:rsidR="00FF2D3B" w:rsidRPr="00314820">
        <w:rPr>
          <w:color w:val="000000"/>
          <w:sz w:val="22"/>
          <w:szCs w:val="22"/>
        </w:rPr>
        <w:t xml:space="preserve">wniosku </w:t>
      </w:r>
      <w:r w:rsidRPr="00314820">
        <w:rPr>
          <w:color w:val="000000"/>
          <w:sz w:val="22"/>
          <w:szCs w:val="22"/>
        </w:rPr>
        <w:t xml:space="preserve">o przyznanie pomocy należy dołączyć </w:t>
      </w:r>
      <w:r w:rsidR="00385A32" w:rsidRPr="00314820">
        <w:rPr>
          <w:color w:val="000000"/>
          <w:sz w:val="22"/>
          <w:szCs w:val="22"/>
        </w:rPr>
        <w:t xml:space="preserve">biznesplan </w:t>
      </w:r>
      <w:r w:rsidR="00FF2D3B" w:rsidRPr="00314820">
        <w:rPr>
          <w:color w:val="000000"/>
          <w:sz w:val="22"/>
          <w:szCs w:val="22"/>
        </w:rPr>
        <w:t>na</w:t>
      </w:r>
      <w:r w:rsidR="00993B17" w:rsidRPr="00314820">
        <w:rPr>
          <w:color w:val="000000"/>
          <w:sz w:val="22"/>
          <w:szCs w:val="22"/>
        </w:rPr>
        <w:t>:</w:t>
      </w:r>
    </w:p>
    <w:p w14:paraId="7611FE07" w14:textId="77777777" w:rsidR="00993B17" w:rsidRPr="0097346C" w:rsidRDefault="00993B17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000000"/>
          <w:sz w:val="22"/>
          <w:szCs w:val="22"/>
        </w:rPr>
      </w:pPr>
      <w:r w:rsidRPr="0097346C">
        <w:rPr>
          <w:color w:val="000000"/>
          <w:sz w:val="22"/>
          <w:szCs w:val="22"/>
        </w:rPr>
        <w:t xml:space="preserve">- </w:t>
      </w:r>
      <w:r w:rsidR="00FF2D3B" w:rsidRPr="0097346C">
        <w:rPr>
          <w:color w:val="000000"/>
          <w:sz w:val="22"/>
          <w:szCs w:val="22"/>
        </w:rPr>
        <w:t>nośniku informatycznym (CD lub DVD)</w:t>
      </w:r>
      <w:r w:rsidR="00B11C63" w:rsidRPr="0097346C">
        <w:rPr>
          <w:color w:val="000000"/>
          <w:sz w:val="22"/>
          <w:szCs w:val="22"/>
        </w:rPr>
        <w:t xml:space="preserve"> oraz </w:t>
      </w:r>
    </w:p>
    <w:p w14:paraId="2B4B5957" w14:textId="77777777" w:rsidR="00293C97" w:rsidRPr="00DA2FDF" w:rsidRDefault="00993B17" w:rsidP="00493AD7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15" w:color="auto"/>
        </w:pBdr>
        <w:rPr>
          <w:color w:val="000000"/>
          <w:sz w:val="22"/>
          <w:szCs w:val="22"/>
        </w:rPr>
      </w:pPr>
      <w:r w:rsidRPr="00D96308">
        <w:rPr>
          <w:color w:val="000000"/>
          <w:sz w:val="22"/>
          <w:szCs w:val="22"/>
        </w:rPr>
        <w:t xml:space="preserve">- </w:t>
      </w:r>
      <w:r w:rsidR="00B11C63" w:rsidRPr="00D96308">
        <w:rPr>
          <w:color w:val="000000"/>
          <w:sz w:val="22"/>
          <w:szCs w:val="22"/>
        </w:rPr>
        <w:t>podsumowani</w:t>
      </w:r>
      <w:r w:rsidR="00696D4F" w:rsidRPr="00D96308">
        <w:rPr>
          <w:color w:val="000000"/>
          <w:sz w:val="22"/>
          <w:szCs w:val="22"/>
        </w:rPr>
        <w:t>e</w:t>
      </w:r>
      <w:r w:rsidR="00B11C63" w:rsidRPr="00D96308">
        <w:rPr>
          <w:color w:val="000000"/>
          <w:sz w:val="22"/>
          <w:szCs w:val="22"/>
        </w:rPr>
        <w:t xml:space="preserve"> biznesplanu</w:t>
      </w:r>
      <w:r w:rsidR="00853FEF" w:rsidRPr="00D96308">
        <w:rPr>
          <w:color w:val="000000"/>
          <w:sz w:val="22"/>
          <w:szCs w:val="22"/>
        </w:rPr>
        <w:t xml:space="preserve"> </w:t>
      </w:r>
      <w:r w:rsidR="00513B45" w:rsidRPr="00A54A7A">
        <w:rPr>
          <w:color w:val="000000"/>
          <w:sz w:val="22"/>
          <w:szCs w:val="22"/>
        </w:rPr>
        <w:t xml:space="preserve">– </w:t>
      </w:r>
      <w:r w:rsidR="00853FEF" w:rsidRPr="00DA2FDF">
        <w:rPr>
          <w:color w:val="000000"/>
          <w:sz w:val="22"/>
          <w:szCs w:val="22"/>
        </w:rPr>
        <w:t>sekcja V</w:t>
      </w:r>
      <w:r w:rsidR="00696D4F" w:rsidRPr="00DA2FDF">
        <w:rPr>
          <w:color w:val="000000"/>
          <w:sz w:val="22"/>
          <w:szCs w:val="22"/>
        </w:rPr>
        <w:t>, w formie wydruku</w:t>
      </w:r>
      <w:r w:rsidR="00853FEF" w:rsidRPr="00DA2FDF">
        <w:rPr>
          <w:color w:val="000000"/>
          <w:sz w:val="22"/>
          <w:szCs w:val="22"/>
        </w:rPr>
        <w:t>.</w:t>
      </w:r>
    </w:p>
    <w:p w14:paraId="04AF2FC2" w14:textId="77777777" w:rsidR="00F317BF" w:rsidRPr="00876C4E" w:rsidRDefault="00F317BF" w:rsidP="004D6946">
      <w:pPr>
        <w:pStyle w:val="Nagwek1"/>
        <w:jc w:val="left"/>
        <w:rPr>
          <w:sz w:val="28"/>
          <w:szCs w:val="28"/>
          <w:lang w:val="pl-PL"/>
        </w:rPr>
      </w:pPr>
      <w:bookmarkStart w:id="0" w:name="_Toc228804414"/>
    </w:p>
    <w:p w14:paraId="4FC7CE16" w14:textId="77777777" w:rsidR="00C65EB1" w:rsidRPr="00493AD7" w:rsidRDefault="00C65EB1" w:rsidP="00C65EB1">
      <w:pPr>
        <w:pStyle w:val="Nagwek1"/>
        <w:jc w:val="left"/>
        <w:rPr>
          <w:sz w:val="28"/>
          <w:szCs w:val="28"/>
          <w:lang w:val="pl-PL"/>
        </w:rPr>
      </w:pPr>
      <w:bookmarkStart w:id="1" w:name="_Toc15384839"/>
      <w:r w:rsidRPr="00493AD7">
        <w:rPr>
          <w:sz w:val="28"/>
          <w:szCs w:val="28"/>
          <w:lang w:val="pl-PL"/>
        </w:rPr>
        <w:t>Streszczenie</w:t>
      </w:r>
      <w:bookmarkEnd w:id="1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C65EB1" w:rsidRPr="00493AD7" w14:paraId="622C9D65" w14:textId="77777777" w:rsidTr="000B7BA7">
        <w:tc>
          <w:tcPr>
            <w:tcW w:w="9889" w:type="dxa"/>
            <w:shd w:val="clear" w:color="auto" w:fill="BFBFBF"/>
          </w:tcPr>
          <w:p w14:paraId="3F3A0D11" w14:textId="77777777" w:rsidR="00FD6C42" w:rsidRPr="00876C4E" w:rsidRDefault="00FD6C42" w:rsidP="006F799E">
            <w:pPr>
              <w:rPr>
                <w:sz w:val="22"/>
                <w:szCs w:val="22"/>
              </w:rPr>
            </w:pPr>
            <w:r w:rsidRPr="00876C4E">
              <w:rPr>
                <w:sz w:val="22"/>
                <w:szCs w:val="22"/>
              </w:rPr>
              <w:t>Tą część należy wypełnić po sporządzeniu całego dokumentu.</w:t>
            </w:r>
          </w:p>
          <w:p w14:paraId="31140E4F" w14:textId="77777777" w:rsidR="006F799E" w:rsidRPr="00314820" w:rsidRDefault="00FD6C42" w:rsidP="006F799E">
            <w:pPr>
              <w:rPr>
                <w:sz w:val="22"/>
                <w:szCs w:val="22"/>
              </w:rPr>
            </w:pPr>
            <w:r w:rsidRPr="00314820">
              <w:rPr>
                <w:sz w:val="22"/>
                <w:szCs w:val="22"/>
              </w:rPr>
              <w:t>Powinna ona zawierać nie więcej niż 500 znaków (</w:t>
            </w:r>
            <w:r w:rsidR="00C65EB1" w:rsidRPr="00314820">
              <w:rPr>
                <w:sz w:val="22"/>
                <w:szCs w:val="22"/>
              </w:rPr>
              <w:t>ok. 10 wierszy)</w:t>
            </w:r>
            <w:r w:rsidRPr="00314820">
              <w:rPr>
                <w:sz w:val="22"/>
                <w:szCs w:val="22"/>
              </w:rPr>
              <w:t>.</w:t>
            </w:r>
          </w:p>
          <w:p w14:paraId="6975AAF6" w14:textId="77777777" w:rsidR="006F799E" w:rsidRPr="0097346C" w:rsidRDefault="00FD6C42" w:rsidP="006F799E">
            <w:pPr>
              <w:rPr>
                <w:sz w:val="22"/>
                <w:szCs w:val="22"/>
              </w:rPr>
            </w:pPr>
            <w:r w:rsidRPr="0097346C">
              <w:rPr>
                <w:sz w:val="22"/>
                <w:szCs w:val="22"/>
                <w:lang w:eastAsia="pl-PL"/>
              </w:rPr>
              <w:t>W</w:t>
            </w:r>
            <w:r w:rsidR="006F799E" w:rsidRPr="0097346C">
              <w:rPr>
                <w:sz w:val="22"/>
                <w:szCs w:val="22"/>
                <w:lang w:eastAsia="pl-PL"/>
              </w:rPr>
              <w:t xml:space="preserve"> sposób skrótowy należy opisać elementy zawarte w </w:t>
            </w:r>
            <w:r w:rsidR="00385A32" w:rsidRPr="0097346C">
              <w:rPr>
                <w:sz w:val="22"/>
                <w:szCs w:val="22"/>
                <w:lang w:eastAsia="pl-PL"/>
              </w:rPr>
              <w:t>biznesplanie</w:t>
            </w:r>
            <w:r w:rsidR="006F799E" w:rsidRPr="0097346C">
              <w:rPr>
                <w:sz w:val="22"/>
                <w:szCs w:val="22"/>
                <w:lang w:eastAsia="pl-PL"/>
              </w:rPr>
              <w:t xml:space="preserve">. </w:t>
            </w:r>
          </w:p>
        </w:tc>
      </w:tr>
      <w:tr w:rsidR="00C65EB1" w:rsidRPr="00493AD7" w14:paraId="46A0A1AD" w14:textId="77777777" w:rsidTr="00D959EF">
        <w:tc>
          <w:tcPr>
            <w:tcW w:w="9889" w:type="dxa"/>
            <w:shd w:val="clear" w:color="auto" w:fill="auto"/>
          </w:tcPr>
          <w:p w14:paraId="649F1976" w14:textId="77777777" w:rsidR="00C65EB1" w:rsidRPr="00493AD7" w:rsidRDefault="00C65EB1" w:rsidP="00C65EB1"/>
        </w:tc>
      </w:tr>
    </w:tbl>
    <w:p w14:paraId="1B675393" w14:textId="77777777" w:rsidR="00C65EB1" w:rsidRPr="00493AD7" w:rsidRDefault="00C65EB1" w:rsidP="00C65EB1"/>
    <w:p w14:paraId="65FDED31" w14:textId="77777777" w:rsidR="0001401F" w:rsidRPr="00876C4E" w:rsidRDefault="003B45E7" w:rsidP="004D6946">
      <w:pPr>
        <w:pStyle w:val="Nagwek1"/>
        <w:jc w:val="left"/>
        <w:rPr>
          <w:sz w:val="28"/>
          <w:szCs w:val="28"/>
          <w:lang w:val="pl-PL"/>
        </w:rPr>
      </w:pPr>
      <w:bookmarkStart w:id="2" w:name="_Toc15384840"/>
      <w:r w:rsidRPr="00493AD7">
        <w:rPr>
          <w:sz w:val="28"/>
          <w:szCs w:val="28"/>
          <w:lang w:val="pl-PL"/>
        </w:rPr>
        <w:t>I</w:t>
      </w:r>
      <w:r w:rsidR="0001401F" w:rsidRPr="00493AD7">
        <w:rPr>
          <w:sz w:val="28"/>
          <w:szCs w:val="28"/>
          <w:lang w:val="pl-PL"/>
        </w:rPr>
        <w:t xml:space="preserve">. </w:t>
      </w:r>
      <w:r w:rsidRPr="00493AD7">
        <w:rPr>
          <w:sz w:val="28"/>
          <w:szCs w:val="28"/>
          <w:lang w:val="pl-PL"/>
        </w:rPr>
        <w:t>I</w:t>
      </w:r>
      <w:r w:rsidR="0001401F" w:rsidRPr="00493AD7">
        <w:rPr>
          <w:sz w:val="28"/>
          <w:szCs w:val="28"/>
          <w:lang w:val="pl-PL"/>
        </w:rPr>
        <w:t xml:space="preserve">nformacje dotyczące </w:t>
      </w:r>
      <w:bookmarkEnd w:id="0"/>
      <w:r w:rsidR="00280A6C" w:rsidRPr="00876C4E">
        <w:rPr>
          <w:sz w:val="28"/>
          <w:szCs w:val="28"/>
          <w:lang w:val="pl-PL"/>
        </w:rPr>
        <w:t>Podmiotu ubiegającego się o przyznanie pomocy</w:t>
      </w:r>
      <w:bookmarkEnd w:id="2"/>
    </w:p>
    <w:tbl>
      <w:tblPr>
        <w:tblW w:w="9871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8"/>
        <w:gridCol w:w="4983"/>
      </w:tblGrid>
      <w:tr w:rsidR="00E50CB5" w:rsidRPr="00493AD7" w14:paraId="51557906" w14:textId="77777777" w:rsidTr="00D959EF">
        <w:tc>
          <w:tcPr>
            <w:tcW w:w="9871" w:type="dxa"/>
            <w:gridSpan w:val="2"/>
            <w:tcBorders>
              <w:top w:val="single" w:sz="4" w:space="0" w:color="auto"/>
            </w:tcBorders>
            <w:shd w:val="clear" w:color="auto" w:fill="BFBFBF"/>
          </w:tcPr>
          <w:p w14:paraId="598152E1" w14:textId="77777777" w:rsidR="00E50CB5" w:rsidRPr="00493AD7" w:rsidRDefault="00E50CB5" w:rsidP="00094C66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3" w:name="_Toc228804415"/>
            <w:bookmarkStart w:id="4" w:name="_Toc15384841"/>
            <w:r w:rsidRPr="00493AD7">
              <w:rPr>
                <w:sz w:val="24"/>
                <w:szCs w:val="24"/>
                <w:lang w:val="pl-PL"/>
              </w:rPr>
              <w:t>I.1.1 Dane Podmiotu ubiegającego się o przyznanie pomocy</w:t>
            </w:r>
            <w:bookmarkEnd w:id="3"/>
            <w:bookmarkEnd w:id="4"/>
          </w:p>
        </w:tc>
      </w:tr>
      <w:tr w:rsidR="0001401F" w:rsidRPr="00493AD7" w14:paraId="1786C52E" w14:textId="77777777" w:rsidTr="000B7BA7">
        <w:tc>
          <w:tcPr>
            <w:tcW w:w="4888" w:type="dxa"/>
            <w:tcBorders>
              <w:top w:val="single" w:sz="4" w:space="0" w:color="auto"/>
            </w:tcBorders>
            <w:shd w:val="clear" w:color="auto" w:fill="BFBFBF"/>
          </w:tcPr>
          <w:p w14:paraId="5710BB9C" w14:textId="77777777" w:rsidR="0001401F" w:rsidRPr="00493AD7" w:rsidRDefault="00CF3F36" w:rsidP="00E87B0E">
            <w:pPr>
              <w:numPr>
                <w:ilvl w:val="0"/>
                <w:numId w:val="6"/>
              </w:numPr>
              <w:snapToGrid w:val="0"/>
              <w:ind w:left="304" w:hanging="304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Imię i nazwisko</w:t>
            </w:r>
            <w:r w:rsidR="003B45E7" w:rsidRPr="00493AD7">
              <w:rPr>
                <w:sz w:val="22"/>
                <w:szCs w:val="22"/>
              </w:rPr>
              <w:t xml:space="preserve"> </w:t>
            </w:r>
            <w:r w:rsidR="00280A6C" w:rsidRPr="00493AD7">
              <w:rPr>
                <w:sz w:val="22"/>
                <w:szCs w:val="22"/>
              </w:rPr>
              <w:t>Podmiotu ubiegającego się o przyznanie pomocy</w:t>
            </w:r>
          </w:p>
        </w:tc>
        <w:tc>
          <w:tcPr>
            <w:tcW w:w="4983" w:type="dxa"/>
            <w:tcBorders>
              <w:top w:val="single" w:sz="4" w:space="0" w:color="auto"/>
            </w:tcBorders>
          </w:tcPr>
          <w:p w14:paraId="37FA471C" w14:textId="77777777" w:rsidR="00DC0B3A" w:rsidRPr="00493AD7" w:rsidRDefault="00DC0B3A" w:rsidP="000E2C23">
            <w:pPr>
              <w:snapToGrid w:val="0"/>
              <w:rPr>
                <w:sz w:val="22"/>
                <w:szCs w:val="22"/>
              </w:rPr>
            </w:pPr>
          </w:p>
        </w:tc>
      </w:tr>
      <w:tr w:rsidR="0001401F" w:rsidRPr="00493AD7" w14:paraId="6E503666" w14:textId="77777777" w:rsidTr="000B7BA7">
        <w:tc>
          <w:tcPr>
            <w:tcW w:w="4888" w:type="dxa"/>
            <w:shd w:val="clear" w:color="auto" w:fill="BFBFBF"/>
          </w:tcPr>
          <w:p w14:paraId="28473E8B" w14:textId="77777777" w:rsidR="0001401F" w:rsidRPr="00493AD7" w:rsidRDefault="007B5DB1" w:rsidP="00B11C63">
            <w:pPr>
              <w:numPr>
                <w:ilvl w:val="0"/>
                <w:numId w:val="6"/>
              </w:numPr>
              <w:snapToGrid w:val="0"/>
              <w:ind w:left="304" w:hanging="304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PESEL</w:t>
            </w:r>
          </w:p>
        </w:tc>
        <w:tc>
          <w:tcPr>
            <w:tcW w:w="4983" w:type="dxa"/>
          </w:tcPr>
          <w:p w14:paraId="50372340" w14:textId="77777777" w:rsidR="0001401F" w:rsidRPr="00493AD7" w:rsidRDefault="0001401F" w:rsidP="000E2C23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1643D354" w14:textId="77777777" w:rsidR="005D00B0" w:rsidRPr="00493AD7" w:rsidRDefault="005D00B0" w:rsidP="00C44E9F">
      <w:pPr>
        <w:rPr>
          <w:sz w:val="22"/>
          <w:szCs w:val="22"/>
        </w:rPr>
      </w:pPr>
      <w:bookmarkStart w:id="5" w:name="_Toc228804417"/>
    </w:p>
    <w:p w14:paraId="430F0320" w14:textId="77777777" w:rsidR="000F349A" w:rsidRPr="00493AD7" w:rsidRDefault="000F349A" w:rsidP="00A05383">
      <w:pPr>
        <w:pStyle w:val="Nagwek3"/>
        <w:jc w:val="left"/>
        <w:rPr>
          <w:sz w:val="22"/>
          <w:lang w:val="pl-PL"/>
        </w:rPr>
      </w:pPr>
    </w:p>
    <w:p w14:paraId="31F7B2A6" w14:textId="77777777" w:rsidR="00C44E9F" w:rsidRPr="00493AD7" w:rsidRDefault="000F349A" w:rsidP="007308D9">
      <w:pPr>
        <w:pStyle w:val="Nagwek2"/>
        <w:ind w:left="-142"/>
        <w:rPr>
          <w:lang w:val="pl-PL"/>
        </w:rPr>
      </w:pPr>
      <w:bookmarkStart w:id="6" w:name="_Toc15384842"/>
      <w:r w:rsidRPr="00493AD7">
        <w:rPr>
          <w:lang w:val="pl-PL"/>
        </w:rPr>
        <w:t>I.</w:t>
      </w:r>
      <w:r w:rsidRPr="00876C4E">
        <w:rPr>
          <w:lang w:val="pl-PL"/>
        </w:rPr>
        <w:t>2</w:t>
      </w:r>
      <w:r w:rsidR="00FA1844" w:rsidRPr="00493AD7">
        <w:rPr>
          <w:lang w:val="pl-PL"/>
        </w:rPr>
        <w:t xml:space="preserve">. </w:t>
      </w:r>
      <w:r w:rsidR="006966D9" w:rsidRPr="00876C4E">
        <w:rPr>
          <w:lang w:val="pl-PL"/>
        </w:rPr>
        <w:t>O</w:t>
      </w:r>
      <w:r w:rsidR="00470BA5" w:rsidRPr="00876C4E">
        <w:rPr>
          <w:lang w:val="pl-PL"/>
        </w:rPr>
        <w:t>pis wyjściowej sytuacji</w:t>
      </w:r>
      <w:r w:rsidR="00632998" w:rsidRPr="00493AD7">
        <w:rPr>
          <w:lang w:val="pl-PL"/>
        </w:rPr>
        <w:t xml:space="preserve"> </w:t>
      </w:r>
      <w:r w:rsidR="006966D9" w:rsidRPr="00876C4E">
        <w:rPr>
          <w:lang w:val="pl-PL"/>
        </w:rPr>
        <w:t xml:space="preserve">ekonomicznej </w:t>
      </w:r>
      <w:r w:rsidR="00280A6C" w:rsidRPr="00876C4E">
        <w:rPr>
          <w:lang w:val="pl-PL"/>
        </w:rPr>
        <w:t>Podmiotu ubiegającego się o przyznanie pomocy</w:t>
      </w:r>
      <w:bookmarkEnd w:id="6"/>
      <w:r w:rsidR="00EC6C1D" w:rsidRPr="00493AD7">
        <w:rPr>
          <w:lang w:val="pl-PL"/>
        </w:rPr>
        <w:t xml:space="preserve">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3686"/>
        <w:gridCol w:w="1843"/>
        <w:gridCol w:w="142"/>
        <w:gridCol w:w="1417"/>
        <w:gridCol w:w="1276"/>
        <w:gridCol w:w="1559"/>
      </w:tblGrid>
      <w:tr w:rsidR="00E50CB5" w:rsidRPr="00493AD7" w14:paraId="793C31A1" w14:textId="77777777" w:rsidTr="00E82FC1">
        <w:tc>
          <w:tcPr>
            <w:tcW w:w="9923" w:type="dxa"/>
            <w:gridSpan w:val="6"/>
            <w:shd w:val="clear" w:color="auto" w:fill="BFBFBF"/>
          </w:tcPr>
          <w:p w14:paraId="068D63D9" w14:textId="77777777" w:rsidR="00E50CB5" w:rsidRPr="00493AD7" w:rsidRDefault="00E50CB5" w:rsidP="00094C66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7" w:name="_Toc15384843"/>
            <w:r w:rsidRPr="00493AD7">
              <w:rPr>
                <w:sz w:val="24"/>
                <w:szCs w:val="24"/>
                <w:lang w:val="pl-PL"/>
              </w:rPr>
              <w:t xml:space="preserve">I.2.1 Posiadane </w:t>
            </w:r>
            <w:r w:rsidR="00513B45" w:rsidRPr="00876C4E">
              <w:rPr>
                <w:sz w:val="24"/>
                <w:szCs w:val="24"/>
                <w:lang w:val="pl-PL"/>
              </w:rPr>
              <w:t>zasoby materialne</w:t>
            </w:r>
            <w:r w:rsidR="00312109" w:rsidRPr="00314820">
              <w:rPr>
                <w:rStyle w:val="Odwoanieprzypisudolnego"/>
                <w:sz w:val="24"/>
                <w:szCs w:val="24"/>
                <w:lang w:val="pl-PL"/>
              </w:rPr>
              <w:footnoteReference w:id="1"/>
            </w:r>
            <w:bookmarkEnd w:id="7"/>
          </w:p>
        </w:tc>
      </w:tr>
      <w:tr w:rsidR="00E86622" w:rsidRPr="00493AD7" w14:paraId="267AD797" w14:textId="77777777" w:rsidTr="000B7B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57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1548D75D" w14:textId="77777777" w:rsidR="00E86622" w:rsidRPr="00493AD7" w:rsidRDefault="00E86622" w:rsidP="00E86622">
            <w:pPr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Charakterystyka istniejących nieruchomości</w:t>
            </w:r>
          </w:p>
        </w:tc>
      </w:tr>
      <w:tr w:rsidR="005D38C8" w:rsidRPr="00493AD7" w14:paraId="59EAC5E9" w14:textId="77777777" w:rsidTr="000B7B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56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51AD764C" w14:textId="77777777" w:rsidR="005D38C8" w:rsidRPr="00493AD7" w:rsidRDefault="005D38C8" w:rsidP="00E86622">
            <w:pPr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Rodzaj nieruchomości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06A03587" w14:textId="77777777" w:rsidR="005D38C8" w:rsidRPr="00493AD7" w:rsidRDefault="005D38C8" w:rsidP="00E82F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Powierzchnia/ Kubatura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4B322F72" w14:textId="77777777" w:rsidR="005D38C8" w:rsidRPr="00493AD7" w:rsidRDefault="005D38C8" w:rsidP="00E82F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Posiadanie zależne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5F52F31E" w14:textId="77777777" w:rsidR="005D38C8" w:rsidRPr="00493AD7" w:rsidRDefault="005D38C8" w:rsidP="00E82F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Rok budowy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14:paraId="0C45A36A" w14:textId="77777777" w:rsidR="005D38C8" w:rsidRPr="00493AD7" w:rsidRDefault="005D38C8" w:rsidP="00E82FC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Stan techniczny</w:t>
            </w:r>
          </w:p>
          <w:p w14:paraId="669AC0FE" w14:textId="77777777" w:rsidR="005D38C8" w:rsidRPr="00493AD7" w:rsidRDefault="005D38C8" w:rsidP="00E86622">
            <w:pPr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16"/>
                <w:szCs w:val="20"/>
              </w:rPr>
              <w:t>(bardzo dobry, dobry, zły)</w:t>
            </w:r>
          </w:p>
        </w:tc>
      </w:tr>
      <w:tr w:rsidR="005D38C8" w:rsidRPr="00493AD7" w14:paraId="685F1845" w14:textId="77777777" w:rsidTr="000B7B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1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1EB75C3B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Grunty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7B59FC13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ha fizyczne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bottom"/>
            <w:hideMark/>
          </w:tcPr>
          <w:p w14:paraId="46287165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1892F959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59749403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493AD7" w14:paraId="09017269" w14:textId="77777777" w:rsidTr="000B7B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1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32FF76" w14:textId="77777777" w:rsidR="005D38C8" w:rsidRPr="00493AD7" w:rsidRDefault="005D38C8" w:rsidP="00E86622">
            <w:pPr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7F1706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A33420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04135551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74BCC5E9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493AD7" w14:paraId="39851FE2" w14:textId="77777777" w:rsidTr="000B7B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13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8ED5E0" w14:textId="77777777" w:rsidR="005D38C8" w:rsidRPr="00493AD7" w:rsidRDefault="005D38C8" w:rsidP="00E86622">
            <w:pPr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AFC0E6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881F2E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13210992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7578E20E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493AD7" w14:paraId="093E0C4F" w14:textId="77777777" w:rsidTr="000B7B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4324F10D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Budynki/budowle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7B40524A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m</w:t>
            </w:r>
            <w:r w:rsidRPr="00493AD7">
              <w:rPr>
                <w:b/>
                <w:color w:val="000000"/>
                <w:sz w:val="20"/>
                <w:szCs w:val="20"/>
                <w:vertAlign w:val="superscript"/>
              </w:rPr>
              <w:t>2</w:t>
            </w:r>
            <w:r w:rsidRPr="00493AD7">
              <w:rPr>
                <w:b/>
                <w:color w:val="000000"/>
                <w:sz w:val="20"/>
                <w:szCs w:val="20"/>
              </w:rPr>
              <w:t>/m</w:t>
            </w:r>
            <w:r w:rsidRPr="00493AD7">
              <w:rPr>
                <w:b/>
                <w:color w:val="000000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6DA1E787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773C0F9D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000000"/>
              <w:tr2bl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562FF7B0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5D38C8" w:rsidRPr="00493AD7" w14:paraId="2098502E" w14:textId="77777777" w:rsidTr="00E82F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6ADF5C" w14:textId="77777777" w:rsidR="005D38C8" w:rsidRPr="00493AD7" w:rsidRDefault="005D38C8" w:rsidP="00E86622">
            <w:pPr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0789CA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DDB29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0D6007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29C5DC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493AD7" w14:paraId="2227F6FC" w14:textId="77777777" w:rsidTr="00E82F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48C496" w14:textId="77777777" w:rsidR="005D38C8" w:rsidRPr="00493AD7" w:rsidRDefault="005D38C8" w:rsidP="00E86622">
            <w:pPr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AA7A19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1ACF1F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88C163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6FC6BB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D38C8" w:rsidRPr="00493AD7" w14:paraId="3FC026E7" w14:textId="77777777" w:rsidTr="003D36B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3AEF8B" w14:textId="77777777" w:rsidR="005D38C8" w:rsidRPr="00493AD7" w:rsidRDefault="005D38C8" w:rsidP="00E86622">
            <w:pPr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04AB12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23A9E2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38FC7E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3B7338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E86622" w:rsidRPr="00493AD7" w14:paraId="48465472" w14:textId="77777777" w:rsidTr="00493A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0"/>
        </w:trPr>
        <w:tc>
          <w:tcPr>
            <w:tcW w:w="99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FBFBF"/>
            <w:noWrap/>
            <w:vAlign w:val="center"/>
            <w:hideMark/>
          </w:tcPr>
          <w:p w14:paraId="49A133A0" w14:textId="77777777" w:rsidR="00E86622" w:rsidRPr="00493AD7" w:rsidRDefault="00E86622" w:rsidP="00E86622">
            <w:pPr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Posiad</w:t>
            </w:r>
            <w:r w:rsidR="008865D6" w:rsidRPr="00493AD7">
              <w:rPr>
                <w:b/>
                <w:color w:val="000000"/>
                <w:sz w:val="20"/>
                <w:szCs w:val="20"/>
              </w:rPr>
              <w:t>ane maszyny/urządzenia/pojazdy/i</w:t>
            </w:r>
            <w:r w:rsidRPr="00493AD7">
              <w:rPr>
                <w:b/>
                <w:color w:val="000000"/>
                <w:sz w:val="20"/>
                <w:szCs w:val="20"/>
              </w:rPr>
              <w:t>nne</w:t>
            </w:r>
          </w:p>
        </w:tc>
      </w:tr>
      <w:tr w:rsidR="005D38C8" w:rsidRPr="00493AD7" w14:paraId="26E04CEE" w14:textId="77777777" w:rsidTr="00493A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227"/>
        </w:trPr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D2272A7" w14:textId="77777777" w:rsidR="005D38C8" w:rsidRPr="00493AD7" w:rsidRDefault="005D38C8" w:rsidP="001074E1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Nazwa i typ maszyny/urządzenia/pojazdu/wyposażenie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D955752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Posiadanie zależne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2543B8C9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>Rok produkcji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3214C240" w14:textId="77777777" w:rsidR="005D38C8" w:rsidRPr="00493AD7" w:rsidRDefault="005D38C8" w:rsidP="00E8662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493AD7">
              <w:rPr>
                <w:b/>
                <w:color w:val="000000"/>
                <w:sz w:val="20"/>
                <w:szCs w:val="20"/>
              </w:rPr>
              <w:t xml:space="preserve">Stan techniczny </w:t>
            </w:r>
          </w:p>
          <w:p w14:paraId="616CD2CF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16"/>
                <w:szCs w:val="20"/>
              </w:rPr>
              <w:t xml:space="preserve">(bardzo dobry, dobry, zły) </w:t>
            </w:r>
          </w:p>
        </w:tc>
      </w:tr>
      <w:tr w:rsidR="005D38C8" w:rsidRPr="00493AD7" w14:paraId="5F2889D5" w14:textId="77777777" w:rsidTr="00493A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70"/>
        </w:trPr>
        <w:tc>
          <w:tcPr>
            <w:tcW w:w="56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5F4185D" w14:textId="77777777" w:rsidR="005D38C8" w:rsidRPr="00493AD7" w:rsidRDefault="005D38C8" w:rsidP="00E86622">
            <w:pPr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57495B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A5E9EC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BCF9E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D38C8" w:rsidRPr="00493AD7" w14:paraId="3F4415A9" w14:textId="77777777" w:rsidTr="00E82FC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</w:tblPrEx>
        <w:trPr>
          <w:trHeight w:val="170"/>
        </w:trPr>
        <w:tc>
          <w:tcPr>
            <w:tcW w:w="56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3C9B61" w14:textId="77777777" w:rsidR="005D38C8" w:rsidRPr="00493AD7" w:rsidRDefault="005D38C8" w:rsidP="00E86622">
            <w:pPr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219A66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D23CF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36D48" w14:textId="77777777" w:rsidR="005D38C8" w:rsidRPr="00493AD7" w:rsidRDefault="005D38C8" w:rsidP="00E86622">
            <w:pPr>
              <w:jc w:val="center"/>
              <w:rPr>
                <w:color w:val="000000"/>
                <w:sz w:val="20"/>
                <w:szCs w:val="20"/>
              </w:rPr>
            </w:pPr>
            <w:r w:rsidRPr="00493AD7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50CB5" w:rsidRPr="00493AD7" w14:paraId="3A4A8B7E" w14:textId="77777777" w:rsidTr="00E82FC1">
        <w:tblPrEx>
          <w:shd w:val="clear" w:color="auto" w:fill="auto"/>
        </w:tblPrEx>
        <w:tc>
          <w:tcPr>
            <w:tcW w:w="9923" w:type="dxa"/>
            <w:gridSpan w:val="6"/>
            <w:shd w:val="clear" w:color="auto" w:fill="BFBFBF"/>
          </w:tcPr>
          <w:p w14:paraId="31FFB835" w14:textId="77777777" w:rsidR="00E50CB5" w:rsidRPr="00493AD7" w:rsidRDefault="00E50CB5" w:rsidP="00094C66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8" w:name="_Toc15384844"/>
            <w:r w:rsidRPr="00493AD7">
              <w:rPr>
                <w:sz w:val="24"/>
                <w:szCs w:val="24"/>
                <w:lang w:val="pl-PL"/>
              </w:rPr>
              <w:t>I.2.2. Finansowa sytuacja Podmiotu ubiegającego się o przyznanie pomocy</w:t>
            </w:r>
            <w:bookmarkEnd w:id="8"/>
          </w:p>
        </w:tc>
      </w:tr>
      <w:tr w:rsidR="00470BA5" w:rsidRPr="00493AD7" w14:paraId="46EE7B33" w14:textId="77777777" w:rsidTr="000B7BA7">
        <w:tblPrEx>
          <w:shd w:val="clear" w:color="auto" w:fill="auto"/>
        </w:tblPrEx>
        <w:tc>
          <w:tcPr>
            <w:tcW w:w="5529" w:type="dxa"/>
            <w:gridSpan w:val="2"/>
            <w:shd w:val="clear" w:color="auto" w:fill="BFBFBF"/>
          </w:tcPr>
          <w:p w14:paraId="58D62A21" w14:textId="77777777" w:rsidR="00470BA5" w:rsidRPr="00314820" w:rsidRDefault="007E430E" w:rsidP="007E430E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3AD7">
              <w:rPr>
                <w:rFonts w:ascii="Times New Roman" w:hAnsi="Times New Roman"/>
              </w:rPr>
              <w:t>Posiadane ś</w:t>
            </w:r>
            <w:r w:rsidR="00470BA5" w:rsidRPr="00493AD7">
              <w:rPr>
                <w:rFonts w:ascii="Times New Roman" w:hAnsi="Times New Roman"/>
              </w:rPr>
              <w:t>rodki pieniężne</w:t>
            </w:r>
            <w:r w:rsidRPr="00314820">
              <w:rPr>
                <w:rStyle w:val="Odwoanieprzypisudolnego"/>
                <w:rFonts w:ascii="Times New Roman" w:hAnsi="Times New Roman"/>
              </w:rPr>
              <w:footnoteReference w:id="2"/>
            </w:r>
          </w:p>
        </w:tc>
        <w:tc>
          <w:tcPr>
            <w:tcW w:w="4394" w:type="dxa"/>
            <w:gridSpan w:val="4"/>
          </w:tcPr>
          <w:p w14:paraId="2B1B0729" w14:textId="77777777" w:rsidR="00470BA5" w:rsidRPr="0097346C" w:rsidRDefault="00470BA5" w:rsidP="00470BA5">
            <w:pPr>
              <w:pStyle w:val="Nagwek1"/>
              <w:rPr>
                <w:sz w:val="24"/>
                <w:szCs w:val="24"/>
                <w:lang w:val="pl-PL"/>
              </w:rPr>
            </w:pPr>
          </w:p>
        </w:tc>
      </w:tr>
      <w:tr w:rsidR="00470BA5" w:rsidRPr="00493AD7" w14:paraId="6A9004EF" w14:textId="77777777" w:rsidTr="000B7BA7">
        <w:tblPrEx>
          <w:shd w:val="clear" w:color="auto" w:fill="auto"/>
        </w:tblPrEx>
        <w:tc>
          <w:tcPr>
            <w:tcW w:w="5529" w:type="dxa"/>
            <w:gridSpan w:val="2"/>
            <w:shd w:val="clear" w:color="auto" w:fill="BFBFBF"/>
          </w:tcPr>
          <w:p w14:paraId="45F91C0F" w14:textId="77777777" w:rsidR="00470BA5" w:rsidRPr="00493AD7" w:rsidRDefault="007E430E" w:rsidP="007E430E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3AD7">
              <w:rPr>
                <w:rFonts w:ascii="Times New Roman" w:hAnsi="Times New Roman"/>
              </w:rPr>
              <w:t>Dotychczasowe źródło utrzymania:</w:t>
            </w:r>
          </w:p>
        </w:tc>
        <w:tc>
          <w:tcPr>
            <w:tcW w:w="4394" w:type="dxa"/>
            <w:gridSpan w:val="4"/>
          </w:tcPr>
          <w:p w14:paraId="00B63EB3" w14:textId="77777777" w:rsidR="00470BA5" w:rsidRPr="00493AD7" w:rsidRDefault="00470BA5" w:rsidP="00470BA5">
            <w:pPr>
              <w:pStyle w:val="Nagwek1"/>
              <w:rPr>
                <w:sz w:val="24"/>
                <w:szCs w:val="24"/>
                <w:lang w:val="pl-PL"/>
              </w:rPr>
            </w:pPr>
          </w:p>
        </w:tc>
      </w:tr>
    </w:tbl>
    <w:p w14:paraId="321A2F99" w14:textId="77777777" w:rsidR="00401F67" w:rsidRPr="00493AD7" w:rsidRDefault="00401F67" w:rsidP="00401F67">
      <w:pPr>
        <w:pStyle w:val="Nagwek3"/>
        <w:jc w:val="left"/>
        <w:rPr>
          <w:sz w:val="24"/>
          <w:szCs w:val="24"/>
          <w:lang w:val="pl-P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ayout w:type="fixed"/>
        <w:tblLook w:val="04A0" w:firstRow="1" w:lastRow="0" w:firstColumn="1" w:lastColumn="0" w:noHBand="0" w:noVBand="1"/>
      </w:tblPr>
      <w:tblGrid>
        <w:gridCol w:w="1101"/>
        <w:gridCol w:w="5528"/>
        <w:gridCol w:w="3260"/>
      </w:tblGrid>
      <w:tr w:rsidR="00022702" w:rsidRPr="00493AD7" w14:paraId="03B169DB" w14:textId="77777777" w:rsidTr="00DE44E0">
        <w:tc>
          <w:tcPr>
            <w:tcW w:w="9889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31A0DFAB" w14:textId="77777777" w:rsidR="00022702" w:rsidRPr="00493AD7" w:rsidRDefault="00022702" w:rsidP="00DA2674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9" w:name="_Toc15384845"/>
            <w:r w:rsidRPr="00493AD7">
              <w:rPr>
                <w:sz w:val="24"/>
                <w:szCs w:val="24"/>
                <w:lang w:val="pl-PL"/>
              </w:rPr>
              <w:t xml:space="preserve">I.2.3. Posiadane kwalifikacje z zakresu </w:t>
            </w:r>
            <w:r w:rsidR="001E7C90" w:rsidRPr="00493AD7">
              <w:rPr>
                <w:sz w:val="24"/>
                <w:szCs w:val="24"/>
                <w:lang w:val="pl-PL"/>
              </w:rPr>
              <w:t>podejmowa</w:t>
            </w:r>
            <w:r w:rsidR="001E7C90" w:rsidRPr="00876C4E">
              <w:rPr>
                <w:sz w:val="24"/>
                <w:szCs w:val="24"/>
                <w:lang w:val="pl-PL"/>
              </w:rPr>
              <w:t>nej</w:t>
            </w:r>
            <w:r w:rsidR="001E7C90" w:rsidRPr="00493AD7">
              <w:rPr>
                <w:sz w:val="24"/>
                <w:szCs w:val="24"/>
                <w:lang w:val="pl-PL"/>
              </w:rPr>
              <w:t xml:space="preserve"> </w:t>
            </w:r>
            <w:r w:rsidR="00312109" w:rsidRPr="00493AD7">
              <w:rPr>
                <w:sz w:val="24"/>
                <w:szCs w:val="24"/>
                <w:lang w:val="pl-PL"/>
              </w:rPr>
              <w:t xml:space="preserve">pozarolniczej </w:t>
            </w:r>
            <w:r w:rsidRPr="00493AD7">
              <w:rPr>
                <w:sz w:val="24"/>
                <w:szCs w:val="24"/>
                <w:lang w:val="pl-PL"/>
              </w:rPr>
              <w:t xml:space="preserve">działalności </w:t>
            </w:r>
            <w:r w:rsidR="00DA2674" w:rsidRPr="00876C4E">
              <w:rPr>
                <w:sz w:val="24"/>
                <w:szCs w:val="24"/>
                <w:lang w:val="pl-PL"/>
              </w:rPr>
              <w:t>gospodarczej</w:t>
            </w:r>
            <w:r w:rsidR="00DA2674" w:rsidRPr="00493AD7">
              <w:rPr>
                <w:sz w:val="24"/>
                <w:szCs w:val="24"/>
                <w:lang w:val="pl-PL"/>
              </w:rPr>
              <w:t xml:space="preserve"> </w:t>
            </w:r>
            <w:r w:rsidRPr="00493AD7">
              <w:rPr>
                <w:sz w:val="24"/>
                <w:szCs w:val="24"/>
                <w:lang w:val="pl-PL"/>
              </w:rPr>
              <w:t>o ile podmiot</w:t>
            </w:r>
            <w:r w:rsidR="006E69EA" w:rsidRPr="00493AD7">
              <w:rPr>
                <w:sz w:val="24"/>
                <w:szCs w:val="24"/>
                <w:lang w:val="pl-PL"/>
              </w:rPr>
              <w:t xml:space="preserve"> ten takie kwalifikacje posiada</w:t>
            </w:r>
            <w:bookmarkEnd w:id="9"/>
          </w:p>
        </w:tc>
      </w:tr>
      <w:tr w:rsidR="00022702" w:rsidRPr="00493AD7" w14:paraId="5002F8B3" w14:textId="77777777" w:rsidTr="00DE44E0">
        <w:tc>
          <w:tcPr>
            <w:tcW w:w="6629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4836BC04" w14:textId="77777777" w:rsidR="00022702" w:rsidRPr="00493AD7" w:rsidRDefault="00022702" w:rsidP="00BA2715">
            <w:pPr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Należy zaznaczyć właściwą odpowiedź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BFBFBF"/>
          </w:tcPr>
          <w:p w14:paraId="76D7CDE6" w14:textId="77777777" w:rsidR="00022702" w:rsidRPr="00493AD7" w:rsidRDefault="00022702" w:rsidP="00493AD7">
            <w:pPr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Należy </w:t>
            </w:r>
            <w:r w:rsidR="00513B45" w:rsidRPr="00493AD7">
              <w:rPr>
                <w:sz w:val="22"/>
                <w:szCs w:val="22"/>
              </w:rPr>
              <w:t>wskazać, z czego</w:t>
            </w:r>
            <w:r w:rsidRPr="00493AD7">
              <w:rPr>
                <w:sz w:val="22"/>
                <w:szCs w:val="22"/>
              </w:rPr>
              <w:t xml:space="preserve"> wynika określone przyporządkowanie np. dyplom, świadectwo itp.</w:t>
            </w:r>
          </w:p>
        </w:tc>
      </w:tr>
      <w:tr w:rsidR="007E430E" w:rsidRPr="00493AD7" w14:paraId="0CBE6867" w14:textId="77777777" w:rsidTr="000B7BA7">
        <w:tc>
          <w:tcPr>
            <w:tcW w:w="1101" w:type="dxa"/>
            <w:shd w:val="clear" w:color="auto" w:fill="BFBFBF"/>
          </w:tcPr>
          <w:p w14:paraId="1D0BC684" w14:textId="77777777" w:rsidR="007E430E" w:rsidRPr="00493AD7" w:rsidRDefault="007E430E" w:rsidP="007E430E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  <w:shd w:val="clear" w:color="auto" w:fill="auto"/>
          </w:tcPr>
          <w:p w14:paraId="67CB8779" w14:textId="77777777" w:rsidR="007E430E" w:rsidRPr="00493AD7" w:rsidRDefault="007E430E" w:rsidP="00493AD7">
            <w:pPr>
              <w:rPr>
                <w:sz w:val="20"/>
                <w:szCs w:val="20"/>
              </w:rPr>
            </w:pPr>
            <w:r w:rsidRPr="00493AD7">
              <w:rPr>
                <w:sz w:val="20"/>
                <w:szCs w:val="20"/>
              </w:rPr>
              <w:t>brak</w:t>
            </w:r>
          </w:p>
        </w:tc>
        <w:tc>
          <w:tcPr>
            <w:tcW w:w="3260" w:type="dxa"/>
            <w:shd w:val="pct10" w:color="auto" w:fill="auto"/>
          </w:tcPr>
          <w:p w14:paraId="06191EC7" w14:textId="77777777" w:rsidR="007E430E" w:rsidRPr="00493AD7" w:rsidRDefault="00DE44E0" w:rsidP="007E430E">
            <w:pPr>
              <w:rPr>
                <w:sz w:val="20"/>
                <w:szCs w:val="20"/>
              </w:rPr>
            </w:pPr>
            <w:r w:rsidRPr="00493AD7">
              <w:rPr>
                <w:sz w:val="20"/>
                <w:szCs w:val="20"/>
              </w:rPr>
              <w:t>Nie dotyczy</w:t>
            </w:r>
          </w:p>
        </w:tc>
      </w:tr>
      <w:tr w:rsidR="007E430E" w:rsidRPr="00493AD7" w14:paraId="4E00B1ED" w14:textId="77777777" w:rsidTr="000B7BA7">
        <w:tc>
          <w:tcPr>
            <w:tcW w:w="1101" w:type="dxa"/>
            <w:shd w:val="clear" w:color="auto" w:fill="BFBFBF"/>
          </w:tcPr>
          <w:p w14:paraId="7FB7DC0E" w14:textId="77777777" w:rsidR="007E430E" w:rsidRPr="00493AD7" w:rsidRDefault="007E430E" w:rsidP="007E430E"/>
        </w:tc>
        <w:tc>
          <w:tcPr>
            <w:tcW w:w="5528" w:type="dxa"/>
            <w:shd w:val="clear" w:color="auto" w:fill="auto"/>
          </w:tcPr>
          <w:p w14:paraId="4B81FE78" w14:textId="77777777" w:rsidR="007E430E" w:rsidRPr="00493AD7" w:rsidRDefault="007E430E" w:rsidP="00493AD7">
            <w:pPr>
              <w:rPr>
                <w:sz w:val="20"/>
                <w:szCs w:val="20"/>
              </w:rPr>
            </w:pPr>
            <w:r w:rsidRPr="00493AD7">
              <w:rPr>
                <w:rFonts w:eastAsia="Calibri"/>
                <w:sz w:val="20"/>
                <w:szCs w:val="20"/>
                <w:lang w:eastAsia="pl-PL"/>
              </w:rPr>
              <w:t>ukończone studia pierwszego stopnia lub studia drugiego stopnia, lub jednolite studia magisterskie</w:t>
            </w:r>
          </w:p>
        </w:tc>
        <w:tc>
          <w:tcPr>
            <w:tcW w:w="3260" w:type="dxa"/>
          </w:tcPr>
          <w:p w14:paraId="550C2553" w14:textId="77777777" w:rsidR="007E430E" w:rsidRPr="00493AD7" w:rsidRDefault="007E430E" w:rsidP="007E430E"/>
        </w:tc>
      </w:tr>
      <w:tr w:rsidR="007E430E" w:rsidRPr="00493AD7" w14:paraId="26E35E7E" w14:textId="77777777" w:rsidTr="000B7BA7">
        <w:trPr>
          <w:trHeight w:val="462"/>
        </w:trPr>
        <w:tc>
          <w:tcPr>
            <w:tcW w:w="1101" w:type="dxa"/>
            <w:shd w:val="clear" w:color="auto" w:fill="BFBFBF"/>
          </w:tcPr>
          <w:p w14:paraId="0BB6A399" w14:textId="77777777" w:rsidR="007E430E" w:rsidRPr="00493AD7" w:rsidRDefault="007E430E" w:rsidP="007E430E"/>
        </w:tc>
        <w:tc>
          <w:tcPr>
            <w:tcW w:w="5528" w:type="dxa"/>
            <w:shd w:val="clear" w:color="auto" w:fill="auto"/>
          </w:tcPr>
          <w:p w14:paraId="78AED788" w14:textId="77777777" w:rsidR="007E430E" w:rsidRPr="00493AD7" w:rsidRDefault="007E430E" w:rsidP="00493AD7">
            <w:pPr>
              <w:rPr>
                <w:sz w:val="20"/>
                <w:szCs w:val="20"/>
              </w:rPr>
            </w:pPr>
            <w:r w:rsidRPr="00493AD7">
              <w:rPr>
                <w:rFonts w:eastAsia="Calibri"/>
                <w:sz w:val="20"/>
                <w:szCs w:val="20"/>
                <w:lang w:eastAsia="pl-PL"/>
              </w:rPr>
              <w:t>wykształcenie średnie</w:t>
            </w:r>
          </w:p>
        </w:tc>
        <w:tc>
          <w:tcPr>
            <w:tcW w:w="3260" w:type="dxa"/>
          </w:tcPr>
          <w:p w14:paraId="668F6A06" w14:textId="77777777" w:rsidR="007E430E" w:rsidRPr="00493AD7" w:rsidRDefault="007E430E" w:rsidP="007E430E"/>
        </w:tc>
      </w:tr>
      <w:tr w:rsidR="007E430E" w:rsidRPr="00493AD7" w14:paraId="614FC7DE" w14:textId="77777777" w:rsidTr="000B7BA7">
        <w:tc>
          <w:tcPr>
            <w:tcW w:w="1101" w:type="dxa"/>
            <w:shd w:val="clear" w:color="auto" w:fill="BFBFBF"/>
          </w:tcPr>
          <w:p w14:paraId="7BACDA57" w14:textId="77777777" w:rsidR="007E430E" w:rsidRPr="00493AD7" w:rsidRDefault="007E430E" w:rsidP="007E430E"/>
        </w:tc>
        <w:tc>
          <w:tcPr>
            <w:tcW w:w="5528" w:type="dxa"/>
            <w:shd w:val="clear" w:color="auto" w:fill="auto"/>
          </w:tcPr>
          <w:p w14:paraId="31414241" w14:textId="77777777" w:rsidR="007E430E" w:rsidRPr="00876C4E" w:rsidRDefault="007E430E" w:rsidP="00493AD7">
            <w:pPr>
              <w:rPr>
                <w:sz w:val="20"/>
                <w:szCs w:val="20"/>
              </w:rPr>
            </w:pPr>
            <w:r w:rsidRPr="00493AD7">
              <w:rPr>
                <w:rFonts w:eastAsia="Calibri"/>
                <w:sz w:val="20"/>
                <w:szCs w:val="20"/>
                <w:lang w:eastAsia="pl-PL"/>
              </w:rPr>
              <w:t xml:space="preserve">kwalifikacje na poziomie zasadniczej szkoły zawodowej </w:t>
            </w:r>
            <w:r w:rsidR="00314820">
              <w:rPr>
                <w:rFonts w:eastAsia="Calibri"/>
                <w:sz w:val="20"/>
                <w:szCs w:val="20"/>
                <w:lang w:eastAsia="pl-PL"/>
              </w:rPr>
              <w:t xml:space="preserve">lub branżowej szkoły I stopnia </w:t>
            </w:r>
            <w:r w:rsidRPr="00314820">
              <w:rPr>
                <w:rFonts w:eastAsia="Calibri"/>
                <w:sz w:val="20"/>
                <w:szCs w:val="20"/>
                <w:lang w:eastAsia="pl-PL"/>
              </w:rPr>
              <w:t xml:space="preserve">w zawodzie związanym z </w:t>
            </w:r>
            <w:r w:rsidR="00314820">
              <w:rPr>
                <w:rFonts w:eastAsia="Calibri"/>
                <w:sz w:val="20"/>
                <w:szCs w:val="20"/>
                <w:lang w:eastAsia="pl-PL"/>
              </w:rPr>
              <w:t xml:space="preserve">podjęciem </w:t>
            </w:r>
            <w:r w:rsidRPr="00314820">
              <w:rPr>
                <w:rFonts w:eastAsia="Calibri"/>
                <w:sz w:val="20"/>
                <w:szCs w:val="20"/>
                <w:lang w:eastAsia="pl-PL"/>
              </w:rPr>
              <w:t>określonej działalności</w:t>
            </w:r>
            <w:r w:rsidR="00F54943" w:rsidRPr="00314820">
              <w:rPr>
                <w:rFonts w:eastAsia="Calibri"/>
                <w:sz w:val="20"/>
                <w:szCs w:val="20"/>
                <w:lang w:eastAsia="pl-PL"/>
              </w:rPr>
              <w:t xml:space="preserve"> </w:t>
            </w:r>
            <w:r w:rsidRPr="00314820">
              <w:rPr>
                <w:rFonts w:eastAsia="Calibri"/>
                <w:sz w:val="20"/>
                <w:szCs w:val="20"/>
                <w:lang w:eastAsia="pl-PL"/>
              </w:rPr>
              <w:t>pozarolniczej, wymienionej w załączniku do rozporządzenia</w:t>
            </w:r>
            <w:r w:rsidR="001074E1" w:rsidRPr="00876C4E">
              <w:rPr>
                <w:rStyle w:val="Odwoanieprzypisudolnego"/>
                <w:rFonts w:eastAsia="Calibri"/>
                <w:sz w:val="20"/>
                <w:szCs w:val="20"/>
                <w:lang w:eastAsia="pl-PL"/>
              </w:rPr>
              <w:footnoteReference w:id="3"/>
            </w:r>
          </w:p>
        </w:tc>
        <w:tc>
          <w:tcPr>
            <w:tcW w:w="3260" w:type="dxa"/>
          </w:tcPr>
          <w:p w14:paraId="2F977AD3" w14:textId="77777777" w:rsidR="007E430E" w:rsidRPr="00314820" w:rsidRDefault="007E430E" w:rsidP="007E430E"/>
        </w:tc>
      </w:tr>
      <w:tr w:rsidR="007E430E" w:rsidRPr="00493AD7" w14:paraId="23B3DFA7" w14:textId="77777777" w:rsidTr="000B7BA7">
        <w:tc>
          <w:tcPr>
            <w:tcW w:w="1101" w:type="dxa"/>
            <w:shd w:val="clear" w:color="auto" w:fill="BFBFBF"/>
          </w:tcPr>
          <w:p w14:paraId="4CB379F9" w14:textId="77777777" w:rsidR="007E430E" w:rsidRPr="00493AD7" w:rsidRDefault="007E430E" w:rsidP="007E430E"/>
        </w:tc>
        <w:tc>
          <w:tcPr>
            <w:tcW w:w="5528" w:type="dxa"/>
            <w:shd w:val="clear" w:color="auto" w:fill="auto"/>
          </w:tcPr>
          <w:p w14:paraId="1C5B15A2" w14:textId="77777777" w:rsidR="007E430E" w:rsidRPr="00314820" w:rsidRDefault="007E430E" w:rsidP="00493AD7">
            <w:pPr>
              <w:rPr>
                <w:sz w:val="20"/>
                <w:szCs w:val="20"/>
              </w:rPr>
            </w:pPr>
            <w:r w:rsidRPr="00493AD7">
              <w:rPr>
                <w:rFonts w:eastAsia="Calibri"/>
                <w:sz w:val="20"/>
                <w:szCs w:val="20"/>
                <w:lang w:eastAsia="pl-PL"/>
              </w:rPr>
              <w:t>tytuł wykwalifikowanego robotnika, mistrza lub tytuł zawodowy lub tytuł zawodowy mistrza, w zawodzie związanym</w:t>
            </w:r>
            <w:r w:rsidR="00F54943" w:rsidRPr="00493AD7">
              <w:rPr>
                <w:rFonts w:eastAsia="Calibri"/>
                <w:sz w:val="20"/>
                <w:szCs w:val="20"/>
                <w:lang w:eastAsia="pl-PL"/>
              </w:rPr>
              <w:t xml:space="preserve"> </w:t>
            </w:r>
            <w:r w:rsidRPr="00493AD7">
              <w:rPr>
                <w:rFonts w:eastAsia="Calibri"/>
                <w:sz w:val="20"/>
                <w:szCs w:val="20"/>
                <w:lang w:eastAsia="pl-PL"/>
              </w:rPr>
              <w:t xml:space="preserve">z </w:t>
            </w:r>
            <w:r w:rsidR="00314820">
              <w:rPr>
                <w:rFonts w:eastAsia="Calibri"/>
                <w:sz w:val="20"/>
                <w:szCs w:val="20"/>
                <w:lang w:eastAsia="pl-PL"/>
              </w:rPr>
              <w:t>podjęciem</w:t>
            </w:r>
            <w:r w:rsidR="00314820" w:rsidRPr="00314820">
              <w:rPr>
                <w:rFonts w:eastAsia="Calibri"/>
                <w:sz w:val="20"/>
                <w:szCs w:val="20"/>
                <w:lang w:eastAsia="pl-PL"/>
              </w:rPr>
              <w:t xml:space="preserve"> </w:t>
            </w:r>
            <w:r w:rsidRPr="00314820">
              <w:rPr>
                <w:rFonts w:eastAsia="Calibri"/>
                <w:sz w:val="20"/>
                <w:szCs w:val="20"/>
                <w:lang w:eastAsia="pl-PL"/>
              </w:rPr>
              <w:t xml:space="preserve">działalności pozarolniczej wymienionej w załączniku do </w:t>
            </w:r>
            <w:r w:rsidR="001B3C20" w:rsidRPr="00314820">
              <w:rPr>
                <w:rFonts w:eastAsia="Calibri"/>
                <w:sz w:val="20"/>
                <w:szCs w:val="20"/>
                <w:lang w:eastAsia="pl-PL"/>
              </w:rPr>
              <w:t>rozporządzenia</w:t>
            </w:r>
            <w:r w:rsidR="001B3C20" w:rsidRPr="00314820">
              <w:rPr>
                <w:rFonts w:eastAsia="Calibri"/>
                <w:sz w:val="20"/>
                <w:szCs w:val="20"/>
                <w:vertAlign w:val="superscript"/>
                <w:lang w:eastAsia="pl-PL"/>
              </w:rPr>
              <w:t>3</w:t>
            </w:r>
            <w:r w:rsidRPr="00314820">
              <w:rPr>
                <w:rFonts w:eastAsia="Calibri"/>
                <w:sz w:val="20"/>
                <w:szCs w:val="20"/>
                <w:lang w:eastAsia="pl-PL"/>
              </w:rPr>
              <w:t>, uzyskany w formach</w:t>
            </w:r>
            <w:r w:rsidR="00F54943" w:rsidRPr="00314820">
              <w:rPr>
                <w:rFonts w:eastAsia="Calibri"/>
                <w:sz w:val="20"/>
                <w:szCs w:val="20"/>
                <w:lang w:eastAsia="pl-PL"/>
              </w:rPr>
              <w:t xml:space="preserve"> </w:t>
            </w:r>
            <w:r w:rsidRPr="00314820">
              <w:rPr>
                <w:rFonts w:eastAsia="Calibri"/>
                <w:sz w:val="20"/>
                <w:szCs w:val="20"/>
                <w:lang w:eastAsia="pl-PL"/>
              </w:rPr>
              <w:t>pozaszkolnych</w:t>
            </w:r>
          </w:p>
        </w:tc>
        <w:tc>
          <w:tcPr>
            <w:tcW w:w="3260" w:type="dxa"/>
          </w:tcPr>
          <w:p w14:paraId="6D59A8F6" w14:textId="77777777" w:rsidR="007E430E" w:rsidRPr="0097346C" w:rsidRDefault="007E430E" w:rsidP="007E430E"/>
        </w:tc>
      </w:tr>
    </w:tbl>
    <w:p w14:paraId="4697CDED" w14:textId="77777777" w:rsidR="00401F67" w:rsidRPr="00493AD7" w:rsidRDefault="00401F67" w:rsidP="001F5C44">
      <w:pPr>
        <w:rPr>
          <w:b/>
        </w:rPr>
      </w:pPr>
    </w:p>
    <w:p w14:paraId="48C3E925" w14:textId="77777777" w:rsidR="00C44E9F" w:rsidRPr="00493AD7" w:rsidRDefault="00C44E9F" w:rsidP="00C44E9F"/>
    <w:p w14:paraId="1ED4076F" w14:textId="77777777" w:rsidR="00D30196" w:rsidRPr="00876C4E" w:rsidRDefault="00292960" w:rsidP="00E50CB5">
      <w:pPr>
        <w:pStyle w:val="Nagwek1"/>
        <w:ind w:left="567" w:hanging="567"/>
        <w:jc w:val="left"/>
        <w:rPr>
          <w:sz w:val="28"/>
          <w:szCs w:val="28"/>
          <w:lang w:val="pl-PL"/>
        </w:rPr>
      </w:pPr>
      <w:bookmarkStart w:id="10" w:name="_Toc15384846"/>
      <w:r w:rsidRPr="00493AD7">
        <w:rPr>
          <w:sz w:val="28"/>
          <w:szCs w:val="28"/>
          <w:lang w:val="pl-PL"/>
        </w:rPr>
        <w:t>II</w:t>
      </w:r>
      <w:r w:rsidR="00DE7C35" w:rsidRPr="00493AD7">
        <w:rPr>
          <w:sz w:val="28"/>
          <w:szCs w:val="28"/>
          <w:lang w:val="pl-PL"/>
        </w:rPr>
        <w:t xml:space="preserve">. </w:t>
      </w:r>
      <w:r w:rsidR="00DE7C35" w:rsidRPr="00876C4E">
        <w:rPr>
          <w:sz w:val="28"/>
          <w:szCs w:val="28"/>
          <w:lang w:val="pl-PL"/>
        </w:rPr>
        <w:t>O</w:t>
      </w:r>
      <w:r w:rsidR="00DE7C35" w:rsidRPr="00493AD7">
        <w:rPr>
          <w:sz w:val="28"/>
          <w:szCs w:val="28"/>
          <w:lang w:val="pl-PL"/>
        </w:rPr>
        <w:t>pis planowanych działań związanych z podejmowan</w:t>
      </w:r>
      <w:r w:rsidR="001637A5" w:rsidRPr="00876C4E">
        <w:rPr>
          <w:sz w:val="28"/>
          <w:szCs w:val="28"/>
          <w:lang w:val="pl-PL"/>
        </w:rPr>
        <w:t>ą</w:t>
      </w:r>
      <w:r w:rsidR="00DE7C35" w:rsidRPr="00493AD7">
        <w:rPr>
          <w:sz w:val="28"/>
          <w:szCs w:val="28"/>
          <w:lang w:val="pl-PL"/>
        </w:rPr>
        <w:t xml:space="preserve"> działalnością</w:t>
      </w:r>
      <w:bookmarkEnd w:id="10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E50CB5" w:rsidRPr="00493AD7" w14:paraId="4B2C0F8F" w14:textId="77777777" w:rsidTr="000B7BA7">
        <w:tc>
          <w:tcPr>
            <w:tcW w:w="9889" w:type="dxa"/>
            <w:shd w:val="clear" w:color="auto" w:fill="BFBFBF"/>
          </w:tcPr>
          <w:p w14:paraId="472E02BE" w14:textId="77777777" w:rsidR="00E50CB5" w:rsidRPr="00493AD7" w:rsidRDefault="00E50CB5" w:rsidP="00094C66">
            <w:pPr>
              <w:pStyle w:val="Nagwek2"/>
              <w:rPr>
                <w:lang w:val="pl-PL"/>
              </w:rPr>
            </w:pPr>
            <w:bookmarkStart w:id="11" w:name="_Toc15384847"/>
            <w:r w:rsidRPr="00493AD7">
              <w:rPr>
                <w:lang w:val="pl-PL"/>
              </w:rPr>
              <w:t>II.1 Wydatki związane z operacją</w:t>
            </w:r>
            <w:bookmarkEnd w:id="11"/>
          </w:p>
        </w:tc>
      </w:tr>
      <w:tr w:rsidR="00AA26DB" w:rsidRPr="00493AD7" w14:paraId="1E8BC5BF" w14:textId="77777777" w:rsidTr="000B7BA7">
        <w:tc>
          <w:tcPr>
            <w:tcW w:w="9889" w:type="dxa"/>
            <w:tcBorders>
              <w:bottom w:val="single" w:sz="4" w:space="0" w:color="auto"/>
            </w:tcBorders>
            <w:shd w:val="clear" w:color="auto" w:fill="BFBFBF"/>
          </w:tcPr>
          <w:p w14:paraId="745DC74C" w14:textId="77777777" w:rsidR="00AA26DB" w:rsidRPr="00493AD7" w:rsidRDefault="00AA26DB" w:rsidP="00D959EF">
            <w:pPr>
              <w:jc w:val="both"/>
              <w:rPr>
                <w:sz w:val="12"/>
                <w:szCs w:val="20"/>
              </w:rPr>
            </w:pPr>
          </w:p>
          <w:p w14:paraId="4CB3B375" w14:textId="77777777" w:rsidR="00AA26DB" w:rsidRPr="00BA2715" w:rsidRDefault="00AA26DB" w:rsidP="00D959EF">
            <w:pPr>
              <w:jc w:val="both"/>
              <w:rPr>
                <w:sz w:val="22"/>
                <w:szCs w:val="22"/>
              </w:rPr>
            </w:pPr>
            <w:r w:rsidRPr="00BA2715">
              <w:rPr>
                <w:sz w:val="22"/>
                <w:szCs w:val="22"/>
              </w:rPr>
              <w:t>Należy ocenić wpływ poszczególnych elementów zakresu rzeczowego operacji na osiągnięcie jej celów.</w:t>
            </w:r>
          </w:p>
          <w:p w14:paraId="24F86B4B" w14:textId="77777777" w:rsidR="00AA26DB" w:rsidRPr="00493AD7" w:rsidRDefault="00AA26DB" w:rsidP="00D959EF">
            <w:pPr>
              <w:jc w:val="both"/>
              <w:rPr>
                <w:bCs/>
                <w:iCs/>
                <w:sz w:val="22"/>
                <w:szCs w:val="22"/>
              </w:rPr>
            </w:pPr>
          </w:p>
          <w:p w14:paraId="6938E347" w14:textId="77777777" w:rsidR="00AA26DB" w:rsidRPr="00493AD7" w:rsidRDefault="00AA26DB" w:rsidP="00D959EF">
            <w:pPr>
              <w:jc w:val="both"/>
              <w:rPr>
                <w:bCs/>
                <w:iCs/>
                <w:sz w:val="22"/>
                <w:szCs w:val="22"/>
              </w:rPr>
            </w:pPr>
            <w:r w:rsidRPr="00493AD7">
              <w:rPr>
                <w:color w:val="000000"/>
                <w:sz w:val="22"/>
                <w:szCs w:val="22"/>
              </w:rPr>
              <w:t>Dla ustalenia, c</w:t>
            </w:r>
            <w:r w:rsidRPr="00493AD7">
              <w:rPr>
                <w:bCs/>
                <w:iCs/>
                <w:sz w:val="22"/>
                <w:szCs w:val="22"/>
              </w:rPr>
              <w:t>zy wszystkie elementy zakresu rzeczowego są niezbędne do osiągnięcia celu operacji, należy dokonać oceny zasadności planowanych inwestycji obejmujących zakup maszyn, urządzeń,</w:t>
            </w:r>
            <w:r w:rsidR="00F54943" w:rsidRPr="00493AD7">
              <w:rPr>
                <w:bCs/>
                <w:iCs/>
                <w:sz w:val="22"/>
                <w:szCs w:val="22"/>
              </w:rPr>
              <w:t xml:space="preserve"> środków transportu,</w:t>
            </w:r>
            <w:r w:rsidRPr="00493AD7">
              <w:rPr>
                <w:bCs/>
                <w:iCs/>
                <w:sz w:val="22"/>
                <w:szCs w:val="22"/>
              </w:rPr>
              <w:t xml:space="preserve"> narzędzi, wyposażenia, sprzętu komputerowego i oprogramowania, systemów zarządzania jakością, patentów i licencji z uwzględnieniem:</w:t>
            </w:r>
          </w:p>
          <w:p w14:paraId="4673FC20" w14:textId="77777777" w:rsidR="00AA26DB" w:rsidRPr="00493AD7" w:rsidRDefault="00AA26DB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 xml:space="preserve">ich przydatności / komplementarności technologicznej oraz </w:t>
            </w:r>
          </w:p>
          <w:p w14:paraId="6A9C2F97" w14:textId="77777777" w:rsidR="00AA26DB" w:rsidRPr="00493AD7" w:rsidRDefault="00AA26DB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profilu i skali produkcji / świadczonych usług / sprzedaży towarów.</w:t>
            </w:r>
          </w:p>
          <w:p w14:paraId="04DA9724" w14:textId="77777777" w:rsidR="00AA26DB" w:rsidRPr="00493AD7" w:rsidRDefault="00AA26DB" w:rsidP="00D959EF">
            <w:pPr>
              <w:spacing w:after="120"/>
              <w:jc w:val="both"/>
              <w:rPr>
                <w:bCs/>
                <w:iCs/>
                <w:sz w:val="22"/>
                <w:szCs w:val="22"/>
              </w:rPr>
            </w:pPr>
            <w:r w:rsidRPr="00BA2715">
              <w:rPr>
                <w:bCs/>
                <w:iCs/>
                <w:sz w:val="22"/>
                <w:szCs w:val="22"/>
              </w:rPr>
              <w:t xml:space="preserve">Wpływ elementów zakresu rzeczowego na osiągnięcie celów operacji zostanie określony na podstawie pozytywnej oceny </w:t>
            </w:r>
            <w:r w:rsidR="00BC7C15" w:rsidRPr="00493AD7">
              <w:rPr>
                <w:bCs/>
                <w:iCs/>
                <w:sz w:val="22"/>
                <w:szCs w:val="22"/>
              </w:rPr>
              <w:t>potwierdzającej</w:t>
            </w:r>
            <w:r w:rsidRPr="00493AD7">
              <w:rPr>
                <w:bCs/>
                <w:iCs/>
                <w:sz w:val="22"/>
                <w:szCs w:val="22"/>
              </w:rPr>
              <w:t>, że:</w:t>
            </w:r>
          </w:p>
          <w:p w14:paraId="50E4E70A" w14:textId="77777777" w:rsidR="00AA26DB" w:rsidRPr="00493AD7" w:rsidRDefault="00AA26DB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są one przydatne ze względu na rodzaj realizowanej operacji, na profil działalności (produkcyjnej, usługowej lub handlowej);</w:t>
            </w:r>
          </w:p>
          <w:p w14:paraId="788055DA" w14:textId="77777777" w:rsidR="00AA26DB" w:rsidRPr="00493AD7" w:rsidRDefault="00AA26DB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są spójne w zakresie stosowanych lub planowanych do stosowania technologii produkcji / organizację działalności usługowej / handlowej;</w:t>
            </w:r>
          </w:p>
          <w:p w14:paraId="6E6A899F" w14:textId="77777777" w:rsidR="00AA26DB" w:rsidRPr="00493AD7" w:rsidRDefault="00AA26DB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łącznie są wystarczające do prawidłowego zrealizowania zakładanych celów operacji;</w:t>
            </w:r>
          </w:p>
          <w:p w14:paraId="082E9BAA" w14:textId="77777777" w:rsidR="00AA26DB" w:rsidRPr="00493AD7" w:rsidRDefault="00AA26DB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jc w:val="left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są dostosowane mocą / wydajnością do profilu i skali produkcji (zakładanej prognozy sprzedaży) w</w:t>
            </w:r>
            <w:r w:rsidR="00A54893" w:rsidRPr="00493AD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 </w:t>
            </w:r>
            <w:r w:rsidRPr="00493AD7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odniesieniu do posiadanego zaplecza i jego stanu technicznego oraz pozostałych elementów zakresu rzeczowego operacji;</w:t>
            </w:r>
          </w:p>
          <w:p w14:paraId="7F1688D1" w14:textId="77777777" w:rsidR="00AA26DB" w:rsidRPr="00723E89" w:rsidRDefault="00AA26DB" w:rsidP="00493AD7">
            <w:pPr>
              <w:widowControl w:val="0"/>
              <w:numPr>
                <w:ilvl w:val="0"/>
                <w:numId w:val="40"/>
              </w:numPr>
              <w:tabs>
                <w:tab w:val="clear" w:pos="360"/>
                <w:tab w:val="num" w:pos="426"/>
              </w:tabs>
              <w:suppressAutoHyphens w:val="0"/>
              <w:adjustRightInd w:val="0"/>
              <w:spacing w:after="120"/>
              <w:ind w:left="426" w:hanging="284"/>
              <w:textAlignment w:val="baseline"/>
              <w:rPr>
                <w:sz w:val="22"/>
                <w:szCs w:val="22"/>
              </w:rPr>
            </w:pPr>
            <w:r w:rsidRPr="00493AD7">
              <w:rPr>
                <w:bCs/>
                <w:iCs/>
                <w:sz w:val="22"/>
                <w:szCs w:val="22"/>
              </w:rPr>
              <w:t>standard planowanych robót, dostaw i usług jest adekwatny w stosunku do profilu działalności planowanej do prowadzenia po zrealizowaniu operacji</w:t>
            </w:r>
            <w:r w:rsidR="001F3A01" w:rsidRPr="00493AD7">
              <w:rPr>
                <w:sz w:val="22"/>
                <w:szCs w:val="22"/>
              </w:rPr>
              <w:t>.</w:t>
            </w:r>
          </w:p>
        </w:tc>
      </w:tr>
      <w:tr w:rsidR="007308D9" w:rsidRPr="00493AD7" w14:paraId="6946099A" w14:textId="77777777" w:rsidTr="00D959EF">
        <w:tc>
          <w:tcPr>
            <w:tcW w:w="9889" w:type="dxa"/>
            <w:shd w:val="clear" w:color="auto" w:fill="auto"/>
          </w:tcPr>
          <w:p w14:paraId="732DE1C3" w14:textId="77777777" w:rsidR="007308D9" w:rsidRPr="00493AD7" w:rsidRDefault="007308D9" w:rsidP="00D959EF">
            <w:pPr>
              <w:jc w:val="both"/>
            </w:pPr>
          </w:p>
          <w:p w14:paraId="423AEA94" w14:textId="77777777" w:rsidR="007308D9" w:rsidRPr="00493AD7" w:rsidRDefault="007308D9" w:rsidP="00D959EF">
            <w:pPr>
              <w:jc w:val="both"/>
            </w:pPr>
          </w:p>
        </w:tc>
      </w:tr>
    </w:tbl>
    <w:p w14:paraId="3EEB50FB" w14:textId="77777777" w:rsidR="00B1479A" w:rsidRPr="00493AD7" w:rsidRDefault="00B1479A">
      <w:pPr>
        <w:rPr>
          <w:b/>
          <w:bCs/>
        </w:rPr>
        <w:sectPr w:rsidR="00B1479A" w:rsidRPr="00493AD7" w:rsidSect="00493AD7">
          <w:footerReference w:type="default" r:id="rId19"/>
          <w:type w:val="continuous"/>
          <w:pgSz w:w="11906" w:h="16838"/>
          <w:pgMar w:top="1247" w:right="1247" w:bottom="851" w:left="1134" w:header="708" w:footer="853" w:gutter="0"/>
          <w:cols w:space="708"/>
          <w:docGrid w:linePitch="360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723"/>
        <w:gridCol w:w="1294"/>
        <w:gridCol w:w="1527"/>
        <w:gridCol w:w="7229"/>
        <w:gridCol w:w="1226"/>
        <w:gridCol w:w="50"/>
        <w:gridCol w:w="1176"/>
        <w:gridCol w:w="25"/>
        <w:gridCol w:w="217"/>
        <w:gridCol w:w="985"/>
      </w:tblGrid>
      <w:tr w:rsidR="00434795" w:rsidRPr="00493AD7" w14:paraId="4ACD83A1" w14:textId="77777777" w:rsidTr="00493AD7">
        <w:tc>
          <w:tcPr>
            <w:tcW w:w="14452" w:type="dxa"/>
            <w:gridSpan w:val="10"/>
            <w:tcBorders>
              <w:bottom w:val="single" w:sz="4" w:space="0" w:color="auto"/>
            </w:tcBorders>
            <w:shd w:val="clear" w:color="auto" w:fill="BFBFBF"/>
          </w:tcPr>
          <w:p w14:paraId="648E8692" w14:textId="77777777" w:rsidR="00434795" w:rsidRPr="00876C4E" w:rsidRDefault="00434795" w:rsidP="00A05383">
            <w:pPr>
              <w:pStyle w:val="Nagwek3"/>
              <w:jc w:val="both"/>
              <w:rPr>
                <w:b w:val="0"/>
                <w:bCs w:val="0"/>
                <w:sz w:val="24"/>
                <w:szCs w:val="24"/>
                <w:lang w:val="pl-PL"/>
              </w:rPr>
            </w:pPr>
            <w:r w:rsidRPr="00493AD7">
              <w:rPr>
                <w:b w:val="0"/>
                <w:bCs w:val="0"/>
                <w:sz w:val="24"/>
                <w:szCs w:val="24"/>
                <w:lang w:val="pl-PL"/>
              </w:rPr>
              <w:br w:type="page"/>
            </w:r>
            <w:bookmarkStart w:id="12" w:name="_Toc15384848"/>
            <w:r w:rsidRPr="00493AD7">
              <w:rPr>
                <w:sz w:val="24"/>
                <w:szCs w:val="24"/>
                <w:lang w:val="pl-PL"/>
              </w:rPr>
              <w:t>II.1.1 Koszty środków trwałych</w:t>
            </w:r>
            <w:bookmarkEnd w:id="12"/>
          </w:p>
        </w:tc>
      </w:tr>
      <w:tr w:rsidR="00434795" w:rsidRPr="00493AD7" w14:paraId="249AAD81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66"/>
        </w:trPr>
        <w:tc>
          <w:tcPr>
            <w:tcW w:w="14452" w:type="dxa"/>
            <w:gridSpan w:val="10"/>
            <w:shd w:val="clear" w:color="auto" w:fill="BFBFBF"/>
            <w:noWrap/>
            <w:vAlign w:val="center"/>
            <w:hideMark/>
          </w:tcPr>
          <w:p w14:paraId="493F833E" w14:textId="77777777" w:rsidR="00434795" w:rsidRPr="00314820" w:rsidRDefault="00434795" w:rsidP="00E458BD">
            <w:pPr>
              <w:suppressAutoHyphens w:val="0"/>
              <w:rPr>
                <w:sz w:val="22"/>
                <w:szCs w:val="22"/>
              </w:rPr>
            </w:pPr>
            <w:r w:rsidRPr="00876C4E">
              <w:rPr>
                <w:sz w:val="22"/>
                <w:szCs w:val="22"/>
              </w:rPr>
              <w:t xml:space="preserve">Należy przedstawić zakres planowanego przedsięwzięcia (np. budowa, modernizacja budynków, zakup maszyn i urządzeń, </w:t>
            </w:r>
            <w:r w:rsidR="00990880" w:rsidRPr="00876C4E">
              <w:rPr>
                <w:sz w:val="22"/>
                <w:szCs w:val="22"/>
              </w:rPr>
              <w:t xml:space="preserve">środków transportu, </w:t>
            </w:r>
            <w:r w:rsidRPr="00314820">
              <w:rPr>
                <w:sz w:val="22"/>
                <w:szCs w:val="22"/>
              </w:rPr>
              <w:t xml:space="preserve">zagospodarowanie terenu, itp.). Wartość środków trwałych musi stanowić co najmniej 70% kwoty pomocy. </w:t>
            </w:r>
          </w:p>
        </w:tc>
      </w:tr>
      <w:tr w:rsidR="00434795" w:rsidRPr="00493AD7" w14:paraId="6F9F4842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618"/>
        </w:trPr>
        <w:tc>
          <w:tcPr>
            <w:tcW w:w="723" w:type="dxa"/>
            <w:shd w:val="clear" w:color="auto" w:fill="BFBFBF"/>
            <w:vAlign w:val="center"/>
            <w:hideMark/>
          </w:tcPr>
          <w:p w14:paraId="5CFEE861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Lp.</w:t>
            </w:r>
          </w:p>
        </w:tc>
        <w:tc>
          <w:tcPr>
            <w:tcW w:w="2821" w:type="dxa"/>
            <w:gridSpan w:val="2"/>
            <w:shd w:val="clear" w:color="auto" w:fill="BFBFBF"/>
            <w:vAlign w:val="center"/>
            <w:hideMark/>
          </w:tcPr>
          <w:p w14:paraId="3A25CC1F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 xml:space="preserve">Nazwa zadania </w:t>
            </w:r>
          </w:p>
        </w:tc>
        <w:tc>
          <w:tcPr>
            <w:tcW w:w="7229" w:type="dxa"/>
            <w:shd w:val="clear" w:color="auto" w:fill="BFBFBF"/>
            <w:noWrap/>
            <w:vAlign w:val="center"/>
            <w:hideMark/>
          </w:tcPr>
          <w:p w14:paraId="571496E7" w14:textId="77777777" w:rsidR="00434795" w:rsidRPr="00493AD7" w:rsidRDefault="000534F6" w:rsidP="00D30196">
            <w:pPr>
              <w:suppressAutoHyphens w:val="0"/>
              <w:jc w:val="center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U</w:t>
            </w:r>
            <w:r w:rsidR="00434795" w:rsidRPr="00493AD7">
              <w:rPr>
                <w:sz w:val="22"/>
                <w:szCs w:val="22"/>
                <w:highlight w:val="lightGray"/>
                <w:lang w:eastAsia="pl-PL"/>
              </w:rPr>
              <w:t>zasadnienie</w:t>
            </w:r>
          </w:p>
        </w:tc>
        <w:tc>
          <w:tcPr>
            <w:tcW w:w="1226" w:type="dxa"/>
            <w:shd w:val="clear" w:color="auto" w:fill="BFBFBF"/>
            <w:noWrap/>
          </w:tcPr>
          <w:p w14:paraId="4BEE0D5C" w14:textId="77777777" w:rsidR="00434795" w:rsidRPr="00493AD7" w:rsidRDefault="00434795" w:rsidP="00493AD7">
            <w:pPr>
              <w:suppressAutoHyphens w:val="0"/>
              <w:jc w:val="both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Rok poniesienia wydatku</w:t>
            </w:r>
          </w:p>
        </w:tc>
        <w:tc>
          <w:tcPr>
            <w:tcW w:w="1226" w:type="dxa"/>
            <w:gridSpan w:val="2"/>
            <w:shd w:val="clear" w:color="auto" w:fill="BFBFBF"/>
          </w:tcPr>
          <w:p w14:paraId="06835C6A" w14:textId="77777777" w:rsidR="00434795" w:rsidRPr="00493AD7" w:rsidRDefault="00434795" w:rsidP="00493AD7">
            <w:pPr>
              <w:suppressAutoHyphens w:val="0"/>
              <w:jc w:val="both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Wartość netto</w:t>
            </w:r>
          </w:p>
        </w:tc>
        <w:tc>
          <w:tcPr>
            <w:tcW w:w="1227" w:type="dxa"/>
            <w:gridSpan w:val="3"/>
            <w:shd w:val="clear" w:color="auto" w:fill="BFBFBF"/>
          </w:tcPr>
          <w:p w14:paraId="787D07C0" w14:textId="77777777" w:rsidR="00434795" w:rsidRPr="00876C4E" w:rsidRDefault="00434795" w:rsidP="00493AD7">
            <w:pPr>
              <w:suppressAutoHyphens w:val="0"/>
              <w:jc w:val="both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Wartość brutto</w:t>
            </w:r>
            <w:r w:rsidRPr="00876C4E">
              <w:rPr>
                <w:rStyle w:val="Odwoanieprzypisudolnego"/>
                <w:sz w:val="22"/>
                <w:szCs w:val="22"/>
                <w:highlight w:val="lightGray"/>
                <w:lang w:eastAsia="pl-PL"/>
              </w:rPr>
              <w:footnoteReference w:id="4"/>
            </w:r>
          </w:p>
        </w:tc>
      </w:tr>
      <w:tr w:rsidR="00434795" w:rsidRPr="00493AD7" w14:paraId="7A5DC566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70"/>
        </w:trPr>
        <w:tc>
          <w:tcPr>
            <w:tcW w:w="723" w:type="dxa"/>
            <w:shd w:val="clear" w:color="auto" w:fill="auto"/>
            <w:noWrap/>
            <w:vAlign w:val="center"/>
            <w:hideMark/>
          </w:tcPr>
          <w:p w14:paraId="4CA40164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1</w:t>
            </w:r>
          </w:p>
        </w:tc>
        <w:tc>
          <w:tcPr>
            <w:tcW w:w="2821" w:type="dxa"/>
            <w:gridSpan w:val="2"/>
            <w:shd w:val="clear" w:color="auto" w:fill="auto"/>
            <w:vAlign w:val="center"/>
            <w:hideMark/>
          </w:tcPr>
          <w:p w14:paraId="4AD62515" w14:textId="77777777" w:rsidR="00434795" w:rsidRPr="00493AD7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229" w:type="dxa"/>
            <w:shd w:val="clear" w:color="auto" w:fill="auto"/>
            <w:noWrap/>
            <w:vAlign w:val="center"/>
            <w:hideMark/>
          </w:tcPr>
          <w:p w14:paraId="1459629C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</w:tcPr>
          <w:p w14:paraId="4428B531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</w:tcPr>
          <w:p w14:paraId="68BBED51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</w:tcPr>
          <w:p w14:paraId="0C8C3870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493AD7" w14:paraId="365EE37B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28"/>
        </w:trPr>
        <w:tc>
          <w:tcPr>
            <w:tcW w:w="723" w:type="dxa"/>
            <w:shd w:val="clear" w:color="auto" w:fill="auto"/>
            <w:noWrap/>
            <w:vAlign w:val="center"/>
            <w:hideMark/>
          </w:tcPr>
          <w:p w14:paraId="7A6ADA67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2</w:t>
            </w:r>
          </w:p>
        </w:tc>
        <w:tc>
          <w:tcPr>
            <w:tcW w:w="2821" w:type="dxa"/>
            <w:gridSpan w:val="2"/>
            <w:shd w:val="clear" w:color="auto" w:fill="auto"/>
            <w:vAlign w:val="center"/>
            <w:hideMark/>
          </w:tcPr>
          <w:p w14:paraId="7049A776" w14:textId="77777777" w:rsidR="00434795" w:rsidRPr="00493AD7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229" w:type="dxa"/>
            <w:shd w:val="clear" w:color="auto" w:fill="auto"/>
            <w:noWrap/>
            <w:vAlign w:val="center"/>
            <w:hideMark/>
          </w:tcPr>
          <w:p w14:paraId="54AA586C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</w:tcPr>
          <w:p w14:paraId="260EF922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</w:tcPr>
          <w:p w14:paraId="27785549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</w:tcPr>
          <w:p w14:paraId="4E6C9362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493AD7" w14:paraId="33D4E9FB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82"/>
        </w:trPr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9A718" w14:textId="77777777" w:rsidR="00434795" w:rsidRPr="00493AD7" w:rsidRDefault="00310492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..</w:t>
            </w:r>
          </w:p>
        </w:tc>
        <w:tc>
          <w:tcPr>
            <w:tcW w:w="28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19C3383" w14:textId="77777777" w:rsidR="00434795" w:rsidRPr="00493AD7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102BA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</w:tcPr>
          <w:p w14:paraId="1A82871E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  <w:tcBorders>
              <w:bottom w:val="single" w:sz="4" w:space="0" w:color="auto"/>
            </w:tcBorders>
          </w:tcPr>
          <w:p w14:paraId="1C8652CE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  <w:tcBorders>
              <w:bottom w:val="single" w:sz="4" w:space="0" w:color="auto"/>
            </w:tcBorders>
          </w:tcPr>
          <w:p w14:paraId="6823788F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493AD7" w14:paraId="0967064B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10773" w:type="dxa"/>
            <w:gridSpan w:val="4"/>
            <w:tcBorders>
              <w:bottom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0A210878" w14:textId="77777777" w:rsidR="00434795" w:rsidRPr="00493AD7" w:rsidRDefault="00434795" w:rsidP="00AA26DB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  <w:r w:rsidRPr="00493AD7">
              <w:rPr>
                <w:b/>
                <w:bCs/>
                <w:sz w:val="22"/>
                <w:szCs w:val="22"/>
                <w:lang w:eastAsia="pl-PL"/>
              </w:rPr>
              <w:t>Wartość razem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BFBFBF"/>
          </w:tcPr>
          <w:p w14:paraId="304EA59B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5434061F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6ADBB2CB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434795" w:rsidRPr="00493AD7" w14:paraId="34DEDAC0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3"/>
        </w:trPr>
        <w:tc>
          <w:tcPr>
            <w:tcW w:w="134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691821" w14:textId="77777777" w:rsidR="00434795" w:rsidRPr="00493AD7" w:rsidRDefault="00434795" w:rsidP="00292305">
            <w:pPr>
              <w:suppressAutoHyphens w:val="0"/>
              <w:rPr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CF7C42" w14:textId="77777777" w:rsidR="00434795" w:rsidRPr="00493AD7" w:rsidRDefault="00434795" w:rsidP="00292305">
            <w:pPr>
              <w:suppressAutoHyphens w:val="0"/>
              <w:rPr>
                <w:sz w:val="16"/>
                <w:szCs w:val="16"/>
              </w:rPr>
            </w:pPr>
          </w:p>
        </w:tc>
      </w:tr>
      <w:tr w:rsidR="00310492" w:rsidRPr="00493AD7" w14:paraId="55DBAA22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14452" w:type="dxa"/>
            <w:gridSpan w:val="10"/>
            <w:tcBorders>
              <w:top w:val="single" w:sz="4" w:space="0" w:color="auto"/>
            </w:tcBorders>
            <w:shd w:val="clear" w:color="auto" w:fill="BFBFBF"/>
            <w:noWrap/>
            <w:vAlign w:val="center"/>
          </w:tcPr>
          <w:p w14:paraId="647ACB71" w14:textId="77777777" w:rsidR="00310492" w:rsidRPr="00876C4E" w:rsidRDefault="00310492" w:rsidP="00312109">
            <w:pPr>
              <w:pStyle w:val="Nagwek3"/>
              <w:jc w:val="both"/>
              <w:rPr>
                <w:sz w:val="24"/>
                <w:szCs w:val="24"/>
                <w:highlight w:val="lightGray"/>
                <w:lang w:val="pl-PL"/>
              </w:rPr>
            </w:pPr>
            <w:bookmarkStart w:id="13" w:name="_Toc15384849"/>
            <w:r w:rsidRPr="00493AD7">
              <w:rPr>
                <w:sz w:val="24"/>
                <w:szCs w:val="24"/>
                <w:highlight w:val="lightGray"/>
                <w:lang w:val="pl-PL"/>
              </w:rPr>
              <w:t xml:space="preserve">II.1.2 Koszty </w:t>
            </w:r>
            <w:r w:rsidRPr="00493AD7">
              <w:rPr>
                <w:rFonts w:eastAsia="Calibri"/>
                <w:sz w:val="24"/>
                <w:szCs w:val="24"/>
                <w:highlight w:val="lightGray"/>
                <w:lang w:val="pl-PL" w:eastAsia="pl-PL"/>
              </w:rPr>
              <w:t>inn</w:t>
            </w:r>
            <w:r w:rsidRPr="00876C4E">
              <w:rPr>
                <w:rFonts w:eastAsia="Calibri"/>
                <w:sz w:val="24"/>
                <w:szCs w:val="24"/>
                <w:highlight w:val="lightGray"/>
                <w:lang w:val="pl-PL" w:eastAsia="pl-PL"/>
              </w:rPr>
              <w:t>ych</w:t>
            </w:r>
            <w:r w:rsidRPr="00493AD7">
              <w:rPr>
                <w:rFonts w:eastAsia="Calibri"/>
                <w:sz w:val="24"/>
                <w:szCs w:val="24"/>
                <w:highlight w:val="lightGray"/>
                <w:lang w:val="pl-PL" w:eastAsia="pl-PL"/>
              </w:rPr>
              <w:t xml:space="preserve"> środków związanych z </w:t>
            </w:r>
            <w:r w:rsidR="00312109" w:rsidRPr="00876C4E">
              <w:rPr>
                <w:rFonts w:eastAsia="Calibri"/>
                <w:sz w:val="24"/>
                <w:szCs w:val="24"/>
                <w:highlight w:val="lightGray"/>
                <w:lang w:val="pl-PL" w:eastAsia="pl-PL"/>
              </w:rPr>
              <w:t xml:space="preserve">pozarolniczą </w:t>
            </w:r>
            <w:r w:rsidRPr="00493AD7">
              <w:rPr>
                <w:rFonts w:eastAsia="Calibri"/>
                <w:sz w:val="24"/>
                <w:szCs w:val="24"/>
                <w:highlight w:val="lightGray"/>
                <w:lang w:val="pl-PL" w:eastAsia="pl-PL"/>
              </w:rPr>
              <w:t>działalnością</w:t>
            </w:r>
            <w:r w:rsidR="00312109" w:rsidRPr="00876C4E">
              <w:rPr>
                <w:rFonts w:eastAsia="Calibri"/>
                <w:sz w:val="24"/>
                <w:szCs w:val="24"/>
                <w:highlight w:val="lightGray"/>
                <w:lang w:val="pl-PL" w:eastAsia="pl-PL"/>
              </w:rPr>
              <w:t xml:space="preserve"> gospodarczą</w:t>
            </w:r>
            <w:bookmarkEnd w:id="13"/>
          </w:p>
        </w:tc>
      </w:tr>
      <w:tr w:rsidR="00310492" w:rsidRPr="00493AD7" w14:paraId="18DD60F8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noWrap/>
            <w:vAlign w:val="center"/>
          </w:tcPr>
          <w:p w14:paraId="671AAC65" w14:textId="77777777" w:rsidR="00310492" w:rsidRPr="00493AD7" w:rsidRDefault="00310492" w:rsidP="007E3BE9">
            <w:pPr>
              <w:jc w:val="center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Lp.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5549AED" w14:textId="77777777" w:rsidR="00310492" w:rsidRPr="00493AD7" w:rsidRDefault="00310492" w:rsidP="007E3BE9">
            <w:pPr>
              <w:jc w:val="center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Nazwa zadania</w:t>
            </w: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9C82FB8" w14:textId="77777777" w:rsidR="00310492" w:rsidRPr="00493AD7" w:rsidRDefault="000534F6" w:rsidP="007E3BE9">
            <w:pPr>
              <w:suppressAutoHyphens w:val="0"/>
              <w:jc w:val="center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U</w:t>
            </w:r>
            <w:r w:rsidR="00310492" w:rsidRPr="00493AD7">
              <w:rPr>
                <w:sz w:val="22"/>
                <w:szCs w:val="22"/>
                <w:highlight w:val="lightGray"/>
                <w:lang w:eastAsia="pl-PL"/>
              </w:rPr>
              <w:t>zasadnienie</w:t>
            </w: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2FDB7379" w14:textId="77777777" w:rsidR="00310492" w:rsidRPr="00493AD7" w:rsidRDefault="00310492" w:rsidP="00493AD7">
            <w:pPr>
              <w:suppressAutoHyphens w:val="0"/>
              <w:jc w:val="both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Rok poniesienia wydatku</w:t>
            </w:r>
          </w:p>
        </w:tc>
        <w:tc>
          <w:tcPr>
            <w:tcW w:w="12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10E9A354" w14:textId="77777777" w:rsidR="00310492" w:rsidRPr="00493AD7" w:rsidRDefault="00310492" w:rsidP="00493AD7">
            <w:pPr>
              <w:suppressAutoHyphens w:val="0"/>
              <w:jc w:val="both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Wartość netto</w:t>
            </w:r>
          </w:p>
        </w:tc>
        <w:tc>
          <w:tcPr>
            <w:tcW w:w="12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</w:tcPr>
          <w:p w14:paraId="6E2B9418" w14:textId="77777777" w:rsidR="00310492" w:rsidRPr="00493AD7" w:rsidRDefault="00310492" w:rsidP="00493AD7">
            <w:pPr>
              <w:suppressAutoHyphens w:val="0"/>
              <w:jc w:val="both"/>
              <w:rPr>
                <w:sz w:val="22"/>
                <w:szCs w:val="22"/>
                <w:highlight w:val="lightGray"/>
                <w:lang w:eastAsia="pl-PL"/>
              </w:rPr>
            </w:pPr>
            <w:r w:rsidRPr="00493AD7">
              <w:rPr>
                <w:sz w:val="22"/>
                <w:szCs w:val="22"/>
                <w:highlight w:val="lightGray"/>
                <w:lang w:eastAsia="pl-PL"/>
              </w:rPr>
              <w:t>Wartość brutto</w:t>
            </w:r>
          </w:p>
        </w:tc>
      </w:tr>
      <w:tr w:rsidR="00310492" w:rsidRPr="00493AD7" w14:paraId="49752AF8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31"/>
        </w:trPr>
        <w:tc>
          <w:tcPr>
            <w:tcW w:w="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7FDDD47E" w14:textId="77777777" w:rsidR="00310492" w:rsidRPr="00493AD7" w:rsidRDefault="00310492" w:rsidP="007E3BE9">
            <w:pPr>
              <w:suppressAutoHyphens w:val="0"/>
              <w:jc w:val="center"/>
              <w:rPr>
                <w:sz w:val="20"/>
                <w:szCs w:val="20"/>
              </w:rPr>
            </w:pPr>
            <w:r w:rsidRPr="00493AD7">
              <w:rPr>
                <w:sz w:val="20"/>
              </w:rPr>
              <w:t>1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2DF422" w14:textId="77777777" w:rsidR="00310492" w:rsidRPr="00493AD7" w:rsidRDefault="00310492" w:rsidP="00A35AAB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FBC10E" w14:textId="77777777" w:rsidR="00310492" w:rsidRPr="00493AD7" w:rsidRDefault="00310492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A29DD93" w14:textId="77777777" w:rsidR="00310492" w:rsidRPr="00493AD7" w:rsidRDefault="00310492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261FAD" w14:textId="77777777" w:rsidR="00310492" w:rsidRPr="00493AD7" w:rsidRDefault="00310492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89A106D" w14:textId="77777777" w:rsidR="00310492" w:rsidRPr="00493AD7" w:rsidRDefault="00310492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310492" w:rsidRPr="00493AD7" w14:paraId="6F82E002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2EFE5239" w14:textId="77777777" w:rsidR="00310492" w:rsidRPr="00493AD7" w:rsidRDefault="00310492" w:rsidP="007E3BE9">
            <w:pPr>
              <w:suppressAutoHyphens w:val="0"/>
              <w:jc w:val="center"/>
              <w:rPr>
                <w:sz w:val="20"/>
                <w:szCs w:val="20"/>
              </w:rPr>
            </w:pPr>
            <w:r w:rsidRPr="00493AD7">
              <w:rPr>
                <w:sz w:val="20"/>
              </w:rPr>
              <w:t>2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A51E49" w14:textId="77777777" w:rsidR="00310492" w:rsidRPr="00493AD7" w:rsidRDefault="00310492" w:rsidP="00A35AAB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87BE98" w14:textId="77777777" w:rsidR="00310492" w:rsidRPr="00493AD7" w:rsidRDefault="00310492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A7B298" w14:textId="77777777" w:rsidR="00310492" w:rsidRPr="00493AD7" w:rsidRDefault="00310492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87B6848" w14:textId="77777777" w:rsidR="00310492" w:rsidRPr="00493AD7" w:rsidRDefault="00310492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15C5DB0" w14:textId="77777777" w:rsidR="00310492" w:rsidRPr="00493AD7" w:rsidRDefault="00310492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0534F6" w:rsidRPr="00493AD7" w14:paraId="3627265F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14:paraId="0AD899FA" w14:textId="77777777" w:rsidR="000534F6" w:rsidRPr="00493AD7" w:rsidRDefault="007E3BE9" w:rsidP="007E3BE9">
            <w:pPr>
              <w:suppressAutoHyphens w:val="0"/>
              <w:jc w:val="center"/>
              <w:rPr>
                <w:sz w:val="20"/>
              </w:rPr>
            </w:pPr>
            <w:r w:rsidRPr="00493AD7">
              <w:rPr>
                <w:sz w:val="20"/>
              </w:rPr>
              <w:t>…</w:t>
            </w:r>
          </w:p>
        </w:tc>
        <w:tc>
          <w:tcPr>
            <w:tcW w:w="282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297B901" w14:textId="77777777" w:rsidR="000534F6" w:rsidRPr="00493AD7" w:rsidRDefault="000534F6" w:rsidP="00A35AAB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1A12326" w14:textId="77777777" w:rsidR="000534F6" w:rsidRPr="00493AD7" w:rsidRDefault="000534F6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DCE1CBB" w14:textId="77777777" w:rsidR="000534F6" w:rsidRPr="00493AD7" w:rsidRDefault="000534F6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731070F" w14:textId="77777777" w:rsidR="000534F6" w:rsidRPr="00493AD7" w:rsidRDefault="000534F6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E8703F" w14:textId="77777777" w:rsidR="000534F6" w:rsidRPr="00493AD7" w:rsidRDefault="000534F6" w:rsidP="00E458BD">
            <w:pPr>
              <w:pStyle w:val="Nagwek3"/>
              <w:jc w:val="both"/>
              <w:rPr>
                <w:sz w:val="20"/>
                <w:lang w:val="pl-PL"/>
              </w:rPr>
            </w:pPr>
          </w:p>
        </w:tc>
      </w:tr>
      <w:tr w:rsidR="007E3BE9" w:rsidRPr="00493AD7" w14:paraId="03FE53E4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10773" w:type="dxa"/>
            <w:gridSpan w:val="4"/>
            <w:tcBorders>
              <w:bottom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16F7E7F3" w14:textId="77777777" w:rsidR="007E3BE9" w:rsidRPr="00493AD7" w:rsidRDefault="007E3BE9" w:rsidP="000B7BA7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  <w:r w:rsidRPr="00493AD7">
              <w:rPr>
                <w:b/>
                <w:bCs/>
                <w:sz w:val="22"/>
                <w:szCs w:val="22"/>
                <w:lang w:eastAsia="pl-PL"/>
              </w:rPr>
              <w:t>Wartość razem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BFBFBF"/>
          </w:tcPr>
          <w:p w14:paraId="3F8A1C29" w14:textId="77777777" w:rsidR="007E3BE9" w:rsidRPr="00493AD7" w:rsidRDefault="007E3BE9" w:rsidP="000B7BA7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3067244A" w14:textId="77777777" w:rsidR="007E3BE9" w:rsidRPr="00493AD7" w:rsidRDefault="007E3BE9" w:rsidP="000B7BA7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7FE80B16" w14:textId="77777777" w:rsidR="007E3BE9" w:rsidRPr="00493AD7" w:rsidRDefault="007E3BE9" w:rsidP="000B7BA7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310492" w:rsidRPr="00493AD7" w14:paraId="669EB786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66"/>
        </w:trPr>
        <w:tc>
          <w:tcPr>
            <w:tcW w:w="134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14:paraId="4EE4FFE9" w14:textId="77777777" w:rsidR="00310492" w:rsidRPr="00493AD7" w:rsidRDefault="00310492" w:rsidP="00E458BD">
            <w:pPr>
              <w:pStyle w:val="Nagwek3"/>
              <w:jc w:val="both"/>
              <w:rPr>
                <w:sz w:val="2"/>
                <w:szCs w:val="2"/>
                <w:lang w:val="pl-PL"/>
              </w:rPr>
            </w:pPr>
          </w:p>
          <w:p w14:paraId="423A5C52" w14:textId="77777777" w:rsidR="007E3BE9" w:rsidRPr="00493AD7" w:rsidRDefault="007E3BE9" w:rsidP="007E3BE9"/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53F484FD" w14:textId="77777777" w:rsidR="00310492" w:rsidRPr="00493AD7" w:rsidRDefault="00310492" w:rsidP="00E458BD">
            <w:pPr>
              <w:pStyle w:val="Nagwek3"/>
              <w:jc w:val="both"/>
              <w:rPr>
                <w:sz w:val="24"/>
                <w:szCs w:val="24"/>
                <w:lang w:val="pl-PL"/>
              </w:rPr>
            </w:pPr>
          </w:p>
        </w:tc>
      </w:tr>
      <w:tr w:rsidR="00D32460" w:rsidRPr="00493AD7" w14:paraId="238854F4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97"/>
        </w:trPr>
        <w:tc>
          <w:tcPr>
            <w:tcW w:w="14452" w:type="dxa"/>
            <w:gridSpan w:val="10"/>
            <w:tcBorders>
              <w:top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71F372CF" w14:textId="77777777" w:rsidR="00D32460" w:rsidRPr="00314820" w:rsidRDefault="00D32460" w:rsidP="008E5704">
            <w:pPr>
              <w:pStyle w:val="Nagwek3"/>
              <w:jc w:val="both"/>
              <w:rPr>
                <w:sz w:val="24"/>
                <w:szCs w:val="24"/>
                <w:lang w:val="pl-PL"/>
              </w:rPr>
            </w:pPr>
            <w:bookmarkStart w:id="14" w:name="_Toc15384850"/>
            <w:r w:rsidRPr="00493AD7">
              <w:rPr>
                <w:sz w:val="24"/>
                <w:szCs w:val="24"/>
                <w:lang w:val="pl-PL"/>
              </w:rPr>
              <w:t>II.</w:t>
            </w:r>
            <w:r w:rsidRPr="00876C4E">
              <w:rPr>
                <w:sz w:val="24"/>
                <w:szCs w:val="24"/>
                <w:lang w:val="pl-PL"/>
              </w:rPr>
              <w:t>1</w:t>
            </w:r>
            <w:r w:rsidRPr="00493AD7">
              <w:rPr>
                <w:sz w:val="24"/>
                <w:szCs w:val="24"/>
                <w:lang w:val="pl-PL"/>
              </w:rPr>
              <w:t xml:space="preserve">.3 </w:t>
            </w:r>
            <w:r w:rsidR="008E5704" w:rsidRPr="00876C4E">
              <w:rPr>
                <w:sz w:val="24"/>
                <w:szCs w:val="24"/>
                <w:lang w:val="pl-PL"/>
              </w:rPr>
              <w:t>K</w:t>
            </w:r>
            <w:r w:rsidRPr="00876C4E">
              <w:rPr>
                <w:sz w:val="24"/>
                <w:szCs w:val="24"/>
                <w:lang w:val="pl-PL"/>
              </w:rPr>
              <w:t xml:space="preserve">oszty </w:t>
            </w:r>
            <w:r w:rsidRPr="00493AD7">
              <w:rPr>
                <w:sz w:val="24"/>
                <w:szCs w:val="24"/>
                <w:lang w:val="pl-PL"/>
              </w:rPr>
              <w:t>szkole</w:t>
            </w:r>
            <w:r w:rsidRPr="00876C4E">
              <w:rPr>
                <w:sz w:val="24"/>
                <w:szCs w:val="24"/>
                <w:lang w:val="pl-PL"/>
              </w:rPr>
              <w:t xml:space="preserve">ń, </w:t>
            </w:r>
            <w:r w:rsidR="003C7DDD" w:rsidRPr="00876C4E">
              <w:rPr>
                <w:sz w:val="24"/>
                <w:szCs w:val="24"/>
                <w:lang w:val="pl-PL"/>
              </w:rPr>
              <w:t>usług doradczych</w:t>
            </w:r>
            <w:r w:rsidRPr="00493AD7">
              <w:rPr>
                <w:sz w:val="24"/>
                <w:szCs w:val="24"/>
                <w:lang w:val="pl-PL"/>
              </w:rPr>
              <w:t xml:space="preserve">, lub innych przedsięwzięć wymaganych do rozwoju </w:t>
            </w:r>
            <w:r w:rsidR="00312109" w:rsidRPr="00876C4E">
              <w:rPr>
                <w:sz w:val="24"/>
                <w:szCs w:val="24"/>
                <w:lang w:val="pl-PL"/>
              </w:rPr>
              <w:t xml:space="preserve">pozarolniczej </w:t>
            </w:r>
            <w:r w:rsidR="003C7DDD" w:rsidRPr="00314820">
              <w:rPr>
                <w:color w:val="000000"/>
                <w:sz w:val="24"/>
                <w:szCs w:val="24"/>
                <w:lang w:val="pl-PL"/>
              </w:rPr>
              <w:t>działalności gospodarczej</w:t>
            </w:r>
            <w:bookmarkEnd w:id="14"/>
          </w:p>
        </w:tc>
      </w:tr>
      <w:tr w:rsidR="00434795" w:rsidRPr="00493AD7" w14:paraId="068E2850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618"/>
        </w:trPr>
        <w:tc>
          <w:tcPr>
            <w:tcW w:w="723" w:type="dxa"/>
            <w:shd w:val="clear" w:color="auto" w:fill="BFBFBF"/>
            <w:vAlign w:val="center"/>
            <w:hideMark/>
          </w:tcPr>
          <w:p w14:paraId="402FE1E4" w14:textId="77777777" w:rsidR="00434795" w:rsidRPr="00876C4E" w:rsidRDefault="00434795" w:rsidP="00292305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876C4E">
              <w:rPr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2821" w:type="dxa"/>
            <w:gridSpan w:val="2"/>
            <w:shd w:val="clear" w:color="auto" w:fill="BFBFBF"/>
            <w:vAlign w:val="center"/>
            <w:hideMark/>
          </w:tcPr>
          <w:p w14:paraId="07F9CC16" w14:textId="77777777" w:rsidR="00434795" w:rsidRPr="00314820" w:rsidRDefault="00434795" w:rsidP="00292305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314820">
              <w:rPr>
                <w:sz w:val="22"/>
                <w:szCs w:val="22"/>
                <w:lang w:eastAsia="pl-PL"/>
              </w:rPr>
              <w:t xml:space="preserve">Nazwa zadania </w:t>
            </w:r>
          </w:p>
        </w:tc>
        <w:tc>
          <w:tcPr>
            <w:tcW w:w="7229" w:type="dxa"/>
            <w:shd w:val="clear" w:color="auto" w:fill="BFBFBF"/>
            <w:noWrap/>
            <w:vAlign w:val="center"/>
            <w:hideMark/>
          </w:tcPr>
          <w:p w14:paraId="15171CD2" w14:textId="77777777" w:rsidR="00434795" w:rsidRPr="0097346C" w:rsidRDefault="000534F6" w:rsidP="00292305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97346C">
              <w:rPr>
                <w:sz w:val="22"/>
                <w:szCs w:val="22"/>
                <w:lang w:eastAsia="pl-PL"/>
              </w:rPr>
              <w:t>U</w:t>
            </w:r>
            <w:r w:rsidR="00434795" w:rsidRPr="0097346C">
              <w:rPr>
                <w:sz w:val="22"/>
                <w:szCs w:val="22"/>
                <w:lang w:eastAsia="pl-PL"/>
              </w:rPr>
              <w:t>zasadnienie</w:t>
            </w:r>
          </w:p>
        </w:tc>
        <w:tc>
          <w:tcPr>
            <w:tcW w:w="1226" w:type="dxa"/>
            <w:shd w:val="clear" w:color="auto" w:fill="BFBFBF"/>
            <w:noWrap/>
          </w:tcPr>
          <w:p w14:paraId="32B959F0" w14:textId="77777777" w:rsidR="00434795" w:rsidRPr="0097346C" w:rsidRDefault="00434795" w:rsidP="00493AD7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97346C">
              <w:rPr>
                <w:sz w:val="22"/>
                <w:szCs w:val="22"/>
                <w:lang w:eastAsia="pl-PL"/>
              </w:rPr>
              <w:t>Rok poniesienia wydatku</w:t>
            </w:r>
          </w:p>
        </w:tc>
        <w:tc>
          <w:tcPr>
            <w:tcW w:w="1226" w:type="dxa"/>
            <w:gridSpan w:val="2"/>
            <w:shd w:val="clear" w:color="auto" w:fill="BFBFBF"/>
          </w:tcPr>
          <w:p w14:paraId="0BBC2821" w14:textId="77777777" w:rsidR="00434795" w:rsidRPr="0097346C" w:rsidRDefault="00434795" w:rsidP="00493AD7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97346C">
              <w:rPr>
                <w:sz w:val="22"/>
                <w:szCs w:val="22"/>
                <w:lang w:eastAsia="pl-PL"/>
              </w:rPr>
              <w:t>Wartość netto</w:t>
            </w:r>
          </w:p>
        </w:tc>
        <w:tc>
          <w:tcPr>
            <w:tcW w:w="1227" w:type="dxa"/>
            <w:gridSpan w:val="3"/>
            <w:shd w:val="clear" w:color="auto" w:fill="BFBFBF"/>
          </w:tcPr>
          <w:p w14:paraId="4C5C2898" w14:textId="77777777" w:rsidR="00434795" w:rsidRPr="0097346C" w:rsidRDefault="00434795" w:rsidP="00493AD7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97346C">
              <w:rPr>
                <w:sz w:val="22"/>
                <w:szCs w:val="22"/>
                <w:lang w:eastAsia="pl-PL"/>
              </w:rPr>
              <w:t>Wartość brutto</w:t>
            </w:r>
          </w:p>
        </w:tc>
      </w:tr>
      <w:tr w:rsidR="00434795" w:rsidRPr="00493AD7" w14:paraId="3071B52B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70"/>
        </w:trPr>
        <w:tc>
          <w:tcPr>
            <w:tcW w:w="723" w:type="dxa"/>
            <w:shd w:val="clear" w:color="auto" w:fill="auto"/>
            <w:noWrap/>
            <w:vAlign w:val="center"/>
            <w:hideMark/>
          </w:tcPr>
          <w:p w14:paraId="16AD376B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1</w:t>
            </w:r>
          </w:p>
        </w:tc>
        <w:tc>
          <w:tcPr>
            <w:tcW w:w="2821" w:type="dxa"/>
            <w:gridSpan w:val="2"/>
            <w:shd w:val="clear" w:color="auto" w:fill="auto"/>
            <w:vAlign w:val="center"/>
            <w:hideMark/>
          </w:tcPr>
          <w:p w14:paraId="0E33B9BF" w14:textId="77777777" w:rsidR="00434795" w:rsidRPr="00493AD7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229" w:type="dxa"/>
            <w:shd w:val="clear" w:color="auto" w:fill="auto"/>
            <w:noWrap/>
            <w:vAlign w:val="center"/>
            <w:hideMark/>
          </w:tcPr>
          <w:p w14:paraId="71699EDD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</w:tcPr>
          <w:p w14:paraId="7C007340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</w:tcPr>
          <w:p w14:paraId="38525EE7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</w:tcPr>
          <w:p w14:paraId="4B0F991C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493AD7" w14:paraId="3FEB041E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28"/>
        </w:trPr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FFEFA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2</w:t>
            </w:r>
          </w:p>
        </w:tc>
        <w:tc>
          <w:tcPr>
            <w:tcW w:w="28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532573D1" w14:textId="77777777" w:rsidR="00434795" w:rsidRPr="00493AD7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8FF34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</w:tcPr>
          <w:p w14:paraId="45C34568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  <w:tcBorders>
              <w:bottom w:val="single" w:sz="4" w:space="0" w:color="auto"/>
            </w:tcBorders>
          </w:tcPr>
          <w:p w14:paraId="6F4A869D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  <w:tcBorders>
              <w:bottom w:val="single" w:sz="4" w:space="0" w:color="auto"/>
            </w:tcBorders>
          </w:tcPr>
          <w:p w14:paraId="191B1B17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493AD7" w14:paraId="71C1CA30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55"/>
        </w:trPr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9C6AB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…</w:t>
            </w:r>
          </w:p>
        </w:tc>
        <w:tc>
          <w:tcPr>
            <w:tcW w:w="28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30176ACF" w14:textId="77777777" w:rsidR="00434795" w:rsidRPr="00493AD7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95521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</w:tcPr>
          <w:p w14:paraId="1CF382DF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  <w:tcBorders>
              <w:bottom w:val="single" w:sz="4" w:space="0" w:color="auto"/>
            </w:tcBorders>
          </w:tcPr>
          <w:p w14:paraId="44F05B1C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  <w:tcBorders>
              <w:bottom w:val="single" w:sz="4" w:space="0" w:color="auto"/>
            </w:tcBorders>
          </w:tcPr>
          <w:p w14:paraId="53E4208E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493AD7" w14:paraId="36E6F73F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10773" w:type="dxa"/>
            <w:gridSpan w:val="4"/>
            <w:tcBorders>
              <w:bottom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32769524" w14:textId="77777777" w:rsidR="00434795" w:rsidRPr="00493AD7" w:rsidRDefault="00434795" w:rsidP="00160F19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  <w:r w:rsidRPr="00493AD7">
              <w:rPr>
                <w:b/>
                <w:bCs/>
                <w:sz w:val="22"/>
                <w:szCs w:val="22"/>
                <w:lang w:eastAsia="pl-PL"/>
              </w:rPr>
              <w:t>Wartość razem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BFBFBF"/>
          </w:tcPr>
          <w:p w14:paraId="0A4449BE" w14:textId="77777777" w:rsidR="00434795" w:rsidRPr="00493AD7" w:rsidRDefault="00434795" w:rsidP="00160F19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78CDB252" w14:textId="77777777" w:rsidR="00434795" w:rsidRPr="00493AD7" w:rsidRDefault="00434795" w:rsidP="00160F19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063EEBC1" w14:textId="77777777" w:rsidR="00434795" w:rsidRPr="00493AD7" w:rsidRDefault="00434795" w:rsidP="00160F19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434795" w:rsidRPr="00493AD7" w14:paraId="06D478AF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3"/>
        </w:trPr>
        <w:tc>
          <w:tcPr>
            <w:tcW w:w="1346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A80533" w14:textId="77777777" w:rsidR="00434795" w:rsidRPr="00493AD7" w:rsidRDefault="00434795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DC6326" w14:textId="77777777" w:rsidR="00434795" w:rsidRPr="00493AD7" w:rsidRDefault="00434795" w:rsidP="00D30196">
            <w:pPr>
              <w:suppressAutoHyphens w:val="0"/>
              <w:rPr>
                <w:b/>
                <w:sz w:val="16"/>
                <w:szCs w:val="16"/>
                <w:lang w:eastAsia="pl-PL"/>
              </w:rPr>
            </w:pPr>
          </w:p>
        </w:tc>
      </w:tr>
      <w:tr w:rsidR="00D32460" w:rsidRPr="00493AD7" w14:paraId="7EA8EDF7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43"/>
        </w:trPr>
        <w:tc>
          <w:tcPr>
            <w:tcW w:w="14452" w:type="dxa"/>
            <w:gridSpan w:val="10"/>
            <w:tcBorders>
              <w:top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02676D1" w14:textId="77777777" w:rsidR="00D32460" w:rsidRPr="00493AD7" w:rsidRDefault="00D32460" w:rsidP="00312109">
            <w:pPr>
              <w:pStyle w:val="Nagwek3"/>
              <w:jc w:val="both"/>
              <w:rPr>
                <w:sz w:val="24"/>
                <w:szCs w:val="24"/>
                <w:lang w:val="pl-PL"/>
              </w:rPr>
            </w:pPr>
            <w:bookmarkStart w:id="15" w:name="_Toc15384851"/>
            <w:r w:rsidRPr="00493AD7">
              <w:rPr>
                <w:sz w:val="24"/>
                <w:szCs w:val="24"/>
                <w:lang w:val="pl-PL"/>
              </w:rPr>
              <w:t>II.</w:t>
            </w:r>
            <w:r w:rsidRPr="00876C4E">
              <w:rPr>
                <w:sz w:val="24"/>
                <w:szCs w:val="24"/>
                <w:lang w:val="pl-PL"/>
              </w:rPr>
              <w:t>1</w:t>
            </w:r>
            <w:r w:rsidRPr="00493AD7">
              <w:rPr>
                <w:sz w:val="24"/>
                <w:szCs w:val="24"/>
                <w:lang w:val="pl-PL"/>
              </w:rPr>
              <w:t xml:space="preserve">.4 Koszty </w:t>
            </w:r>
            <w:r w:rsidR="00312109" w:rsidRPr="00876C4E">
              <w:rPr>
                <w:sz w:val="24"/>
                <w:szCs w:val="24"/>
                <w:lang w:val="pl-PL"/>
              </w:rPr>
              <w:t>towarzyszące</w:t>
            </w:r>
            <w:r w:rsidR="00312109" w:rsidRPr="00493AD7">
              <w:rPr>
                <w:sz w:val="24"/>
                <w:szCs w:val="24"/>
                <w:lang w:val="pl-PL"/>
              </w:rPr>
              <w:t xml:space="preserve"> </w:t>
            </w:r>
            <w:r w:rsidRPr="00493AD7">
              <w:rPr>
                <w:sz w:val="24"/>
                <w:szCs w:val="24"/>
                <w:lang w:val="pl-PL"/>
              </w:rPr>
              <w:t>(niezbędne do realizacji operacji – zakres towarzyszący)</w:t>
            </w:r>
            <w:r w:rsidRPr="00493AD7">
              <w:rPr>
                <w:rStyle w:val="Odwoanieprzypisudolnego"/>
                <w:sz w:val="24"/>
                <w:szCs w:val="24"/>
                <w:lang w:val="pl-PL"/>
              </w:rPr>
              <w:footnoteReference w:id="5"/>
            </w:r>
            <w:bookmarkEnd w:id="15"/>
          </w:p>
        </w:tc>
      </w:tr>
      <w:tr w:rsidR="00434795" w:rsidRPr="00493AD7" w14:paraId="2E801EEC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618"/>
        </w:trPr>
        <w:tc>
          <w:tcPr>
            <w:tcW w:w="723" w:type="dxa"/>
            <w:shd w:val="clear" w:color="auto" w:fill="BFBFBF"/>
            <w:vAlign w:val="center"/>
            <w:hideMark/>
          </w:tcPr>
          <w:p w14:paraId="31BE05DB" w14:textId="77777777" w:rsidR="00434795" w:rsidRPr="00876C4E" w:rsidRDefault="00434795" w:rsidP="00292305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876C4E">
              <w:rPr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2821" w:type="dxa"/>
            <w:gridSpan w:val="2"/>
            <w:shd w:val="clear" w:color="auto" w:fill="BFBFBF"/>
            <w:vAlign w:val="center"/>
            <w:hideMark/>
          </w:tcPr>
          <w:p w14:paraId="61F37667" w14:textId="77777777" w:rsidR="00434795" w:rsidRPr="00314820" w:rsidRDefault="00434795" w:rsidP="00292305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314820">
              <w:rPr>
                <w:sz w:val="22"/>
                <w:szCs w:val="22"/>
                <w:lang w:eastAsia="pl-PL"/>
              </w:rPr>
              <w:t xml:space="preserve">Nazwa zadania </w:t>
            </w:r>
          </w:p>
        </w:tc>
        <w:tc>
          <w:tcPr>
            <w:tcW w:w="7229" w:type="dxa"/>
            <w:shd w:val="clear" w:color="auto" w:fill="BFBFBF"/>
            <w:noWrap/>
            <w:vAlign w:val="center"/>
            <w:hideMark/>
          </w:tcPr>
          <w:p w14:paraId="54123112" w14:textId="77777777" w:rsidR="00434795" w:rsidRPr="0097346C" w:rsidRDefault="000534F6" w:rsidP="00292305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97346C">
              <w:rPr>
                <w:sz w:val="22"/>
                <w:szCs w:val="22"/>
                <w:lang w:eastAsia="pl-PL"/>
              </w:rPr>
              <w:t>U</w:t>
            </w:r>
            <w:r w:rsidR="00434795" w:rsidRPr="0097346C">
              <w:rPr>
                <w:sz w:val="22"/>
                <w:szCs w:val="22"/>
                <w:lang w:eastAsia="pl-PL"/>
              </w:rPr>
              <w:t>zasadnienie</w:t>
            </w:r>
          </w:p>
        </w:tc>
        <w:tc>
          <w:tcPr>
            <w:tcW w:w="1226" w:type="dxa"/>
            <w:shd w:val="clear" w:color="auto" w:fill="BFBFBF"/>
            <w:noWrap/>
          </w:tcPr>
          <w:p w14:paraId="58F16FB5" w14:textId="77777777" w:rsidR="00434795" w:rsidRPr="0097346C" w:rsidRDefault="00434795" w:rsidP="00493AD7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97346C">
              <w:rPr>
                <w:sz w:val="22"/>
                <w:szCs w:val="22"/>
                <w:lang w:eastAsia="pl-PL"/>
              </w:rPr>
              <w:t>Rok poniesienia wydatku</w:t>
            </w:r>
          </w:p>
        </w:tc>
        <w:tc>
          <w:tcPr>
            <w:tcW w:w="1226" w:type="dxa"/>
            <w:gridSpan w:val="2"/>
            <w:shd w:val="clear" w:color="auto" w:fill="BFBFBF"/>
          </w:tcPr>
          <w:p w14:paraId="4157495F" w14:textId="77777777" w:rsidR="00434795" w:rsidRPr="00D96308" w:rsidRDefault="00434795" w:rsidP="00493AD7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D96308">
              <w:rPr>
                <w:sz w:val="22"/>
                <w:szCs w:val="22"/>
                <w:lang w:eastAsia="pl-PL"/>
              </w:rPr>
              <w:t>Wartość netto</w:t>
            </w:r>
          </w:p>
        </w:tc>
        <w:tc>
          <w:tcPr>
            <w:tcW w:w="1227" w:type="dxa"/>
            <w:gridSpan w:val="3"/>
            <w:shd w:val="clear" w:color="auto" w:fill="BFBFBF"/>
          </w:tcPr>
          <w:p w14:paraId="4CA69A73" w14:textId="77777777" w:rsidR="00434795" w:rsidRPr="00D96308" w:rsidRDefault="00434795" w:rsidP="00493AD7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D96308">
              <w:rPr>
                <w:sz w:val="22"/>
                <w:szCs w:val="22"/>
                <w:lang w:eastAsia="pl-PL"/>
              </w:rPr>
              <w:t>Wartość brutto</w:t>
            </w:r>
          </w:p>
        </w:tc>
      </w:tr>
      <w:tr w:rsidR="00434795" w:rsidRPr="00493AD7" w14:paraId="5662763B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70"/>
        </w:trPr>
        <w:tc>
          <w:tcPr>
            <w:tcW w:w="723" w:type="dxa"/>
            <w:shd w:val="clear" w:color="auto" w:fill="auto"/>
            <w:noWrap/>
            <w:vAlign w:val="center"/>
            <w:hideMark/>
          </w:tcPr>
          <w:p w14:paraId="042F01DB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1</w:t>
            </w:r>
          </w:p>
        </w:tc>
        <w:tc>
          <w:tcPr>
            <w:tcW w:w="2821" w:type="dxa"/>
            <w:gridSpan w:val="2"/>
            <w:shd w:val="clear" w:color="auto" w:fill="auto"/>
            <w:vAlign w:val="center"/>
            <w:hideMark/>
          </w:tcPr>
          <w:p w14:paraId="1A66D1ED" w14:textId="77777777" w:rsidR="00434795" w:rsidRPr="00493AD7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229" w:type="dxa"/>
            <w:shd w:val="clear" w:color="auto" w:fill="auto"/>
            <w:noWrap/>
            <w:vAlign w:val="center"/>
            <w:hideMark/>
          </w:tcPr>
          <w:p w14:paraId="759040BE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</w:tcPr>
          <w:p w14:paraId="3A10BC73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</w:tcPr>
          <w:p w14:paraId="2F1A5255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</w:tcPr>
          <w:p w14:paraId="1FD55674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493AD7" w14:paraId="5B18DDD7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28"/>
        </w:trPr>
        <w:tc>
          <w:tcPr>
            <w:tcW w:w="723" w:type="dxa"/>
            <w:shd w:val="clear" w:color="auto" w:fill="auto"/>
            <w:noWrap/>
            <w:vAlign w:val="center"/>
            <w:hideMark/>
          </w:tcPr>
          <w:p w14:paraId="1A5EAA53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2</w:t>
            </w:r>
          </w:p>
        </w:tc>
        <w:tc>
          <w:tcPr>
            <w:tcW w:w="2821" w:type="dxa"/>
            <w:gridSpan w:val="2"/>
            <w:shd w:val="clear" w:color="auto" w:fill="auto"/>
            <w:vAlign w:val="center"/>
            <w:hideMark/>
          </w:tcPr>
          <w:p w14:paraId="3CB8F36A" w14:textId="77777777" w:rsidR="00434795" w:rsidRPr="00493AD7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7229" w:type="dxa"/>
            <w:shd w:val="clear" w:color="auto" w:fill="auto"/>
            <w:noWrap/>
            <w:vAlign w:val="center"/>
            <w:hideMark/>
          </w:tcPr>
          <w:p w14:paraId="1E5F0B5E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</w:tcPr>
          <w:p w14:paraId="3F43D12B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</w:tcPr>
          <w:p w14:paraId="27BC250E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</w:tcPr>
          <w:p w14:paraId="77E65A08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493AD7" w14:paraId="1433E7C0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155"/>
        </w:trPr>
        <w:tc>
          <w:tcPr>
            <w:tcW w:w="7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36189" w14:textId="77777777" w:rsidR="00434795" w:rsidRPr="00493AD7" w:rsidRDefault="00434795" w:rsidP="00D30196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  <w:r w:rsidRPr="00493AD7">
              <w:rPr>
                <w:sz w:val="22"/>
                <w:szCs w:val="22"/>
                <w:lang w:eastAsia="pl-PL"/>
              </w:rPr>
              <w:t>…</w:t>
            </w:r>
          </w:p>
        </w:tc>
        <w:tc>
          <w:tcPr>
            <w:tcW w:w="28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70C1BC34" w14:textId="77777777" w:rsidR="00434795" w:rsidRPr="00493AD7" w:rsidRDefault="00434795" w:rsidP="00D30196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722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E0542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tcBorders>
              <w:bottom w:val="single" w:sz="4" w:space="0" w:color="auto"/>
            </w:tcBorders>
          </w:tcPr>
          <w:p w14:paraId="58FCA43E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  <w:tcBorders>
              <w:bottom w:val="single" w:sz="4" w:space="0" w:color="auto"/>
            </w:tcBorders>
          </w:tcPr>
          <w:p w14:paraId="6F35D49C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  <w:tcBorders>
              <w:bottom w:val="single" w:sz="4" w:space="0" w:color="auto"/>
            </w:tcBorders>
          </w:tcPr>
          <w:p w14:paraId="7F2A48B3" w14:textId="77777777" w:rsidR="00434795" w:rsidRPr="00493AD7" w:rsidRDefault="00434795" w:rsidP="00D30196">
            <w:pPr>
              <w:suppressAutoHyphens w:val="0"/>
              <w:jc w:val="right"/>
              <w:rPr>
                <w:sz w:val="22"/>
                <w:szCs w:val="22"/>
                <w:lang w:eastAsia="pl-PL"/>
              </w:rPr>
            </w:pPr>
          </w:p>
        </w:tc>
      </w:tr>
      <w:tr w:rsidR="00434795" w:rsidRPr="00493AD7" w14:paraId="79D9C251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10773" w:type="dxa"/>
            <w:gridSpan w:val="4"/>
            <w:tcBorders>
              <w:bottom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264E79CF" w14:textId="77777777" w:rsidR="00434795" w:rsidRPr="00493AD7" w:rsidRDefault="00434795" w:rsidP="00160F19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  <w:r w:rsidRPr="00493AD7">
              <w:rPr>
                <w:b/>
                <w:bCs/>
                <w:sz w:val="22"/>
                <w:szCs w:val="22"/>
                <w:lang w:eastAsia="pl-PL"/>
              </w:rPr>
              <w:t>Wartość razem</w:t>
            </w:r>
          </w:p>
        </w:tc>
        <w:tc>
          <w:tcPr>
            <w:tcW w:w="1226" w:type="dxa"/>
            <w:tcBorders>
              <w:bottom w:val="single" w:sz="4" w:space="0" w:color="auto"/>
            </w:tcBorders>
            <w:shd w:val="clear" w:color="auto" w:fill="BFBFBF"/>
          </w:tcPr>
          <w:p w14:paraId="2BA3B17F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6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41DD30ED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27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5DAABB21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434795" w:rsidRPr="00493AD7" w14:paraId="1B634523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206"/>
        </w:trPr>
        <w:tc>
          <w:tcPr>
            <w:tcW w:w="20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009BC2" w14:textId="77777777" w:rsidR="00434795" w:rsidRPr="00493AD7" w:rsidRDefault="00434795" w:rsidP="005C7BD7">
            <w:pPr>
              <w:suppressAutoHyphens w:val="0"/>
              <w:rPr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87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C641E8B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F495C3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221675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C45E52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  <w:tr w:rsidR="00434795" w:rsidRPr="00493AD7" w14:paraId="7DF0B7FF" w14:textId="77777777" w:rsidTr="00493AD7">
        <w:tblPrEx>
          <w:shd w:val="clear" w:color="auto" w:fill="auto"/>
          <w:tblCellMar>
            <w:left w:w="70" w:type="dxa"/>
            <w:right w:w="70" w:type="dxa"/>
          </w:tblCellMar>
        </w:tblPrEx>
        <w:trPr>
          <w:trHeight w:val="376"/>
        </w:trPr>
        <w:tc>
          <w:tcPr>
            <w:tcW w:w="12049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  <w:hideMark/>
          </w:tcPr>
          <w:p w14:paraId="4A5FFEEB" w14:textId="77777777" w:rsidR="00434795" w:rsidRPr="00493AD7" w:rsidRDefault="00434795" w:rsidP="00116EF3">
            <w:pPr>
              <w:suppressAutoHyphens w:val="0"/>
              <w:rPr>
                <w:b/>
                <w:bCs/>
                <w:sz w:val="22"/>
                <w:szCs w:val="22"/>
                <w:lang w:eastAsia="pl-PL"/>
              </w:rPr>
            </w:pPr>
            <w:r w:rsidRPr="00493AD7">
              <w:rPr>
                <w:b/>
                <w:bCs/>
                <w:sz w:val="22"/>
                <w:szCs w:val="22"/>
                <w:lang w:eastAsia="pl-PL"/>
              </w:rPr>
              <w:t>Wartość kosztów razem</w:t>
            </w:r>
          </w:p>
        </w:tc>
        <w:tc>
          <w:tcPr>
            <w:tcW w:w="12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5FC367D8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</w:tcPr>
          <w:p w14:paraId="6673A794" w14:textId="77777777" w:rsidR="00434795" w:rsidRPr="00493AD7" w:rsidRDefault="00434795" w:rsidP="00D30196">
            <w:pPr>
              <w:suppressAutoHyphens w:val="0"/>
              <w:jc w:val="right"/>
              <w:rPr>
                <w:b/>
                <w:bCs/>
                <w:sz w:val="22"/>
                <w:szCs w:val="22"/>
                <w:lang w:eastAsia="pl-PL"/>
              </w:rPr>
            </w:pPr>
          </w:p>
        </w:tc>
      </w:tr>
    </w:tbl>
    <w:p w14:paraId="16CFACAC" w14:textId="77777777" w:rsidR="00E458BD" w:rsidRPr="00493AD7" w:rsidRDefault="00E458BD" w:rsidP="00A05383">
      <w:pPr>
        <w:pStyle w:val="Nagwek3"/>
        <w:jc w:val="both"/>
        <w:rPr>
          <w:sz w:val="24"/>
          <w:szCs w:val="24"/>
          <w:lang w:val="pl-PL"/>
        </w:rPr>
        <w:sectPr w:rsidR="00E458BD" w:rsidRPr="00493AD7" w:rsidSect="00B1479A">
          <w:type w:val="continuous"/>
          <w:pgSz w:w="16838" w:h="11906" w:orient="landscape"/>
          <w:pgMar w:top="1247" w:right="1247" w:bottom="1247" w:left="1247" w:header="708" w:footer="708" w:gutter="0"/>
          <w:cols w:space="708"/>
          <w:docGrid w:linePitch="360"/>
        </w:sectPr>
      </w:pPr>
    </w:p>
    <w:p w14:paraId="381FFFDA" w14:textId="77777777" w:rsidR="005F324A" w:rsidRPr="00876C4E" w:rsidRDefault="005F324A" w:rsidP="005F324A">
      <w:pPr>
        <w:pStyle w:val="Nagwek1"/>
        <w:widowControl w:val="0"/>
        <w:autoSpaceDE w:val="0"/>
        <w:jc w:val="left"/>
        <w:rPr>
          <w:sz w:val="28"/>
          <w:szCs w:val="28"/>
          <w:lang w:val="pl-PL"/>
        </w:rPr>
      </w:pPr>
      <w:bookmarkStart w:id="16" w:name="_Toc461785492"/>
      <w:bookmarkStart w:id="17" w:name="_Toc15384852"/>
      <w:bookmarkStart w:id="18" w:name="_Toc461785495"/>
      <w:r w:rsidRPr="00493AD7">
        <w:rPr>
          <w:sz w:val="28"/>
          <w:szCs w:val="28"/>
          <w:lang w:val="pl-PL"/>
        </w:rPr>
        <w:t>II</w:t>
      </w:r>
      <w:r w:rsidRPr="00876C4E">
        <w:rPr>
          <w:sz w:val="28"/>
          <w:szCs w:val="28"/>
          <w:lang w:val="pl-PL"/>
        </w:rPr>
        <w:t>I</w:t>
      </w:r>
      <w:r w:rsidRPr="00493AD7">
        <w:rPr>
          <w:sz w:val="28"/>
          <w:szCs w:val="28"/>
          <w:lang w:val="pl-PL"/>
        </w:rPr>
        <w:t xml:space="preserve"> </w:t>
      </w:r>
      <w:bookmarkStart w:id="19" w:name="_Toc454435577"/>
      <w:bookmarkEnd w:id="16"/>
      <w:r w:rsidRPr="00876C4E">
        <w:rPr>
          <w:sz w:val="28"/>
          <w:szCs w:val="28"/>
          <w:lang w:val="pl-PL"/>
        </w:rPr>
        <w:t>Cele pośrednie i końcowe operacji oraz motywy realizacji operacji</w:t>
      </w:r>
      <w:bookmarkEnd w:id="17"/>
      <w:bookmarkEnd w:id="19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701"/>
        <w:gridCol w:w="4394"/>
      </w:tblGrid>
      <w:tr w:rsidR="00EE6BC7" w:rsidRPr="00493AD7" w14:paraId="2C5BE297" w14:textId="77777777" w:rsidTr="000B7BA7">
        <w:tc>
          <w:tcPr>
            <w:tcW w:w="9889" w:type="dxa"/>
            <w:gridSpan w:val="3"/>
            <w:shd w:val="clear" w:color="auto" w:fill="BFBFBF"/>
          </w:tcPr>
          <w:p w14:paraId="3EA71EF8" w14:textId="77777777" w:rsidR="00EE6BC7" w:rsidRPr="00876C4E" w:rsidRDefault="00EE6BC7" w:rsidP="00EE6BC7">
            <w:pPr>
              <w:pStyle w:val="Nagwek2"/>
              <w:rPr>
                <w:lang w:val="pl-PL"/>
              </w:rPr>
            </w:pPr>
            <w:bookmarkStart w:id="20" w:name="_Toc15384853"/>
            <w:r w:rsidRPr="00493AD7">
              <w:rPr>
                <w:lang w:val="pl-PL"/>
              </w:rPr>
              <w:t>II</w:t>
            </w:r>
            <w:r w:rsidRPr="00876C4E">
              <w:rPr>
                <w:lang w:val="pl-PL"/>
              </w:rPr>
              <w:t>I</w:t>
            </w:r>
            <w:r w:rsidRPr="00493AD7">
              <w:rPr>
                <w:lang w:val="pl-PL"/>
              </w:rPr>
              <w:t>.</w:t>
            </w:r>
            <w:r w:rsidRPr="00876C4E">
              <w:rPr>
                <w:lang w:val="pl-PL"/>
              </w:rPr>
              <w:t>1</w:t>
            </w:r>
            <w:r w:rsidRPr="00493AD7">
              <w:rPr>
                <w:lang w:val="pl-PL"/>
              </w:rPr>
              <w:t xml:space="preserve"> Cel</w:t>
            </w:r>
            <w:r w:rsidR="007C76BB" w:rsidRPr="00493AD7">
              <w:rPr>
                <w:lang w:val="pl-PL"/>
              </w:rPr>
              <w:t>e w ramach celu szczegółowego</w:t>
            </w:r>
            <w:r w:rsidR="007C76BB" w:rsidRPr="00876C4E">
              <w:rPr>
                <w:lang w:val="pl-PL"/>
              </w:rPr>
              <w:t xml:space="preserve"> 6A</w:t>
            </w:r>
            <w:bookmarkEnd w:id="20"/>
          </w:p>
        </w:tc>
      </w:tr>
      <w:tr w:rsidR="00EE6BC7" w:rsidRPr="00493AD7" w14:paraId="4745C1CB" w14:textId="77777777" w:rsidTr="000B7BA7">
        <w:tc>
          <w:tcPr>
            <w:tcW w:w="9889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5C10942B" w14:textId="77777777" w:rsidR="00EE6BC7" w:rsidRPr="00493AD7" w:rsidRDefault="00EE6BC7" w:rsidP="007C76BB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93AD7">
              <w:rPr>
                <w:rFonts w:ascii="Times New Roman" w:hAnsi="Times New Roman"/>
              </w:rPr>
              <w:t>Należy określić rezultaty realizacji operacji planowane do osiągnięcia przez Podmiot ubiegający się o przyznanie pomocy poprzez wykonywanie działalności gospodarczej objętej operacją</w:t>
            </w:r>
            <w:r w:rsidR="007C76BB" w:rsidRPr="00493AD7">
              <w:rPr>
                <w:rFonts w:ascii="Times New Roman" w:hAnsi="Times New Roman"/>
              </w:rPr>
              <w:t xml:space="preserve">, w ramach celu szczegółowego 6A - </w:t>
            </w:r>
            <w:r w:rsidR="007C76BB" w:rsidRPr="00493AD7">
              <w:rPr>
                <w:rFonts w:ascii="Times New Roman" w:hAnsi="Times New Roman"/>
                <w:i/>
              </w:rPr>
              <w:t>Ułatwianie różnicowania działalności, zakładania i rozwoju małych przedsiębiorstw, a także tworzenia miejsc pracy.</w:t>
            </w:r>
          </w:p>
          <w:p w14:paraId="0311233F" w14:textId="77777777" w:rsidR="00EE6BC7" w:rsidRPr="00493AD7" w:rsidRDefault="00EE6BC7" w:rsidP="00EE6BC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4381D166" w14:textId="77777777" w:rsidR="00EE6BC7" w:rsidRPr="00493AD7" w:rsidRDefault="00EE6BC7" w:rsidP="00EE6BC7">
            <w:pPr>
              <w:jc w:val="both"/>
              <w:rPr>
                <w:color w:val="FF0000"/>
                <w:sz w:val="22"/>
                <w:szCs w:val="22"/>
              </w:rPr>
            </w:pPr>
            <w:r w:rsidRPr="00493AD7">
              <w:rPr>
                <w:color w:val="FF0000"/>
                <w:sz w:val="22"/>
                <w:szCs w:val="22"/>
              </w:rPr>
              <w:t xml:space="preserve">Należy podkreślić, iż za cel operacji nie może zostać uznany np. zakup maszyn. Zakres rzeczowy operacji nie stanowi więc celu samego w sobie, lecz jest środkiem za </w:t>
            </w:r>
            <w:r w:rsidR="00965D03" w:rsidRPr="00493AD7">
              <w:rPr>
                <w:color w:val="FF0000"/>
                <w:sz w:val="22"/>
                <w:szCs w:val="22"/>
              </w:rPr>
              <w:t>pomocą, którego</w:t>
            </w:r>
            <w:r w:rsidRPr="00493AD7">
              <w:rPr>
                <w:color w:val="FF0000"/>
                <w:sz w:val="22"/>
                <w:szCs w:val="22"/>
              </w:rPr>
              <w:t xml:space="preserve"> właściwy rezultat realizacji operacji może zostać osiągnięty.</w:t>
            </w:r>
          </w:p>
          <w:p w14:paraId="664B01A8" w14:textId="77777777" w:rsidR="00EE6BC7" w:rsidRPr="00493AD7" w:rsidRDefault="00EE6BC7" w:rsidP="00EE6BC7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668B8570" w14:textId="77777777" w:rsidR="00EE6BC7" w:rsidRPr="00493AD7" w:rsidRDefault="00EE6BC7" w:rsidP="00EE6BC7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Jeżeli cele pośrednie i końcowe realizacji operacji zostaną określone za pomocą wskaźników, należy przedstawić </w:t>
            </w:r>
            <w:r w:rsidR="003C7DDD" w:rsidRPr="00493AD7">
              <w:rPr>
                <w:sz w:val="22"/>
                <w:szCs w:val="22"/>
              </w:rPr>
              <w:t>powody, dla których</w:t>
            </w:r>
            <w:r w:rsidRPr="00493AD7">
              <w:rPr>
                <w:sz w:val="22"/>
                <w:szCs w:val="22"/>
              </w:rPr>
              <w:t xml:space="preserve"> dany wskaźnik został zastosowany.</w:t>
            </w:r>
          </w:p>
          <w:p w14:paraId="118AF9C0" w14:textId="77777777" w:rsidR="00EE6BC7" w:rsidRPr="00493AD7" w:rsidRDefault="00EE6BC7" w:rsidP="00EE6BC7">
            <w:pPr>
              <w:jc w:val="both"/>
              <w:rPr>
                <w:color w:val="000000"/>
                <w:sz w:val="22"/>
                <w:szCs w:val="22"/>
              </w:rPr>
            </w:pPr>
          </w:p>
          <w:p w14:paraId="1B9BE8FC" w14:textId="77777777" w:rsidR="00EE6BC7" w:rsidRPr="00493AD7" w:rsidRDefault="00EE6BC7" w:rsidP="00B530C4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93AD7">
              <w:rPr>
                <w:rFonts w:ascii="Times New Roman" w:hAnsi="Times New Roman"/>
              </w:rPr>
              <w:t>Podmiot ubiegający się o przyznanie pomocy powinien uzasadnić, z jakich powodów planuje zrealizować niniejszą operację, w tym</w:t>
            </w:r>
            <w:r w:rsidR="006E69EA" w:rsidRPr="00493AD7">
              <w:rPr>
                <w:rFonts w:ascii="Times New Roman" w:hAnsi="Times New Roman"/>
              </w:rPr>
              <w:t>,</w:t>
            </w:r>
            <w:r w:rsidRPr="00493AD7">
              <w:rPr>
                <w:rFonts w:ascii="Times New Roman" w:hAnsi="Times New Roman"/>
              </w:rPr>
              <w:t xml:space="preserve"> czy przewidywał zastosowanie rozwiązań altern</w:t>
            </w:r>
            <w:r w:rsidR="00B530C4" w:rsidRPr="00493AD7">
              <w:rPr>
                <w:rFonts w:ascii="Times New Roman" w:hAnsi="Times New Roman"/>
              </w:rPr>
              <w:t>a</w:t>
            </w:r>
            <w:r w:rsidRPr="00493AD7">
              <w:rPr>
                <w:rFonts w:ascii="Times New Roman" w:hAnsi="Times New Roman"/>
              </w:rPr>
              <w:t>tywnych, zarówno w odniesieniu do zakresu rzeczowego</w:t>
            </w:r>
            <w:r w:rsidR="00B530C4" w:rsidRPr="00493AD7">
              <w:rPr>
                <w:rFonts w:ascii="Times New Roman" w:hAnsi="Times New Roman"/>
              </w:rPr>
              <w:t>,</w:t>
            </w:r>
            <w:r w:rsidRPr="00493AD7">
              <w:rPr>
                <w:rFonts w:ascii="Times New Roman" w:hAnsi="Times New Roman"/>
              </w:rPr>
              <w:t xml:space="preserve"> jak i rodzaju planowanej działalności.</w:t>
            </w:r>
          </w:p>
        </w:tc>
      </w:tr>
      <w:tr w:rsidR="00EE6BC7" w:rsidRPr="00493AD7" w14:paraId="491FCD40" w14:textId="77777777" w:rsidTr="000B7BA7">
        <w:tc>
          <w:tcPr>
            <w:tcW w:w="3794" w:type="dxa"/>
            <w:tcBorders>
              <w:bottom w:val="single" w:sz="4" w:space="0" w:color="auto"/>
            </w:tcBorders>
            <w:shd w:val="clear" w:color="auto" w:fill="BFBFBF"/>
          </w:tcPr>
          <w:p w14:paraId="5A287611" w14:textId="77777777" w:rsidR="00EE6BC7" w:rsidRPr="00493AD7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Cel</w:t>
            </w:r>
          </w:p>
        </w:tc>
        <w:tc>
          <w:tcPr>
            <w:tcW w:w="1701" w:type="dxa"/>
            <w:shd w:val="clear" w:color="auto" w:fill="BFBFBF"/>
          </w:tcPr>
          <w:p w14:paraId="5D46448A" w14:textId="77777777" w:rsidR="00EE6BC7" w:rsidRPr="00493AD7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Tak/nie</w:t>
            </w:r>
          </w:p>
        </w:tc>
        <w:tc>
          <w:tcPr>
            <w:tcW w:w="4394" w:type="dxa"/>
            <w:shd w:val="clear" w:color="auto" w:fill="BFBFBF"/>
          </w:tcPr>
          <w:p w14:paraId="6BC03E38" w14:textId="77777777" w:rsidR="00EE6BC7" w:rsidRPr="00493AD7" w:rsidRDefault="00312109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Opis</w:t>
            </w:r>
          </w:p>
        </w:tc>
      </w:tr>
      <w:tr w:rsidR="00EE6BC7" w:rsidRPr="00493AD7" w14:paraId="42982DB8" w14:textId="77777777" w:rsidTr="00EE6BC7">
        <w:tc>
          <w:tcPr>
            <w:tcW w:w="3794" w:type="dxa"/>
            <w:shd w:val="clear" w:color="auto" w:fill="auto"/>
          </w:tcPr>
          <w:p w14:paraId="6411E119" w14:textId="77777777" w:rsidR="00EE6BC7" w:rsidRPr="00314820" w:rsidRDefault="00EE6BC7" w:rsidP="00B77C4E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Utworzenie przedsiębiorstwa</w:t>
            </w:r>
            <w:r w:rsidR="009D656A" w:rsidRPr="00314820">
              <w:rPr>
                <w:rStyle w:val="Odwoanieprzypisudolnego"/>
                <w:rFonts w:ascii="Times New Roman" w:hAnsi="Times New Roman"/>
                <w:b/>
              </w:rPr>
              <w:footnoteReference w:id="6"/>
            </w:r>
          </w:p>
        </w:tc>
        <w:tc>
          <w:tcPr>
            <w:tcW w:w="1701" w:type="dxa"/>
          </w:tcPr>
          <w:p w14:paraId="1CF5558D" w14:textId="77777777" w:rsidR="00EE6BC7" w:rsidRPr="0097346C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14:paraId="0ADFB10E" w14:textId="77777777" w:rsidR="00EE6BC7" w:rsidRPr="0097346C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E6BC7" w:rsidRPr="00493AD7" w14:paraId="21CC6B86" w14:textId="77777777" w:rsidTr="00EE6BC7">
        <w:tc>
          <w:tcPr>
            <w:tcW w:w="3794" w:type="dxa"/>
            <w:shd w:val="clear" w:color="auto" w:fill="auto"/>
          </w:tcPr>
          <w:p w14:paraId="631EB832" w14:textId="77777777" w:rsidR="00EE6BC7" w:rsidRPr="00314820" w:rsidRDefault="00EE6BC7" w:rsidP="00B77C4E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Utworzenie miejsc pracy</w:t>
            </w:r>
            <w:r w:rsidR="009D656A" w:rsidRPr="00314820">
              <w:rPr>
                <w:rStyle w:val="Odwoanieprzypisudolnego"/>
                <w:rFonts w:ascii="Times New Roman" w:hAnsi="Times New Roman"/>
                <w:b/>
              </w:rPr>
              <w:footnoteReference w:id="7"/>
            </w:r>
          </w:p>
        </w:tc>
        <w:tc>
          <w:tcPr>
            <w:tcW w:w="1701" w:type="dxa"/>
          </w:tcPr>
          <w:p w14:paraId="2C8D3387" w14:textId="77777777" w:rsidR="00EE6BC7" w:rsidRPr="0097346C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14:paraId="3FFE81F5" w14:textId="77777777" w:rsidR="00EE6BC7" w:rsidRPr="0097346C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E6BC7" w:rsidRPr="00493AD7" w14:paraId="11F1CF9B" w14:textId="77777777" w:rsidTr="00EE6BC7">
        <w:tc>
          <w:tcPr>
            <w:tcW w:w="3794" w:type="dxa"/>
            <w:shd w:val="clear" w:color="auto" w:fill="auto"/>
          </w:tcPr>
          <w:p w14:paraId="3A45AD26" w14:textId="77777777" w:rsidR="00EE6BC7" w:rsidRPr="00314820" w:rsidRDefault="00B530C4" w:rsidP="00B77C4E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I</w:t>
            </w:r>
            <w:r w:rsidR="009D656A" w:rsidRPr="00493AD7">
              <w:rPr>
                <w:rFonts w:ascii="Times New Roman" w:hAnsi="Times New Roman"/>
                <w:b/>
              </w:rPr>
              <w:t>nne</w:t>
            </w:r>
            <w:r w:rsidR="009D656A" w:rsidRPr="00314820">
              <w:rPr>
                <w:rStyle w:val="Odwoanieprzypisudolnego"/>
                <w:rFonts w:ascii="Times New Roman" w:hAnsi="Times New Roman"/>
                <w:b/>
              </w:rPr>
              <w:footnoteReference w:id="8"/>
            </w:r>
          </w:p>
        </w:tc>
        <w:tc>
          <w:tcPr>
            <w:tcW w:w="1701" w:type="dxa"/>
          </w:tcPr>
          <w:p w14:paraId="1E1070DC" w14:textId="77777777" w:rsidR="00EE6BC7" w:rsidRPr="0097346C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14:paraId="77C66A88" w14:textId="77777777" w:rsidR="00EE6BC7" w:rsidRPr="0097346C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E6BC7" w:rsidRPr="00493AD7" w14:paraId="1122458A" w14:textId="77777777" w:rsidTr="00EE6BC7">
        <w:tc>
          <w:tcPr>
            <w:tcW w:w="3794" w:type="dxa"/>
            <w:shd w:val="clear" w:color="auto" w:fill="auto"/>
          </w:tcPr>
          <w:p w14:paraId="04B62BE1" w14:textId="77777777" w:rsidR="00EE6BC7" w:rsidRPr="00493AD7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14:paraId="5BBDFD8D" w14:textId="77777777" w:rsidR="00EE6BC7" w:rsidRPr="00493AD7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</w:tcPr>
          <w:p w14:paraId="22B4E783" w14:textId="77777777" w:rsidR="00EE6BC7" w:rsidRPr="00493AD7" w:rsidRDefault="00EE6BC7" w:rsidP="00EE6BC7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6AD27468" w14:textId="77777777" w:rsidR="00EE6BC7" w:rsidRPr="00493AD7" w:rsidRDefault="00EE6BC7" w:rsidP="005F324A"/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94"/>
        <w:gridCol w:w="1701"/>
        <w:gridCol w:w="2268"/>
        <w:gridCol w:w="425"/>
        <w:gridCol w:w="425"/>
        <w:gridCol w:w="425"/>
        <w:gridCol w:w="425"/>
        <w:gridCol w:w="426"/>
      </w:tblGrid>
      <w:tr w:rsidR="005F324A" w:rsidRPr="00493AD7" w14:paraId="78ABA2E1" w14:textId="77777777" w:rsidTr="000B7BA7">
        <w:tc>
          <w:tcPr>
            <w:tcW w:w="9889" w:type="dxa"/>
            <w:gridSpan w:val="8"/>
            <w:shd w:val="clear" w:color="auto" w:fill="BFBFBF"/>
          </w:tcPr>
          <w:p w14:paraId="26C8993E" w14:textId="77777777" w:rsidR="005F324A" w:rsidRPr="00493AD7" w:rsidRDefault="005F324A" w:rsidP="007C76BB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21" w:name="_Toc15384854"/>
            <w:r w:rsidRPr="00493AD7">
              <w:rPr>
                <w:sz w:val="24"/>
                <w:szCs w:val="24"/>
                <w:lang w:val="pl-PL"/>
              </w:rPr>
              <w:t>II</w:t>
            </w:r>
            <w:r w:rsidRPr="00876C4E">
              <w:rPr>
                <w:sz w:val="24"/>
                <w:szCs w:val="24"/>
                <w:lang w:val="pl-PL"/>
              </w:rPr>
              <w:t>I</w:t>
            </w:r>
            <w:r w:rsidRPr="00493AD7">
              <w:rPr>
                <w:sz w:val="24"/>
                <w:szCs w:val="24"/>
                <w:lang w:val="pl-PL"/>
              </w:rPr>
              <w:t>.</w:t>
            </w:r>
            <w:r w:rsidRPr="00876C4E">
              <w:rPr>
                <w:sz w:val="24"/>
                <w:szCs w:val="24"/>
                <w:lang w:val="pl-PL"/>
              </w:rPr>
              <w:t>1</w:t>
            </w:r>
            <w:r w:rsidRPr="00493AD7">
              <w:rPr>
                <w:sz w:val="24"/>
                <w:szCs w:val="24"/>
                <w:lang w:val="pl-PL"/>
              </w:rPr>
              <w:t>.</w:t>
            </w:r>
            <w:r w:rsidRPr="00876C4E">
              <w:rPr>
                <w:sz w:val="24"/>
                <w:szCs w:val="24"/>
                <w:lang w:val="pl-PL"/>
              </w:rPr>
              <w:t>1</w:t>
            </w:r>
            <w:r w:rsidR="00AE4E0C" w:rsidRPr="00493AD7">
              <w:rPr>
                <w:sz w:val="24"/>
                <w:szCs w:val="24"/>
                <w:lang w:val="pl-PL"/>
              </w:rPr>
              <w:t xml:space="preserve"> W</w:t>
            </w:r>
            <w:r w:rsidRPr="00493AD7">
              <w:rPr>
                <w:sz w:val="24"/>
                <w:szCs w:val="24"/>
                <w:lang w:val="pl-PL"/>
              </w:rPr>
              <w:t>skazanie planowanych do utworzenia miejsc pracy</w:t>
            </w:r>
            <w:bookmarkEnd w:id="21"/>
          </w:p>
        </w:tc>
      </w:tr>
      <w:tr w:rsidR="005F324A" w:rsidRPr="00493AD7" w14:paraId="3F61A8D8" w14:textId="77777777" w:rsidTr="000B7BA7">
        <w:tc>
          <w:tcPr>
            <w:tcW w:w="9889" w:type="dxa"/>
            <w:gridSpan w:val="8"/>
            <w:tcBorders>
              <w:bottom w:val="single" w:sz="4" w:space="0" w:color="auto"/>
            </w:tcBorders>
            <w:shd w:val="clear" w:color="auto" w:fill="BFBFBF"/>
          </w:tcPr>
          <w:p w14:paraId="6B949D41" w14:textId="77777777" w:rsidR="005F324A" w:rsidRPr="00493AD7" w:rsidRDefault="005F324A" w:rsidP="00E409C9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493AD7">
              <w:rPr>
                <w:rFonts w:ascii="Times New Roman" w:hAnsi="Times New Roman"/>
              </w:rPr>
              <w:t>Jednym z celów</w:t>
            </w:r>
            <w:r w:rsidR="00B530C4" w:rsidRPr="00493AD7">
              <w:rPr>
                <w:rFonts w:ascii="Times New Roman" w:hAnsi="Times New Roman"/>
              </w:rPr>
              <w:t xml:space="preserve"> poddziałania</w:t>
            </w:r>
            <w:r w:rsidRPr="00493AD7">
              <w:rPr>
                <w:rFonts w:ascii="Times New Roman" w:hAnsi="Times New Roman"/>
              </w:rPr>
              <w:t xml:space="preserve"> jest tworzenie miejsc pracy. Należy wymienić i opisać planowane do utworzenia w wyniku realizacji operacji miejsca pracy. Dotyczy to zarówno Podmiotu ubiegającego się przyznanie pomocy jak i pozostałych planowanych do utworzenia miejsc pracy</w:t>
            </w:r>
          </w:p>
        </w:tc>
      </w:tr>
      <w:tr w:rsidR="005F324A" w:rsidRPr="00493AD7" w14:paraId="38C182EF" w14:textId="77777777" w:rsidTr="000B7BA7">
        <w:tc>
          <w:tcPr>
            <w:tcW w:w="3794" w:type="dxa"/>
            <w:tcBorders>
              <w:bottom w:val="single" w:sz="4" w:space="0" w:color="auto"/>
            </w:tcBorders>
            <w:shd w:val="clear" w:color="auto" w:fill="BFBFBF"/>
          </w:tcPr>
          <w:p w14:paraId="20974568" w14:textId="77777777" w:rsidR="005F324A" w:rsidRPr="00493AD7" w:rsidRDefault="005F324A" w:rsidP="00B11C63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Nazwa stanowiska</w:t>
            </w:r>
          </w:p>
        </w:tc>
        <w:tc>
          <w:tcPr>
            <w:tcW w:w="1701" w:type="dxa"/>
            <w:shd w:val="clear" w:color="auto" w:fill="BFBFBF"/>
          </w:tcPr>
          <w:p w14:paraId="664E5F93" w14:textId="77777777" w:rsidR="005F324A" w:rsidRPr="00493AD7" w:rsidRDefault="005F324A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Wymiar czasu pracy</w:t>
            </w:r>
          </w:p>
        </w:tc>
        <w:tc>
          <w:tcPr>
            <w:tcW w:w="4394" w:type="dxa"/>
            <w:gridSpan w:val="6"/>
            <w:shd w:val="clear" w:color="auto" w:fill="BFBFBF"/>
          </w:tcPr>
          <w:p w14:paraId="67B57E77" w14:textId="77777777" w:rsidR="005F324A" w:rsidRPr="00493AD7" w:rsidRDefault="00B530C4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O</w:t>
            </w:r>
            <w:r w:rsidR="005F324A" w:rsidRPr="00493AD7">
              <w:rPr>
                <w:rFonts w:ascii="Times New Roman" w:hAnsi="Times New Roman"/>
                <w:b/>
              </w:rPr>
              <w:t>pis</w:t>
            </w:r>
          </w:p>
        </w:tc>
      </w:tr>
      <w:tr w:rsidR="005F324A" w:rsidRPr="00493AD7" w14:paraId="71E08365" w14:textId="77777777" w:rsidTr="00210C51">
        <w:tc>
          <w:tcPr>
            <w:tcW w:w="3794" w:type="dxa"/>
            <w:shd w:val="clear" w:color="auto" w:fill="auto"/>
          </w:tcPr>
          <w:p w14:paraId="72C8CD48" w14:textId="77777777" w:rsidR="005F324A" w:rsidRPr="00493AD7" w:rsidRDefault="005F324A" w:rsidP="00B77C4E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14:paraId="1C7847C8" w14:textId="77777777" w:rsidR="005F324A" w:rsidRPr="00493AD7" w:rsidRDefault="005F324A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  <w:gridSpan w:val="6"/>
          </w:tcPr>
          <w:p w14:paraId="4D668A9D" w14:textId="77777777" w:rsidR="005F324A" w:rsidRPr="00493AD7" w:rsidRDefault="005F324A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F324A" w:rsidRPr="00493AD7" w14:paraId="55F3950C" w14:textId="77777777" w:rsidTr="00210C51">
        <w:tc>
          <w:tcPr>
            <w:tcW w:w="3794" w:type="dxa"/>
            <w:shd w:val="clear" w:color="auto" w:fill="auto"/>
          </w:tcPr>
          <w:p w14:paraId="4D1DBC24" w14:textId="77777777" w:rsidR="005F324A" w:rsidRPr="00493AD7" w:rsidRDefault="005F324A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14:paraId="08C79410" w14:textId="77777777" w:rsidR="005F324A" w:rsidRPr="00493AD7" w:rsidRDefault="005F324A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  <w:gridSpan w:val="6"/>
          </w:tcPr>
          <w:p w14:paraId="6B87DB43" w14:textId="77777777" w:rsidR="005F324A" w:rsidRPr="00493AD7" w:rsidRDefault="005F324A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A2019" w:rsidRPr="00493AD7" w14:paraId="437B2BFC" w14:textId="77777777" w:rsidTr="00210C51">
        <w:tc>
          <w:tcPr>
            <w:tcW w:w="3794" w:type="dxa"/>
            <w:shd w:val="clear" w:color="auto" w:fill="auto"/>
          </w:tcPr>
          <w:p w14:paraId="7CA9C300" w14:textId="77777777" w:rsidR="006A2019" w:rsidRPr="00493AD7" w:rsidRDefault="006A2019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14:paraId="17AAC872" w14:textId="77777777" w:rsidR="006A2019" w:rsidRPr="00493AD7" w:rsidRDefault="006A2019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  <w:gridSpan w:val="6"/>
          </w:tcPr>
          <w:p w14:paraId="0DD87131" w14:textId="77777777" w:rsidR="006A2019" w:rsidRPr="00493AD7" w:rsidRDefault="006A2019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A2019" w:rsidRPr="00493AD7" w14:paraId="6234F3C8" w14:textId="77777777" w:rsidTr="00210C51">
        <w:tc>
          <w:tcPr>
            <w:tcW w:w="3794" w:type="dxa"/>
            <w:shd w:val="clear" w:color="auto" w:fill="auto"/>
          </w:tcPr>
          <w:p w14:paraId="67532B73" w14:textId="77777777" w:rsidR="006A2019" w:rsidRPr="00493AD7" w:rsidRDefault="006A2019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14:paraId="7CB6D0DC" w14:textId="77777777" w:rsidR="006A2019" w:rsidRPr="00493AD7" w:rsidRDefault="006A2019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394" w:type="dxa"/>
            <w:gridSpan w:val="6"/>
          </w:tcPr>
          <w:p w14:paraId="0C779251" w14:textId="77777777" w:rsidR="006A2019" w:rsidRPr="00493AD7" w:rsidRDefault="006A2019" w:rsidP="00AE4E0C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7346C" w:rsidRPr="00493AD7" w14:paraId="1261EF40" w14:textId="77777777" w:rsidTr="005A5FD9">
        <w:trPr>
          <w:trHeight w:val="720"/>
        </w:trPr>
        <w:tc>
          <w:tcPr>
            <w:tcW w:w="9889" w:type="dxa"/>
            <w:gridSpan w:val="8"/>
            <w:shd w:val="clear" w:color="auto" w:fill="D9D9D9"/>
            <w:vAlign w:val="center"/>
          </w:tcPr>
          <w:p w14:paraId="24792F00" w14:textId="77777777" w:rsidR="0097346C" w:rsidRPr="00493AD7" w:rsidRDefault="0097346C" w:rsidP="00493AD7">
            <w:pPr>
              <w:pStyle w:val="Style61"/>
              <w:spacing w:before="115"/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43"/>
                <w:rFonts w:ascii="Times New Roman" w:hAnsi="Times New Roman" w:cs="Times New Roman"/>
                <w:b/>
                <w:sz w:val="22"/>
                <w:szCs w:val="22"/>
              </w:rPr>
              <w:t>Moment bazowy stanu zatrudnienia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 xml:space="preserve"> (w przeliczeniu na pełne etaty)</w:t>
            </w:r>
            <w:r w:rsidR="00B91B61" w:rsidRPr="00BA2715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>.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190BE3" w:rsidRPr="00BA2715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br/>
            </w:r>
            <w:r w:rsidR="00B91B61"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 xml:space="preserve">Należy 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wpisać wartość wyższą wybraną z</w:t>
            </w:r>
            <w:r w:rsidR="00186DA1" w:rsidRPr="00BA2715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 xml:space="preserve">pól </w:t>
            </w:r>
            <w:r w:rsidR="00A54A7A" w:rsidRPr="00493AD7">
              <w:rPr>
                <w:rFonts w:ascii="Times New Roman" w:hAnsi="Times New Roman"/>
                <w:b/>
                <w:sz w:val="22"/>
                <w:szCs w:val="22"/>
              </w:rPr>
              <w:t>III.1.1.1.1</w:t>
            </w:r>
            <w:r w:rsidR="00A54A7A" w:rsidRPr="00493AD7">
              <w:rPr>
                <w:rFonts w:ascii="Times New Roman" w:hAnsi="Times New Roman"/>
                <w:sz w:val="22"/>
                <w:szCs w:val="22"/>
              </w:rPr>
              <w:t xml:space="preserve"> Ś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 xml:space="preserve">rednia arytmetyczna stanu zatrudnienia z okresu 12 miesięcy poprzedzających miesiąc złożenia wniosku o przyznanie pomocy, a w przypadku, gdy działalność jest prowadzona krócej, na podstawie średniej arytmetycznej z okresu prowadzenia tej działalności 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 xml:space="preserve">oraz </w:t>
            </w:r>
            <w:r w:rsidR="00A54A7A" w:rsidRPr="00493AD7">
              <w:rPr>
                <w:rFonts w:ascii="Times New Roman" w:hAnsi="Times New Roman"/>
                <w:b/>
                <w:sz w:val="22"/>
                <w:szCs w:val="22"/>
              </w:rPr>
              <w:t>III.1.1.1.2</w:t>
            </w:r>
            <w:r w:rsidR="00A54A7A" w:rsidRPr="00493AD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>Stan zatrudnienia w</w:t>
            </w:r>
            <w:r w:rsidR="00186DA1" w:rsidRPr="00BA2715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>miesiącu poprzedzającym miesiąc złożenia wniosku (w</w:t>
            </w:r>
            <w:r w:rsidR="00190BE3" w:rsidRPr="00BA2715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>przeliczeniu na pełne etaty).</w:t>
            </w:r>
          </w:p>
          <w:p w14:paraId="580CE9B1" w14:textId="77777777" w:rsidR="00190BE3" w:rsidRPr="00BA2715" w:rsidRDefault="0097346C" w:rsidP="00493AD7">
            <w:pPr>
              <w:pStyle w:val="Style61"/>
              <w:spacing w:before="115"/>
              <w:ind w:left="14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Średnią arytmetyczną stanu zatrudnienia oblicza się sumując liczbę pracowników (zatrudnionych na podstawie umowy o pracę) w przeliczeniu na pełne etaty z okresu kolejnych 12 miesięcy poprzedzających miesiąc złożenia wniosku o przyznanie pomocy, np. jeśli wniosek składany jest w sierpniu 2019</w:t>
            </w:r>
            <w:r w:rsidR="00013F08" w:rsidRPr="00BA2715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r. to zatrudnienie obejmuje okres od sierpnia 2018</w:t>
            </w:r>
            <w:r w:rsidR="00820EDA" w:rsidRPr="00BA2715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r. do lipca 2019</w:t>
            </w:r>
            <w:r w:rsidR="00820EDA" w:rsidRPr="00BA2715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 xml:space="preserve">r. </w:t>
            </w:r>
          </w:p>
          <w:p w14:paraId="026E0B37" w14:textId="77777777" w:rsidR="00190BE3" w:rsidRPr="00493AD7" w:rsidRDefault="0097346C" w:rsidP="00493AD7">
            <w:pPr>
              <w:pStyle w:val="Style61"/>
              <w:spacing w:before="115"/>
              <w:ind w:left="14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Uzyskaną sumę należy podzielić przez 12 (miesięcy). W przypadku osób zatrudnionych w niepełnym wymiarze zatrudnienie należy przeliczyć na pełne etaty. Zatrudnienie oraz przerwy w opłacaniu składek ustala się na podstawie kodów wykorzystywanych w</w:t>
            </w:r>
            <w:r w:rsidR="0034746E" w:rsidRPr="00BA2715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dokumentach ubezpieczeniowych ZUS.</w:t>
            </w:r>
          </w:p>
          <w:p w14:paraId="52B0DD46" w14:textId="77777777" w:rsidR="0097346C" w:rsidRPr="00493AD7" w:rsidRDefault="0097346C" w:rsidP="00493AD7">
            <w:pPr>
              <w:pStyle w:val="Style61"/>
              <w:spacing w:before="115"/>
              <w:ind w:left="14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 xml:space="preserve">Do stanu zatrudnienia nie należy wliczać pracowników przebywających na urlopie: </w:t>
            </w:r>
          </w:p>
          <w:p w14:paraId="6625AB49" w14:textId="77777777" w:rsidR="0097346C" w:rsidRPr="00493AD7" w:rsidRDefault="0097346C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bezpłatnym;</w:t>
            </w:r>
          </w:p>
          <w:p w14:paraId="4E28ECBB" w14:textId="77777777" w:rsidR="0097346C" w:rsidRPr="00493AD7" w:rsidRDefault="0097346C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macierzyńskim;</w:t>
            </w:r>
          </w:p>
          <w:p w14:paraId="130E9A47" w14:textId="77777777" w:rsidR="0097346C" w:rsidRPr="00493AD7" w:rsidRDefault="0097346C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bezpłatnym w celu sprawowania opieki nad dzieckiem;</w:t>
            </w:r>
          </w:p>
          <w:p w14:paraId="32414F30" w14:textId="77777777" w:rsidR="0097346C" w:rsidRPr="00493AD7" w:rsidRDefault="0097346C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bezpłatnym udzielonym pracownikom powołanym do pełnienia określonych funkcji z wyboru;</w:t>
            </w:r>
          </w:p>
          <w:p w14:paraId="0E87C386" w14:textId="77777777" w:rsidR="0097346C" w:rsidRPr="00493AD7" w:rsidRDefault="0097346C" w:rsidP="00493AD7">
            <w:pPr>
              <w:pStyle w:val="Style55"/>
              <w:ind w:left="101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oraz</w:t>
            </w:r>
          </w:p>
          <w:p w14:paraId="0964B26A" w14:textId="77777777" w:rsidR="0097346C" w:rsidRPr="00493AD7" w:rsidRDefault="0097346C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stażystów;</w:t>
            </w:r>
          </w:p>
          <w:p w14:paraId="771D51F7" w14:textId="77777777" w:rsidR="0097346C" w:rsidRPr="00493AD7" w:rsidRDefault="0097346C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osób zatrudnionych w celu przygotowania zawodowego;</w:t>
            </w:r>
          </w:p>
          <w:p w14:paraId="3ADE592E" w14:textId="77777777" w:rsidR="0097346C" w:rsidRPr="00493AD7" w:rsidRDefault="0097346C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osób wykonujących pracę na podstawie innej niż umowa o pracę np. umowy zlecenia lub umowy o</w:t>
            </w:r>
            <w:r w:rsidR="00E72C98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dzieło lub kontrakt menadżerski;</w:t>
            </w:r>
          </w:p>
          <w:p w14:paraId="7F101BA4" w14:textId="77777777" w:rsidR="0097346C" w:rsidRPr="00493AD7" w:rsidRDefault="0097346C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rPr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sz w:val="22"/>
                <w:szCs w:val="22"/>
              </w:rPr>
              <w:t xml:space="preserve">osób współpracujących (za osobę współpracującą w rozumieniu ustawy o systemie ubezpieczeń społecznych uważa się małżonka, dzieci własne, dzieci drugiego małżonka i dzieci przysposobione, rodziców, macochę i ojczyma oraz osoby przysposabiające, jeżeli pozostają z osobą prowadzącą działalność gospodarczą we wspólnym gospodarstwie domowym i współpracują z nią przy prowadzeniu tej działalności); </w:t>
            </w:r>
          </w:p>
          <w:p w14:paraId="28014BEE" w14:textId="77777777" w:rsidR="0097346C" w:rsidRPr="00493AD7" w:rsidRDefault="0097346C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rPr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sz w:val="22"/>
                <w:szCs w:val="22"/>
              </w:rPr>
              <w:t xml:space="preserve">osób skazanych (w czasie odbywania kary pozbawienia wolności lub tymczasowego aresztowania). </w:t>
            </w:r>
          </w:p>
          <w:p w14:paraId="54CAABEC" w14:textId="77777777" w:rsidR="0097346C" w:rsidRPr="00493AD7" w:rsidRDefault="0097346C" w:rsidP="00493AD7">
            <w:pPr>
              <w:pStyle w:val="Style64"/>
              <w:ind w:left="96"/>
              <w:jc w:val="both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</w:p>
          <w:p w14:paraId="7E325AFE" w14:textId="77777777" w:rsidR="0097346C" w:rsidRPr="00493AD7" w:rsidRDefault="0097346C" w:rsidP="00493AD7">
            <w:pPr>
              <w:pStyle w:val="Style55"/>
              <w:spacing w:line="206" w:lineRule="exact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W przypadku przedsiębiorstw działających krócej niż rok, średnią arytmetyczną stanu zatrudnienia oblicza się sumując liczbę pracowników zatrudnionych na umowę o pracę w przeliczeniu na pełne etaty z okresu wszystkich miesięcy (prowadzenia działalności) poprzedzających miesiąc złożenia wniosku o przyznanie pomocy. Uzyskaną wartość należy podzielić przez ilość miesięcy prowadzenia działalności.</w:t>
            </w:r>
          </w:p>
          <w:p w14:paraId="6CD9AF71" w14:textId="77777777" w:rsidR="0097346C" w:rsidRPr="00493AD7" w:rsidRDefault="0097346C" w:rsidP="00493AD7">
            <w:pPr>
              <w:pStyle w:val="Style55"/>
              <w:spacing w:before="115" w:line="206" w:lineRule="exact"/>
              <w:ind w:left="10" w:right="34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W przypadku osób, które przebywają na np. urlopie wychowawczym, macierzyńskim, bezpłatnym jedynie przez część miesiąca, a w pozostałych dniach miesiąca pracują, przy wyliczeniu poziomu zatrudnienia w</w:t>
            </w:r>
            <w:r w:rsidR="00E72C98" w:rsidRPr="00BA2715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danym miesiącu należy stosować metodę średniej arytmetycznej ze stanów dziennych w miesiącu, tzn. należy zsumować stan zatrudnienia z każdego dnia w miesiącu, łącznie z niedzielami i świętami, przyjmując dla tych dni stan z dnia poprzedniego i podzielić przez ilość dni w miesiącu.</w:t>
            </w:r>
          </w:p>
          <w:p w14:paraId="762C74EA" w14:textId="77777777" w:rsidR="0097346C" w:rsidRPr="00493AD7" w:rsidRDefault="0097346C" w:rsidP="00493AD7">
            <w:pPr>
              <w:pStyle w:val="Style55"/>
              <w:spacing w:before="115" w:line="206" w:lineRule="exact"/>
              <w:ind w:left="14" w:right="43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Powyższy sposób postępowania należy stosować również w przypadku pracowników zatrudnianych/kończących pracę z innym dniem niż pierwszym/ostatnim dniem miesiąca.</w:t>
            </w:r>
          </w:p>
          <w:p w14:paraId="228E2062" w14:textId="77777777" w:rsidR="0097346C" w:rsidRPr="00493AD7" w:rsidRDefault="0097346C" w:rsidP="00493AD7">
            <w:pPr>
              <w:pStyle w:val="Style55"/>
              <w:spacing w:before="115" w:line="206" w:lineRule="exact"/>
              <w:ind w:left="10" w:right="29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Ww. informacje powinny być zgodne z deklaracjami ZUS DRA (wraz z załącznikami) za okres 12 miesięcy poprzedzających miesiąc złożenia wniosku o przyznanie pomocy (a w przypadku prowadzenia działalności krócej niż rok - za wszystkie miesiące od momentu rozpoczęcia działalności).</w:t>
            </w:r>
          </w:p>
          <w:p w14:paraId="417D0E51" w14:textId="77777777" w:rsidR="0097346C" w:rsidRPr="00493AD7" w:rsidRDefault="0097346C" w:rsidP="00493AD7">
            <w:pPr>
              <w:pStyle w:val="Style55"/>
              <w:spacing w:before="106"/>
              <w:ind w:right="24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 xml:space="preserve">W przypadku wnioskodawców podejmujących działalność gospodarczą, w polach </w:t>
            </w:r>
            <w:r w:rsidR="00CB330F" w:rsidRPr="00493AD7">
              <w:rPr>
                <w:rFonts w:ascii="Times New Roman" w:hAnsi="Times New Roman"/>
                <w:sz w:val="22"/>
                <w:szCs w:val="22"/>
              </w:rPr>
              <w:t xml:space="preserve">III.1.1.1.1, III.1.1.1.2, 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należy wstawić zero.</w:t>
            </w:r>
          </w:p>
          <w:p w14:paraId="759B1489" w14:textId="77777777" w:rsidR="0097346C" w:rsidRPr="00493AD7" w:rsidRDefault="0097346C" w:rsidP="00493AD7">
            <w:pPr>
              <w:pStyle w:val="Style61"/>
              <w:spacing w:before="110"/>
              <w:ind w:left="14" w:right="19"/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 xml:space="preserve">W polu </w:t>
            </w:r>
            <w:r w:rsidR="00CB330F" w:rsidRPr="00493AD7">
              <w:rPr>
                <w:rFonts w:ascii="Times New Roman" w:hAnsi="Times New Roman"/>
                <w:sz w:val="22"/>
                <w:szCs w:val="22"/>
              </w:rPr>
              <w:t>III.1.1.2</w:t>
            </w:r>
            <w:r w:rsidR="00CB330F" w:rsidRPr="00493AD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>Liczba planowanych do utworzenia miejsc pracy w wyniku realizacji operacji (w</w:t>
            </w:r>
            <w:r w:rsidR="00E72C98" w:rsidRPr="00BA2715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> 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 xml:space="preserve">przeliczeniu na pełne etaty) 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należy podać liczbę planowanego zatrudnieni</w:t>
            </w:r>
            <w:r w:rsidR="00CB330F" w:rsidRPr="00BA2715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a w przeliczeniu na pełne etaty</w:t>
            </w: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>.</w:t>
            </w:r>
          </w:p>
          <w:p w14:paraId="596FC72D" w14:textId="77777777" w:rsidR="0097346C" w:rsidRPr="00493AD7" w:rsidRDefault="0097346C" w:rsidP="00493AD7">
            <w:pPr>
              <w:pStyle w:val="Style61"/>
              <w:spacing w:before="110"/>
              <w:ind w:left="14" w:right="19"/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Style w:val="FontStyle118"/>
                <w:rFonts w:ascii="Times New Roman" w:hAnsi="Times New Roman" w:cs="Times New Roman"/>
                <w:sz w:val="22"/>
                <w:szCs w:val="22"/>
              </w:rPr>
              <w:t xml:space="preserve">W polu </w:t>
            </w:r>
            <w:r w:rsidR="00CB330F" w:rsidRPr="00493AD7">
              <w:rPr>
                <w:rFonts w:ascii="Times New Roman" w:hAnsi="Times New Roman"/>
                <w:sz w:val="22"/>
                <w:szCs w:val="22"/>
              </w:rPr>
              <w:t>III.1.1.3</w:t>
            </w:r>
            <w:r w:rsidR="00CB330F" w:rsidRPr="00493AD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 xml:space="preserve">Planowany docelowy stan zatrudnienia osiągnięty w wyniku realizacji operacji należy wpisać sumę pól </w:t>
            </w:r>
            <w:r w:rsidR="00723E89" w:rsidRPr="00BA2715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 xml:space="preserve">III.1.1.1 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 xml:space="preserve">i </w:t>
            </w:r>
            <w:r w:rsidR="00723E89" w:rsidRPr="00BA2715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>III.1.1.2</w:t>
            </w:r>
            <w:r w:rsidRPr="00493AD7">
              <w:rPr>
                <w:rStyle w:val="FontStyle143"/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14:paraId="3038E97B" w14:textId="77777777" w:rsidR="0097346C" w:rsidRPr="00D96308" w:rsidRDefault="0097346C" w:rsidP="00493AD7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</w:p>
        </w:tc>
      </w:tr>
      <w:tr w:rsidR="00CB330F" w:rsidRPr="00493AD7" w14:paraId="0BAD8CA2" w14:textId="77777777" w:rsidTr="00D71649">
        <w:trPr>
          <w:trHeight w:val="720"/>
        </w:trPr>
        <w:tc>
          <w:tcPr>
            <w:tcW w:w="7763" w:type="dxa"/>
            <w:gridSpan w:val="3"/>
            <w:shd w:val="clear" w:color="auto" w:fill="auto"/>
            <w:vAlign w:val="center"/>
          </w:tcPr>
          <w:p w14:paraId="52241C60" w14:textId="77777777" w:rsidR="00CB330F" w:rsidRPr="00CB330F" w:rsidRDefault="00CB330F" w:rsidP="008C405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876C4E">
              <w:rPr>
                <w:rFonts w:ascii="Times New Roman" w:hAnsi="Times New Roman"/>
                <w:b/>
              </w:rPr>
              <w:t>III.1.1.1</w:t>
            </w:r>
            <w:r w:rsidRPr="00314820">
              <w:rPr>
                <w:rFonts w:ascii="Times New Roman" w:hAnsi="Times New Roman"/>
                <w:b/>
              </w:rPr>
              <w:t xml:space="preserve"> Moment bazowy stanu zatrudnienia (w przeliczeniu na pełne etaty)</w:t>
            </w:r>
          </w:p>
        </w:tc>
        <w:tc>
          <w:tcPr>
            <w:tcW w:w="425" w:type="dxa"/>
            <w:vAlign w:val="center"/>
          </w:tcPr>
          <w:p w14:paraId="4E617C92" w14:textId="77777777" w:rsidR="00CB330F" w:rsidRPr="00876C4E" w:rsidRDefault="00CB330F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0CF4C3E2" w14:textId="77777777" w:rsidR="00CB330F" w:rsidRPr="00314820" w:rsidRDefault="00CB330F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250B7C96" w14:textId="77777777" w:rsidR="00CB330F" w:rsidRPr="0097346C" w:rsidRDefault="004C1E76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,</w:t>
            </w:r>
          </w:p>
        </w:tc>
        <w:tc>
          <w:tcPr>
            <w:tcW w:w="425" w:type="dxa"/>
            <w:vAlign w:val="center"/>
          </w:tcPr>
          <w:p w14:paraId="44B744E8" w14:textId="77777777" w:rsidR="00CB330F" w:rsidRPr="0097346C" w:rsidRDefault="00CB330F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6" w:type="dxa"/>
            <w:vAlign w:val="center"/>
          </w:tcPr>
          <w:p w14:paraId="45DB5DE2" w14:textId="77777777" w:rsidR="00CB330F" w:rsidRPr="00D96308" w:rsidRDefault="00CB330F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45C91" w:rsidRPr="00493AD7" w14:paraId="2903802E" w14:textId="77777777" w:rsidTr="00493AD7">
        <w:trPr>
          <w:trHeight w:val="720"/>
        </w:trPr>
        <w:tc>
          <w:tcPr>
            <w:tcW w:w="7763" w:type="dxa"/>
            <w:gridSpan w:val="3"/>
            <w:shd w:val="clear" w:color="auto" w:fill="auto"/>
            <w:vAlign w:val="center"/>
          </w:tcPr>
          <w:p w14:paraId="1BF8DB0D" w14:textId="77777777" w:rsidR="00645C91" w:rsidRPr="00493AD7" w:rsidRDefault="00645C91" w:rsidP="008C405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3AD7">
              <w:rPr>
                <w:rFonts w:ascii="Times New Roman" w:hAnsi="Times New Roman"/>
              </w:rPr>
              <w:t>III.1.1.</w:t>
            </w:r>
            <w:r w:rsidR="00F66930" w:rsidRPr="00876C4E">
              <w:rPr>
                <w:rFonts w:ascii="Times New Roman" w:hAnsi="Times New Roman"/>
              </w:rPr>
              <w:t>1.1</w:t>
            </w:r>
            <w:r w:rsidRPr="00493AD7">
              <w:rPr>
                <w:rFonts w:ascii="Times New Roman" w:hAnsi="Times New Roman"/>
              </w:rPr>
              <w:t xml:space="preserve"> </w:t>
            </w:r>
            <w:r w:rsidR="006F29C4" w:rsidRPr="00493AD7">
              <w:rPr>
                <w:rFonts w:ascii="Times New Roman" w:hAnsi="Times New Roman"/>
              </w:rPr>
              <w:t xml:space="preserve">średnia arytmetyczna stanu zatrudnienia z okresu 12 miesięcy poprzedzających miesiąc złożenia wniosku o przyznanie pomocy </w:t>
            </w:r>
            <w:r w:rsidR="006F29C4" w:rsidRPr="00876C4E">
              <w:rPr>
                <w:rFonts w:ascii="Times New Roman" w:hAnsi="Times New Roman"/>
              </w:rPr>
              <w:br/>
            </w:r>
            <w:r w:rsidR="006F29C4" w:rsidRPr="00493AD7">
              <w:rPr>
                <w:rFonts w:ascii="Times New Roman" w:hAnsi="Times New Roman"/>
              </w:rPr>
              <w:t>(w przeliczeniu na pełne etaty)</w:t>
            </w:r>
          </w:p>
        </w:tc>
        <w:tc>
          <w:tcPr>
            <w:tcW w:w="425" w:type="dxa"/>
            <w:vAlign w:val="center"/>
          </w:tcPr>
          <w:p w14:paraId="34F83E0A" w14:textId="77777777" w:rsidR="00645C91" w:rsidRPr="00876C4E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3270E7F1" w14:textId="77777777" w:rsidR="00645C91" w:rsidRPr="00314820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307EC804" w14:textId="77777777" w:rsidR="00645C91" w:rsidRPr="0097346C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97346C">
              <w:rPr>
                <w:rFonts w:ascii="Times New Roman" w:hAnsi="Times New Roman"/>
                <w:b/>
              </w:rPr>
              <w:t>,</w:t>
            </w:r>
          </w:p>
        </w:tc>
        <w:tc>
          <w:tcPr>
            <w:tcW w:w="425" w:type="dxa"/>
            <w:vAlign w:val="center"/>
          </w:tcPr>
          <w:p w14:paraId="0ACC1587" w14:textId="77777777" w:rsidR="00645C91" w:rsidRPr="0097346C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6" w:type="dxa"/>
            <w:vAlign w:val="center"/>
          </w:tcPr>
          <w:p w14:paraId="526287E0" w14:textId="77777777" w:rsidR="00645C91" w:rsidRPr="00D96308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45C91" w:rsidRPr="00493AD7" w14:paraId="325B8F90" w14:textId="77777777" w:rsidTr="00493AD7">
        <w:trPr>
          <w:trHeight w:val="720"/>
        </w:trPr>
        <w:tc>
          <w:tcPr>
            <w:tcW w:w="7763" w:type="dxa"/>
            <w:gridSpan w:val="3"/>
            <w:shd w:val="clear" w:color="auto" w:fill="auto"/>
            <w:vAlign w:val="center"/>
          </w:tcPr>
          <w:p w14:paraId="06593C75" w14:textId="77777777" w:rsidR="00645C91" w:rsidRPr="00493AD7" w:rsidRDefault="00645C91" w:rsidP="008C405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3AD7">
              <w:rPr>
                <w:rFonts w:ascii="Times New Roman" w:hAnsi="Times New Roman"/>
              </w:rPr>
              <w:t>III.1.1.</w:t>
            </w:r>
            <w:r w:rsidR="00F66930" w:rsidRPr="00876C4E">
              <w:rPr>
                <w:rFonts w:ascii="Times New Roman" w:hAnsi="Times New Roman"/>
              </w:rPr>
              <w:t>1.2</w:t>
            </w:r>
            <w:r w:rsidRPr="00493AD7">
              <w:rPr>
                <w:rFonts w:ascii="Times New Roman" w:hAnsi="Times New Roman"/>
              </w:rPr>
              <w:t xml:space="preserve"> </w:t>
            </w:r>
            <w:r w:rsidR="006F29C4" w:rsidRPr="00493AD7">
              <w:rPr>
                <w:rFonts w:ascii="Times New Roman" w:hAnsi="Times New Roman"/>
              </w:rPr>
              <w:t xml:space="preserve">stan zatrudnienia w miesiącu poprzedzającym miesiąc złożenia wniosku </w:t>
            </w:r>
            <w:r w:rsidR="006F29C4" w:rsidRPr="00876C4E">
              <w:rPr>
                <w:rFonts w:ascii="Times New Roman" w:hAnsi="Times New Roman"/>
              </w:rPr>
              <w:br/>
            </w:r>
            <w:r w:rsidR="006F29C4" w:rsidRPr="00493AD7">
              <w:rPr>
                <w:rFonts w:ascii="Times New Roman" w:hAnsi="Times New Roman"/>
              </w:rPr>
              <w:t>(w przeliczeniu na pełne etaty)</w:t>
            </w:r>
          </w:p>
        </w:tc>
        <w:tc>
          <w:tcPr>
            <w:tcW w:w="425" w:type="dxa"/>
            <w:vAlign w:val="center"/>
          </w:tcPr>
          <w:p w14:paraId="2870FC84" w14:textId="77777777" w:rsidR="00645C91" w:rsidRPr="00876C4E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11942DA5" w14:textId="77777777" w:rsidR="00645C91" w:rsidRPr="00314820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7CA7D6AC" w14:textId="77777777" w:rsidR="00645C91" w:rsidRPr="0097346C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97346C">
              <w:rPr>
                <w:rFonts w:ascii="Times New Roman" w:hAnsi="Times New Roman"/>
                <w:b/>
              </w:rPr>
              <w:t>,</w:t>
            </w:r>
          </w:p>
        </w:tc>
        <w:tc>
          <w:tcPr>
            <w:tcW w:w="425" w:type="dxa"/>
            <w:vAlign w:val="center"/>
          </w:tcPr>
          <w:p w14:paraId="4DE38C7B" w14:textId="77777777" w:rsidR="00645C91" w:rsidRPr="0097346C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6" w:type="dxa"/>
            <w:vAlign w:val="center"/>
          </w:tcPr>
          <w:p w14:paraId="2D91183C" w14:textId="77777777" w:rsidR="00645C91" w:rsidRPr="00D96308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45C91" w:rsidRPr="00493AD7" w14:paraId="5E3695DA" w14:textId="77777777" w:rsidTr="00493AD7">
        <w:trPr>
          <w:trHeight w:val="720"/>
        </w:trPr>
        <w:tc>
          <w:tcPr>
            <w:tcW w:w="7763" w:type="dxa"/>
            <w:gridSpan w:val="3"/>
            <w:shd w:val="clear" w:color="auto" w:fill="auto"/>
            <w:vAlign w:val="center"/>
          </w:tcPr>
          <w:p w14:paraId="7D9F5203" w14:textId="77777777" w:rsidR="00645C91" w:rsidRPr="00493AD7" w:rsidRDefault="00645C91" w:rsidP="008C405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III.1.</w:t>
            </w:r>
            <w:r w:rsidR="00F66930" w:rsidRPr="00493AD7">
              <w:rPr>
                <w:rFonts w:ascii="Times New Roman" w:hAnsi="Times New Roman"/>
                <w:b/>
              </w:rPr>
              <w:t>1.2</w:t>
            </w:r>
            <w:r w:rsidRPr="00493AD7">
              <w:rPr>
                <w:rFonts w:ascii="Times New Roman" w:hAnsi="Times New Roman"/>
                <w:b/>
              </w:rPr>
              <w:t xml:space="preserve"> </w:t>
            </w:r>
            <w:r w:rsidR="006F29C4" w:rsidRPr="00493AD7">
              <w:rPr>
                <w:rFonts w:ascii="Times New Roman" w:hAnsi="Times New Roman"/>
                <w:b/>
              </w:rPr>
              <w:t>Liczba planowanych do utworzenia miejsc pracy w wyniku realizacji operacji (w przeliczeniu na pełne etaty)</w:t>
            </w:r>
          </w:p>
        </w:tc>
        <w:tc>
          <w:tcPr>
            <w:tcW w:w="425" w:type="dxa"/>
            <w:vAlign w:val="center"/>
          </w:tcPr>
          <w:p w14:paraId="641A40F6" w14:textId="77777777" w:rsidR="00645C91" w:rsidRPr="00493AD7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5E3B1194" w14:textId="77777777" w:rsidR="00645C91" w:rsidRPr="00493AD7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1B1E5068" w14:textId="77777777" w:rsidR="00645C91" w:rsidRPr="00493AD7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,</w:t>
            </w:r>
          </w:p>
        </w:tc>
        <w:tc>
          <w:tcPr>
            <w:tcW w:w="425" w:type="dxa"/>
            <w:vAlign w:val="center"/>
          </w:tcPr>
          <w:p w14:paraId="74FF5FFF" w14:textId="77777777" w:rsidR="00645C91" w:rsidRPr="00493AD7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6" w:type="dxa"/>
            <w:vAlign w:val="center"/>
          </w:tcPr>
          <w:p w14:paraId="0412BF03" w14:textId="77777777" w:rsidR="00645C91" w:rsidRPr="00493AD7" w:rsidRDefault="00645C91" w:rsidP="00E772D8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91451" w:rsidRPr="00493AD7" w14:paraId="0708D410" w14:textId="77777777" w:rsidTr="00493AD7">
        <w:trPr>
          <w:trHeight w:val="720"/>
        </w:trPr>
        <w:tc>
          <w:tcPr>
            <w:tcW w:w="7763" w:type="dxa"/>
            <w:gridSpan w:val="3"/>
            <w:shd w:val="clear" w:color="auto" w:fill="auto"/>
            <w:vAlign w:val="center"/>
          </w:tcPr>
          <w:p w14:paraId="6F1FBC23" w14:textId="77777777" w:rsidR="00A91451" w:rsidRPr="00493AD7" w:rsidRDefault="00A91451" w:rsidP="008C4056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III.1.</w:t>
            </w:r>
            <w:r w:rsidR="00F66930" w:rsidRPr="00493AD7">
              <w:rPr>
                <w:rFonts w:ascii="Times New Roman" w:hAnsi="Times New Roman"/>
                <w:b/>
              </w:rPr>
              <w:t>1.3</w:t>
            </w:r>
            <w:r w:rsidRPr="00493AD7">
              <w:rPr>
                <w:rFonts w:ascii="Times New Roman" w:hAnsi="Times New Roman"/>
                <w:b/>
              </w:rPr>
              <w:t xml:space="preserve"> </w:t>
            </w:r>
            <w:r w:rsidR="00BE78E9" w:rsidRPr="00493AD7">
              <w:rPr>
                <w:rFonts w:ascii="Times New Roman" w:hAnsi="Times New Roman"/>
                <w:b/>
              </w:rPr>
              <w:t xml:space="preserve">Planowany docelowy stan zatrudnienia osiągnięty w wyniku realizacji operacji (w przeliczeniu na pełne etaty) - suma </w:t>
            </w:r>
            <w:r w:rsidR="00F66930" w:rsidRPr="00493AD7">
              <w:rPr>
                <w:rFonts w:ascii="Times New Roman" w:hAnsi="Times New Roman"/>
                <w:b/>
              </w:rPr>
              <w:t xml:space="preserve">III.1.1.1 </w:t>
            </w:r>
            <w:r w:rsidR="00BE78E9" w:rsidRPr="00493AD7">
              <w:rPr>
                <w:rFonts w:ascii="Times New Roman" w:hAnsi="Times New Roman"/>
                <w:b/>
              </w:rPr>
              <w:t xml:space="preserve">i </w:t>
            </w:r>
            <w:r w:rsidR="00F66930" w:rsidRPr="00493AD7">
              <w:rPr>
                <w:rFonts w:ascii="Times New Roman" w:hAnsi="Times New Roman"/>
                <w:b/>
              </w:rPr>
              <w:t>III.1.1.2</w:t>
            </w:r>
            <w:r w:rsidR="00BE78E9" w:rsidRPr="00493AD7">
              <w:rPr>
                <w:rFonts w:ascii="Times New Roman" w:hAnsi="Times New Roman"/>
                <w:b/>
              </w:rPr>
              <w:t>.</w:t>
            </w:r>
          </w:p>
        </w:tc>
        <w:tc>
          <w:tcPr>
            <w:tcW w:w="425" w:type="dxa"/>
            <w:vAlign w:val="center"/>
          </w:tcPr>
          <w:p w14:paraId="2F8172CB" w14:textId="77777777" w:rsidR="00A91451" w:rsidRPr="00493AD7" w:rsidRDefault="00A91451" w:rsidP="00A9145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141D94C4" w14:textId="77777777" w:rsidR="00A91451" w:rsidRPr="00493AD7" w:rsidRDefault="00A91451" w:rsidP="00A9145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5" w:type="dxa"/>
            <w:vAlign w:val="center"/>
          </w:tcPr>
          <w:p w14:paraId="4DE0CD76" w14:textId="77777777" w:rsidR="00A91451" w:rsidRPr="00493AD7" w:rsidRDefault="00A91451" w:rsidP="00A9145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93AD7">
              <w:rPr>
                <w:rFonts w:ascii="Times New Roman" w:hAnsi="Times New Roman"/>
                <w:b/>
              </w:rPr>
              <w:t>,</w:t>
            </w:r>
          </w:p>
        </w:tc>
        <w:tc>
          <w:tcPr>
            <w:tcW w:w="425" w:type="dxa"/>
            <w:vAlign w:val="center"/>
          </w:tcPr>
          <w:p w14:paraId="443712CA" w14:textId="77777777" w:rsidR="00A91451" w:rsidRPr="00493AD7" w:rsidRDefault="00A91451" w:rsidP="00A9145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26" w:type="dxa"/>
            <w:vAlign w:val="center"/>
          </w:tcPr>
          <w:p w14:paraId="0FD8B0F1" w14:textId="77777777" w:rsidR="00A91451" w:rsidRPr="00493AD7" w:rsidRDefault="00A91451" w:rsidP="00A91451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78BC1A5D" w14:textId="77777777" w:rsidR="00645C91" w:rsidRPr="00493AD7" w:rsidRDefault="00645C91" w:rsidP="00AE4E0C">
      <w:pPr>
        <w:pStyle w:val="Akapitzlist"/>
        <w:spacing w:after="0" w:line="240" w:lineRule="auto"/>
        <w:ind w:left="0"/>
        <w:jc w:val="center"/>
        <w:rPr>
          <w:rFonts w:ascii="Times New Roman" w:hAnsi="Times New Roman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"/>
        <w:gridCol w:w="2762"/>
        <w:gridCol w:w="1193"/>
        <w:gridCol w:w="70"/>
        <w:gridCol w:w="1096"/>
        <w:gridCol w:w="1145"/>
        <w:gridCol w:w="550"/>
        <w:gridCol w:w="2322"/>
      </w:tblGrid>
      <w:tr w:rsidR="00E50CB5" w:rsidRPr="00493AD7" w14:paraId="02A30C52" w14:textId="77777777" w:rsidTr="000B7BA7">
        <w:tc>
          <w:tcPr>
            <w:tcW w:w="9889" w:type="dxa"/>
            <w:gridSpan w:val="8"/>
            <w:tcBorders>
              <w:bottom w:val="single" w:sz="4" w:space="0" w:color="auto"/>
            </w:tcBorders>
            <w:shd w:val="clear" w:color="auto" w:fill="BFBFBF"/>
          </w:tcPr>
          <w:p w14:paraId="634C5699" w14:textId="77777777" w:rsidR="00E50CB5" w:rsidRPr="0097346C" w:rsidRDefault="00AE4E0C" w:rsidP="008C4056">
            <w:pPr>
              <w:pStyle w:val="Nagwek2"/>
              <w:rPr>
                <w:sz w:val="22"/>
                <w:szCs w:val="22"/>
                <w:lang w:val="pl-PL"/>
              </w:rPr>
            </w:pPr>
            <w:bookmarkStart w:id="22" w:name="_Toc15384855"/>
            <w:bookmarkEnd w:id="18"/>
            <w:r w:rsidRPr="00493AD7">
              <w:rPr>
                <w:lang w:val="pl-PL"/>
              </w:rPr>
              <w:t>III.</w:t>
            </w:r>
            <w:r w:rsidRPr="00876C4E">
              <w:rPr>
                <w:lang w:val="pl-PL"/>
              </w:rPr>
              <w:t>2</w:t>
            </w:r>
            <w:r w:rsidRPr="00493AD7">
              <w:rPr>
                <w:lang w:val="pl-PL"/>
              </w:rPr>
              <w:t xml:space="preserve"> Cel przekrojowy</w:t>
            </w:r>
            <w:r w:rsidR="009D656A" w:rsidRPr="00493AD7">
              <w:rPr>
                <w:rStyle w:val="Odwoanieprzypisudolnego"/>
                <w:lang w:val="pl-PL"/>
              </w:rPr>
              <w:footnoteReference w:id="9"/>
            </w:r>
            <w:r w:rsidRPr="00493AD7">
              <w:rPr>
                <w:lang w:val="pl-PL"/>
              </w:rPr>
              <w:t xml:space="preserve"> </w:t>
            </w:r>
            <w:r w:rsidR="003C7DDD" w:rsidRPr="00876C4E">
              <w:rPr>
                <w:lang w:val="pl-PL"/>
              </w:rPr>
              <w:t>–</w:t>
            </w:r>
            <w:r w:rsidR="003C7DDD" w:rsidRPr="00493AD7">
              <w:rPr>
                <w:lang w:val="pl-PL"/>
              </w:rPr>
              <w:t xml:space="preserve"> </w:t>
            </w:r>
            <w:r w:rsidR="00E50CB5" w:rsidRPr="00493AD7">
              <w:rPr>
                <w:lang w:val="pl-PL"/>
              </w:rPr>
              <w:t>wprowadzenie innowacji</w:t>
            </w:r>
            <w:r w:rsidR="005C7BD7" w:rsidRPr="00876C4E">
              <w:rPr>
                <w:lang w:val="pl-PL"/>
              </w:rPr>
              <w:t xml:space="preserve"> poprzez inwestycje w środk</w:t>
            </w:r>
            <w:r w:rsidR="001637A5" w:rsidRPr="00876C4E">
              <w:rPr>
                <w:lang w:val="pl-PL"/>
              </w:rPr>
              <w:t>i</w:t>
            </w:r>
            <w:r w:rsidR="005C7BD7" w:rsidRPr="00314820">
              <w:rPr>
                <w:lang w:val="pl-PL"/>
              </w:rPr>
              <w:t xml:space="preserve"> trwałe i inne</w:t>
            </w:r>
            <w:r w:rsidR="006E69EA" w:rsidRPr="00314820">
              <w:rPr>
                <w:lang w:val="pl-PL"/>
              </w:rPr>
              <w:t xml:space="preserve"> środki związane z </w:t>
            </w:r>
            <w:r w:rsidR="00312109" w:rsidRPr="0097346C">
              <w:rPr>
                <w:lang w:val="pl-PL"/>
              </w:rPr>
              <w:t xml:space="preserve">pozarolniczą </w:t>
            </w:r>
            <w:r w:rsidR="006E69EA" w:rsidRPr="0097346C">
              <w:rPr>
                <w:lang w:val="pl-PL"/>
              </w:rPr>
              <w:t>działalnością</w:t>
            </w:r>
            <w:r w:rsidR="005C7BD7" w:rsidRPr="0097346C">
              <w:rPr>
                <w:lang w:val="pl-PL"/>
              </w:rPr>
              <w:t xml:space="preserve"> </w:t>
            </w:r>
            <w:r w:rsidR="00312109" w:rsidRPr="0097346C">
              <w:rPr>
                <w:lang w:val="pl-PL"/>
              </w:rPr>
              <w:t>gospodarczą</w:t>
            </w:r>
            <w:bookmarkEnd w:id="22"/>
          </w:p>
        </w:tc>
      </w:tr>
      <w:tr w:rsidR="005B58F6" w:rsidRPr="00493AD7" w14:paraId="475A0E1D" w14:textId="77777777" w:rsidTr="000B7BA7">
        <w:tc>
          <w:tcPr>
            <w:tcW w:w="9889" w:type="dxa"/>
            <w:gridSpan w:val="8"/>
            <w:tcBorders>
              <w:bottom w:val="single" w:sz="4" w:space="0" w:color="auto"/>
            </w:tcBorders>
            <w:shd w:val="clear" w:color="auto" w:fill="BFBFBF"/>
          </w:tcPr>
          <w:p w14:paraId="441C4602" w14:textId="77777777" w:rsidR="005B58F6" w:rsidRPr="00493AD7" w:rsidRDefault="00540FB1" w:rsidP="00540FB1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W odniesieniu do kosztów wskazanych w tabeli </w:t>
            </w:r>
            <w:r w:rsidRPr="00493AD7">
              <w:rPr>
                <w:i/>
              </w:rPr>
              <w:t xml:space="preserve">II.1.1 </w:t>
            </w:r>
            <w:r w:rsidR="006E69EA" w:rsidRPr="00493AD7">
              <w:rPr>
                <w:i/>
              </w:rPr>
              <w:t xml:space="preserve">oraz </w:t>
            </w:r>
            <w:r w:rsidR="00310492" w:rsidRPr="00493AD7">
              <w:rPr>
                <w:i/>
              </w:rPr>
              <w:t>II.1.2</w:t>
            </w:r>
            <w:r w:rsidRPr="00493AD7">
              <w:rPr>
                <w:sz w:val="22"/>
                <w:szCs w:val="22"/>
              </w:rPr>
              <w:t>, n</w:t>
            </w:r>
            <w:r w:rsidR="005B58F6" w:rsidRPr="00493AD7">
              <w:rPr>
                <w:sz w:val="22"/>
                <w:szCs w:val="22"/>
              </w:rPr>
              <w:t xml:space="preserve">ależy odpowiedzieć na pytania, czy operacja poprzez inwestycje w środki trwałe </w:t>
            </w:r>
            <w:r w:rsidR="00D3749A" w:rsidRPr="00493AD7">
              <w:rPr>
                <w:sz w:val="22"/>
                <w:szCs w:val="22"/>
              </w:rPr>
              <w:t xml:space="preserve">i inne środki związane działalnością pozarolniczą </w:t>
            </w:r>
            <w:r w:rsidR="005B58F6" w:rsidRPr="00493AD7">
              <w:rPr>
                <w:sz w:val="22"/>
                <w:szCs w:val="22"/>
              </w:rPr>
              <w:t xml:space="preserve">będzie przyczyniać się do osiągnięcia celów przekrojowych. Jeżeli zaznaczono odpowiedź TAK, w polu poniżej należy </w:t>
            </w:r>
            <w:r w:rsidR="003C7DDD" w:rsidRPr="00493AD7">
              <w:rPr>
                <w:sz w:val="22"/>
                <w:szCs w:val="22"/>
              </w:rPr>
              <w:t>uzasadnić, w jaki</w:t>
            </w:r>
            <w:r w:rsidR="005B58F6" w:rsidRPr="00493AD7">
              <w:rPr>
                <w:sz w:val="22"/>
                <w:szCs w:val="22"/>
              </w:rPr>
              <w:t xml:space="preserve"> sposób i poprzez jakie elementy zakresu rzeczowego operacja przyczyni się do realizacji danego celu przekrojowego. </w:t>
            </w:r>
          </w:p>
          <w:p w14:paraId="0BB6989E" w14:textId="77777777" w:rsidR="00540FB1" w:rsidRPr="00493AD7" w:rsidRDefault="00540FB1" w:rsidP="00540FB1">
            <w:pPr>
              <w:jc w:val="both"/>
              <w:rPr>
                <w:sz w:val="22"/>
                <w:szCs w:val="22"/>
              </w:rPr>
            </w:pPr>
          </w:p>
          <w:p w14:paraId="7709A05D" w14:textId="77777777" w:rsidR="00540FB1" w:rsidRPr="0097346C" w:rsidRDefault="00540FB1" w:rsidP="00540FB1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Odpowiedzi TAK można udzielić jedynie w przypadku, jeżeli operacja wpływa na realizację celów przekrojowych, o których mowa w art. 5 rozporządzenia nr 1305/2013</w:t>
            </w:r>
            <w:r w:rsidR="00A25FDE" w:rsidRPr="00876C4E">
              <w:rPr>
                <w:rStyle w:val="Odwoanieprzypisudolnego"/>
                <w:sz w:val="22"/>
                <w:szCs w:val="22"/>
              </w:rPr>
              <w:footnoteReference w:id="10"/>
            </w:r>
            <w:r w:rsidRPr="00876C4E">
              <w:rPr>
                <w:sz w:val="22"/>
                <w:szCs w:val="22"/>
              </w:rPr>
              <w:t xml:space="preserve"> w zakresie innowacyjności, o której mowa w § 3 ust. 1 pkt 4 lit. a</w:t>
            </w:r>
            <w:r w:rsidR="00A25FDE" w:rsidRPr="00876C4E">
              <w:rPr>
                <w:sz w:val="22"/>
                <w:szCs w:val="22"/>
              </w:rPr>
              <w:t xml:space="preserve"> rozporząd</w:t>
            </w:r>
            <w:r w:rsidR="00A25FDE" w:rsidRPr="00314820">
              <w:rPr>
                <w:sz w:val="22"/>
                <w:szCs w:val="22"/>
              </w:rPr>
              <w:t>zenia</w:t>
            </w:r>
            <w:r w:rsidRPr="00314820">
              <w:rPr>
                <w:sz w:val="22"/>
                <w:szCs w:val="22"/>
              </w:rPr>
              <w:t xml:space="preserve"> w odniesieniu do gminy, na </w:t>
            </w:r>
            <w:r w:rsidR="003C7DDD" w:rsidRPr="0097346C">
              <w:rPr>
                <w:sz w:val="22"/>
                <w:szCs w:val="22"/>
              </w:rPr>
              <w:t>obszarze, której</w:t>
            </w:r>
            <w:r w:rsidRPr="0097346C">
              <w:rPr>
                <w:sz w:val="22"/>
                <w:szCs w:val="22"/>
              </w:rPr>
              <w:t xml:space="preserve"> zlokalizowane będzie główne miejsce wykonywania działalności podmiotu ubiegającego się o przyznanie pomocy.</w:t>
            </w:r>
          </w:p>
        </w:tc>
      </w:tr>
      <w:tr w:rsidR="005B58F6" w:rsidRPr="00493AD7" w14:paraId="344DBF81" w14:textId="77777777" w:rsidTr="000B7BA7">
        <w:trPr>
          <w:trHeight w:val="425"/>
        </w:trPr>
        <w:tc>
          <w:tcPr>
            <w:tcW w:w="4706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64DC51F7" w14:textId="77777777" w:rsidR="005B58F6" w:rsidRPr="00493AD7" w:rsidRDefault="005B58F6" w:rsidP="005B58F6">
            <w:pPr>
              <w:rPr>
                <w:b/>
                <w:sz w:val="22"/>
                <w:szCs w:val="22"/>
              </w:rPr>
            </w:pPr>
            <w:r w:rsidRPr="00493AD7">
              <w:rPr>
                <w:b/>
                <w:sz w:val="22"/>
                <w:szCs w:val="22"/>
              </w:rPr>
              <w:t>Innowacyjność</w:t>
            </w:r>
          </w:p>
        </w:tc>
        <w:tc>
          <w:tcPr>
            <w:tcW w:w="2861" w:type="dxa"/>
            <w:gridSpan w:val="4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3414BFE" w14:textId="77777777" w:rsidR="005B58F6" w:rsidRPr="00493AD7" w:rsidRDefault="00D76D09" w:rsidP="005B58F6">
            <w:pPr>
              <w:rPr>
                <w:b/>
                <w:sz w:val="22"/>
                <w:szCs w:val="22"/>
              </w:rPr>
            </w:pPr>
            <w:r w:rsidRPr="00493AD7">
              <w:rPr>
                <w:b/>
                <w:sz w:val="22"/>
                <w:szCs w:val="22"/>
              </w:rPr>
              <w:t>TAK</w:t>
            </w: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B0D3241" w14:textId="77777777" w:rsidR="005B58F6" w:rsidRPr="00493AD7" w:rsidRDefault="00D76D09" w:rsidP="005B58F6">
            <w:pPr>
              <w:rPr>
                <w:b/>
                <w:sz w:val="22"/>
                <w:szCs w:val="22"/>
              </w:rPr>
            </w:pPr>
            <w:r w:rsidRPr="00493AD7">
              <w:rPr>
                <w:b/>
                <w:sz w:val="22"/>
                <w:szCs w:val="22"/>
              </w:rPr>
              <w:t>NIE</w:t>
            </w:r>
          </w:p>
        </w:tc>
      </w:tr>
      <w:tr w:rsidR="00FF6F37" w:rsidRPr="00493AD7" w14:paraId="27B07D98" w14:textId="77777777" w:rsidTr="000B7BA7">
        <w:trPr>
          <w:trHeight w:val="425"/>
        </w:trPr>
        <w:tc>
          <w:tcPr>
            <w:tcW w:w="9889" w:type="dxa"/>
            <w:gridSpan w:val="8"/>
            <w:tcBorders>
              <w:bottom w:val="single" w:sz="4" w:space="0" w:color="auto"/>
            </w:tcBorders>
            <w:shd w:val="clear" w:color="auto" w:fill="BFBFBF"/>
          </w:tcPr>
          <w:p w14:paraId="25B8942D" w14:textId="77777777" w:rsidR="00FF6F37" w:rsidRPr="00493AD7" w:rsidRDefault="00FF6F37" w:rsidP="00E82FC1">
            <w:pPr>
              <w:jc w:val="both"/>
              <w:rPr>
                <w:b/>
                <w:sz w:val="32"/>
              </w:rPr>
            </w:pPr>
            <w:r w:rsidRPr="00493AD7">
              <w:rPr>
                <w:sz w:val="22"/>
                <w:szCs w:val="22"/>
              </w:rPr>
              <w:t xml:space="preserve">Odpowiedzi TAK można udzielić, jeżeli </w:t>
            </w:r>
            <w:r w:rsidR="000A650E" w:rsidRPr="00493AD7">
              <w:rPr>
                <w:sz w:val="22"/>
                <w:szCs w:val="22"/>
              </w:rPr>
              <w:t xml:space="preserve">narzędzie do </w:t>
            </w:r>
            <w:r w:rsidRPr="00493AD7">
              <w:rPr>
                <w:sz w:val="22"/>
                <w:szCs w:val="22"/>
              </w:rPr>
              <w:t>oceny innowacyjności działalności gospodarczej na obszarze gminy</w:t>
            </w:r>
            <w:r w:rsidR="000A650E" w:rsidRPr="00493AD7">
              <w:rPr>
                <w:sz w:val="22"/>
                <w:szCs w:val="22"/>
              </w:rPr>
              <w:t xml:space="preserve"> zwróci wynik poz</w:t>
            </w:r>
            <w:r w:rsidR="00257506" w:rsidRPr="00493AD7">
              <w:rPr>
                <w:sz w:val="22"/>
                <w:szCs w:val="22"/>
              </w:rPr>
              <w:t>y</w:t>
            </w:r>
            <w:r w:rsidR="000A650E" w:rsidRPr="00493AD7">
              <w:rPr>
                <w:sz w:val="22"/>
                <w:szCs w:val="22"/>
              </w:rPr>
              <w:t>tywny tj.: „operacja innowacyjna”</w:t>
            </w:r>
          </w:p>
          <w:p w14:paraId="351953CC" w14:textId="77777777" w:rsidR="00FF6F37" w:rsidRPr="00493AD7" w:rsidRDefault="00FF6F37" w:rsidP="00FF6F37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 </w:t>
            </w:r>
          </w:p>
        </w:tc>
      </w:tr>
      <w:tr w:rsidR="005B58F6" w:rsidRPr="00493AD7" w14:paraId="701E0575" w14:textId="77777777" w:rsidTr="000B7BA7">
        <w:trPr>
          <w:trHeight w:val="618"/>
        </w:trPr>
        <w:tc>
          <w:tcPr>
            <w:tcW w:w="9889" w:type="dxa"/>
            <w:gridSpan w:val="8"/>
            <w:tcBorders>
              <w:bottom w:val="single" w:sz="4" w:space="0" w:color="auto"/>
            </w:tcBorders>
            <w:shd w:val="clear" w:color="auto" w:fill="BFBFBF"/>
          </w:tcPr>
          <w:p w14:paraId="38CF0ACF" w14:textId="77777777" w:rsidR="005B58F6" w:rsidRPr="00493AD7" w:rsidRDefault="005B58F6" w:rsidP="005B58F6">
            <w:pPr>
              <w:jc w:val="both"/>
              <w:rPr>
                <w:color w:val="000000"/>
                <w:sz w:val="22"/>
                <w:szCs w:val="22"/>
                <w:lang w:eastAsia="pl-PL"/>
              </w:rPr>
            </w:pPr>
            <w:r w:rsidRPr="00493AD7">
              <w:rPr>
                <w:color w:val="000000"/>
                <w:sz w:val="22"/>
                <w:szCs w:val="22"/>
                <w:lang w:eastAsia="pl-PL"/>
              </w:rPr>
              <w:t xml:space="preserve">Jeżeli zaznaczono odpowiedź TAK, należy wskazać, które pozycje </w:t>
            </w:r>
            <w:r w:rsidR="00A55AB9" w:rsidRPr="00493AD7">
              <w:rPr>
                <w:color w:val="000000"/>
                <w:sz w:val="22"/>
                <w:szCs w:val="22"/>
                <w:lang w:eastAsia="pl-PL"/>
              </w:rPr>
              <w:t xml:space="preserve">z punktu </w:t>
            </w:r>
            <w:r w:rsidR="00A55AB9" w:rsidRPr="00493AD7">
              <w:rPr>
                <w:i/>
                <w:color w:val="000000"/>
                <w:sz w:val="22"/>
                <w:szCs w:val="22"/>
                <w:lang w:eastAsia="pl-PL"/>
              </w:rPr>
              <w:t>II.</w:t>
            </w:r>
            <w:r w:rsidR="00540FB1" w:rsidRPr="00493AD7">
              <w:rPr>
                <w:i/>
                <w:color w:val="000000"/>
                <w:sz w:val="22"/>
                <w:szCs w:val="22"/>
                <w:lang w:eastAsia="pl-PL"/>
              </w:rPr>
              <w:t>1</w:t>
            </w:r>
            <w:r w:rsidR="00A55AB9" w:rsidRPr="00493AD7">
              <w:rPr>
                <w:i/>
                <w:color w:val="000000"/>
                <w:sz w:val="22"/>
                <w:szCs w:val="22"/>
                <w:lang w:eastAsia="pl-PL"/>
              </w:rPr>
              <w:t>.1 Koszty środków trwałych</w:t>
            </w:r>
            <w:r w:rsidR="00A55AB9" w:rsidRPr="00493AD7">
              <w:rPr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493AD7">
              <w:rPr>
                <w:color w:val="000000"/>
                <w:sz w:val="22"/>
                <w:szCs w:val="22"/>
                <w:lang w:eastAsia="pl-PL"/>
              </w:rPr>
              <w:t>będą miały wpływ na osiągnięcie celu dot</w:t>
            </w:r>
            <w:r w:rsidR="000F450C" w:rsidRPr="00493AD7">
              <w:rPr>
                <w:color w:val="000000"/>
                <w:sz w:val="22"/>
                <w:szCs w:val="22"/>
                <w:lang w:eastAsia="pl-PL"/>
              </w:rPr>
              <w:t>y</w:t>
            </w:r>
            <w:r w:rsidR="00B530C4" w:rsidRPr="00493AD7">
              <w:rPr>
                <w:color w:val="000000"/>
                <w:sz w:val="22"/>
                <w:szCs w:val="22"/>
                <w:lang w:eastAsia="pl-PL"/>
              </w:rPr>
              <w:t>czącego</w:t>
            </w:r>
            <w:r w:rsidRPr="00493AD7">
              <w:rPr>
                <w:color w:val="000000"/>
                <w:sz w:val="22"/>
                <w:szCs w:val="22"/>
                <w:lang w:eastAsia="pl-PL"/>
              </w:rPr>
              <w:t xml:space="preserve"> innowacyjności i w jakim zakresie.</w:t>
            </w:r>
          </w:p>
          <w:p w14:paraId="79DE71D3" w14:textId="77777777" w:rsidR="005B58F6" w:rsidRPr="00493AD7" w:rsidRDefault="005B58F6" w:rsidP="005B58F6">
            <w:pPr>
              <w:rPr>
                <w:color w:val="000000"/>
                <w:sz w:val="22"/>
                <w:szCs w:val="22"/>
              </w:rPr>
            </w:pPr>
            <w:r w:rsidRPr="00493AD7">
              <w:rPr>
                <w:color w:val="000000"/>
                <w:sz w:val="22"/>
                <w:szCs w:val="22"/>
              </w:rPr>
              <w:t xml:space="preserve">Należy w szczególności, w odniesieniu do każdej pozycji </w:t>
            </w:r>
            <w:r w:rsidRPr="00493AD7">
              <w:rPr>
                <w:color w:val="000000"/>
                <w:sz w:val="22"/>
                <w:szCs w:val="22"/>
                <w:lang w:eastAsia="pl-PL"/>
              </w:rPr>
              <w:t>opisać</w:t>
            </w:r>
            <w:r w:rsidRPr="00493AD7">
              <w:rPr>
                <w:color w:val="000000"/>
                <w:sz w:val="22"/>
                <w:szCs w:val="22"/>
              </w:rPr>
              <w:t>:</w:t>
            </w:r>
          </w:p>
          <w:p w14:paraId="65C1A88E" w14:textId="77777777" w:rsidR="005B58F6" w:rsidRPr="00493AD7" w:rsidRDefault="005B58F6" w:rsidP="00E458BD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rodzaj innowacyjności (produktu, </w:t>
            </w:r>
            <w:r w:rsidR="00A55AB9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procesu/</w:t>
            </w:r>
            <w:r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technologii</w:t>
            </w:r>
            <w:r w:rsidR="00A55AB9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, marketingowa, organizacyjna</w:t>
            </w:r>
            <w:r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),</w:t>
            </w:r>
          </w:p>
          <w:p w14:paraId="516C47FF" w14:textId="77777777" w:rsidR="00210C51" w:rsidRPr="00493AD7" w:rsidRDefault="00210C51" w:rsidP="00E458BD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wskaźnik</w:t>
            </w:r>
            <w:r w:rsidR="00434795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,</w:t>
            </w:r>
            <w:r w:rsidR="00312109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np. liczba usług, liczba maszyn i urządzeń, liczba nowych </w:t>
            </w:r>
            <w:r w:rsidR="000F450C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technologii</w:t>
            </w:r>
          </w:p>
          <w:p w14:paraId="4212D781" w14:textId="77777777" w:rsidR="00210C51" w:rsidRPr="00493AD7" w:rsidRDefault="00210C51" w:rsidP="00E458BD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wartość wskaźnika</w:t>
            </w:r>
            <w:r w:rsidR="00434795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,</w:t>
            </w:r>
            <w:r w:rsidR="00312109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należy wpisać np.: 1,2, itd.</w:t>
            </w:r>
          </w:p>
          <w:p w14:paraId="67E24FD8" w14:textId="77777777" w:rsidR="00A07E72" w:rsidRPr="00493AD7" w:rsidRDefault="00A55AB9" w:rsidP="00493AD7">
            <w:pPr>
              <w:pStyle w:val="Akapitzlist"/>
              <w:widowControl/>
              <w:numPr>
                <w:ilvl w:val="0"/>
                <w:numId w:val="38"/>
              </w:numPr>
              <w:suppressAutoHyphens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pl-PL"/>
              </w:rPr>
            </w:pPr>
            <w:r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uzasadnić innowację</w:t>
            </w:r>
            <w:r w:rsidR="00540FB1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, wraz z potwierdzeniem,</w:t>
            </w:r>
            <w:r w:rsidR="00E458BD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 że innowacja spełnia wymagania zawarte w ww. wyjaśnieniach. Jeżeli fakt spełnienia tego warunku został udokumentowany, należy wskaz</w:t>
            </w:r>
            <w:r w:rsidR="00434795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 xml:space="preserve">ać rodzaj dokumentu a jego kopię </w:t>
            </w:r>
            <w:r w:rsidR="00E458BD" w:rsidRPr="00493AD7">
              <w:rPr>
                <w:rFonts w:ascii="Times New Roman" w:eastAsia="Times New Roman" w:hAnsi="Times New Roman"/>
                <w:color w:val="000000"/>
                <w:lang w:eastAsia="pl-PL"/>
              </w:rPr>
              <w:t>dołączyć do wniosku o przyznanie pomocy.</w:t>
            </w:r>
          </w:p>
        </w:tc>
      </w:tr>
      <w:tr w:rsidR="00AE4E0C" w:rsidRPr="00493AD7" w14:paraId="3346DCF5" w14:textId="77777777" w:rsidTr="000B7BA7">
        <w:trPr>
          <w:trHeight w:val="618"/>
        </w:trPr>
        <w:tc>
          <w:tcPr>
            <w:tcW w:w="751" w:type="dxa"/>
            <w:tcBorders>
              <w:bottom w:val="single" w:sz="4" w:space="0" w:color="auto"/>
            </w:tcBorders>
            <w:shd w:val="clear" w:color="auto" w:fill="BFBFBF"/>
          </w:tcPr>
          <w:p w14:paraId="4AC43A3C" w14:textId="77777777" w:rsidR="00AE4E0C" w:rsidRPr="00493AD7" w:rsidRDefault="00AE4E0C" w:rsidP="00AE4E0C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L.p.</w:t>
            </w:r>
          </w:p>
        </w:tc>
        <w:tc>
          <w:tcPr>
            <w:tcW w:w="2762" w:type="dxa"/>
            <w:tcBorders>
              <w:bottom w:val="single" w:sz="4" w:space="0" w:color="auto"/>
            </w:tcBorders>
            <w:shd w:val="clear" w:color="auto" w:fill="BFBFBF"/>
          </w:tcPr>
          <w:p w14:paraId="64FAFCD1" w14:textId="77777777" w:rsidR="00AE4E0C" w:rsidRPr="00493AD7" w:rsidRDefault="00AE4E0C" w:rsidP="00AE4E0C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  <w:lang w:eastAsia="pl-PL"/>
              </w:rPr>
              <w:t>Nazwa zadania</w:t>
            </w:r>
          </w:p>
        </w:tc>
        <w:tc>
          <w:tcPr>
            <w:tcW w:w="1263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0BC1C2C8" w14:textId="77777777" w:rsidR="00AE4E0C" w:rsidRPr="00493AD7" w:rsidRDefault="00AE4E0C" w:rsidP="00AE4E0C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Rodzaj innowacji</w:t>
            </w:r>
          </w:p>
        </w:tc>
        <w:tc>
          <w:tcPr>
            <w:tcW w:w="1096" w:type="dxa"/>
            <w:tcBorders>
              <w:bottom w:val="single" w:sz="4" w:space="0" w:color="auto"/>
            </w:tcBorders>
            <w:shd w:val="clear" w:color="auto" w:fill="BFBFBF"/>
          </w:tcPr>
          <w:p w14:paraId="235A38DE" w14:textId="77777777" w:rsidR="00AE4E0C" w:rsidRPr="00493AD7" w:rsidRDefault="00AE4E0C" w:rsidP="00AE4E0C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Wskaźnik</w:t>
            </w:r>
          </w:p>
        </w:tc>
        <w:tc>
          <w:tcPr>
            <w:tcW w:w="1145" w:type="dxa"/>
            <w:tcBorders>
              <w:bottom w:val="single" w:sz="4" w:space="0" w:color="auto"/>
            </w:tcBorders>
            <w:shd w:val="clear" w:color="auto" w:fill="BFBFBF"/>
          </w:tcPr>
          <w:p w14:paraId="574457B1" w14:textId="77777777" w:rsidR="00AE4E0C" w:rsidRPr="00493AD7" w:rsidRDefault="00AE4E0C" w:rsidP="00AE4E0C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Wartość wskaźnika</w:t>
            </w:r>
          </w:p>
        </w:tc>
        <w:tc>
          <w:tcPr>
            <w:tcW w:w="2872" w:type="dxa"/>
            <w:gridSpan w:val="2"/>
            <w:tcBorders>
              <w:bottom w:val="single" w:sz="4" w:space="0" w:color="auto"/>
            </w:tcBorders>
            <w:shd w:val="clear" w:color="auto" w:fill="BFBFBF"/>
          </w:tcPr>
          <w:p w14:paraId="73E5003B" w14:textId="77777777" w:rsidR="00AE4E0C" w:rsidRPr="00493AD7" w:rsidRDefault="00AE4E0C" w:rsidP="00AE4E0C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  <w:lang w:eastAsia="pl-PL"/>
              </w:rPr>
              <w:t>Uzasadnienie innowacji</w:t>
            </w:r>
          </w:p>
        </w:tc>
      </w:tr>
      <w:tr w:rsidR="00AE4E0C" w:rsidRPr="00493AD7" w14:paraId="1F4DA0C7" w14:textId="77777777" w:rsidTr="00FF6F37">
        <w:trPr>
          <w:trHeight w:val="306"/>
        </w:trPr>
        <w:tc>
          <w:tcPr>
            <w:tcW w:w="751" w:type="dxa"/>
            <w:shd w:val="clear" w:color="auto" w:fill="auto"/>
          </w:tcPr>
          <w:p w14:paraId="409770DB" w14:textId="77777777" w:rsidR="00AE4E0C" w:rsidRPr="00493AD7" w:rsidRDefault="00AE4E0C" w:rsidP="00AE4E0C">
            <w:pPr>
              <w:rPr>
                <w:sz w:val="22"/>
                <w:szCs w:val="22"/>
              </w:rPr>
            </w:pPr>
          </w:p>
        </w:tc>
        <w:tc>
          <w:tcPr>
            <w:tcW w:w="2762" w:type="dxa"/>
            <w:shd w:val="clear" w:color="auto" w:fill="auto"/>
          </w:tcPr>
          <w:p w14:paraId="0CD150D6" w14:textId="77777777" w:rsidR="00AE4E0C" w:rsidRPr="00493AD7" w:rsidRDefault="00AE4E0C" w:rsidP="00AE4E0C">
            <w:pPr>
              <w:rPr>
                <w:sz w:val="22"/>
                <w:szCs w:val="22"/>
                <w:lang w:eastAsia="pl-PL"/>
              </w:rPr>
            </w:pPr>
          </w:p>
        </w:tc>
        <w:tc>
          <w:tcPr>
            <w:tcW w:w="1263" w:type="dxa"/>
            <w:gridSpan w:val="2"/>
            <w:shd w:val="clear" w:color="auto" w:fill="auto"/>
          </w:tcPr>
          <w:p w14:paraId="5516DBF6" w14:textId="77777777" w:rsidR="00AE4E0C" w:rsidRPr="00493AD7" w:rsidRDefault="00AE4E0C" w:rsidP="00AE4E0C">
            <w:pPr>
              <w:rPr>
                <w:sz w:val="22"/>
                <w:szCs w:val="22"/>
              </w:rPr>
            </w:pPr>
          </w:p>
        </w:tc>
        <w:tc>
          <w:tcPr>
            <w:tcW w:w="1096" w:type="dxa"/>
            <w:shd w:val="clear" w:color="auto" w:fill="auto"/>
          </w:tcPr>
          <w:p w14:paraId="69014B60" w14:textId="77777777" w:rsidR="00AE4E0C" w:rsidRPr="00493AD7" w:rsidRDefault="00AE4E0C" w:rsidP="00AE4E0C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shd w:val="clear" w:color="auto" w:fill="auto"/>
          </w:tcPr>
          <w:p w14:paraId="71B58800" w14:textId="77777777" w:rsidR="00AE4E0C" w:rsidRPr="00493AD7" w:rsidRDefault="00AE4E0C" w:rsidP="00AE4E0C">
            <w:pPr>
              <w:rPr>
                <w:sz w:val="22"/>
                <w:szCs w:val="22"/>
              </w:rPr>
            </w:pPr>
          </w:p>
        </w:tc>
        <w:tc>
          <w:tcPr>
            <w:tcW w:w="2872" w:type="dxa"/>
            <w:gridSpan w:val="2"/>
            <w:shd w:val="clear" w:color="auto" w:fill="auto"/>
          </w:tcPr>
          <w:p w14:paraId="5C2F57F1" w14:textId="77777777" w:rsidR="00AE4E0C" w:rsidRPr="00493AD7" w:rsidRDefault="00AE4E0C" w:rsidP="00AE4E0C">
            <w:pPr>
              <w:rPr>
                <w:sz w:val="22"/>
                <w:szCs w:val="22"/>
                <w:lang w:eastAsia="pl-PL"/>
              </w:rPr>
            </w:pPr>
          </w:p>
        </w:tc>
      </w:tr>
      <w:tr w:rsidR="00AE4E0C" w:rsidRPr="00493AD7" w14:paraId="51366A33" w14:textId="77777777" w:rsidTr="00FF6F37">
        <w:trPr>
          <w:trHeight w:val="268"/>
        </w:trPr>
        <w:tc>
          <w:tcPr>
            <w:tcW w:w="751" w:type="dxa"/>
            <w:tcBorders>
              <w:bottom w:val="single" w:sz="4" w:space="0" w:color="auto"/>
            </w:tcBorders>
            <w:shd w:val="clear" w:color="auto" w:fill="auto"/>
          </w:tcPr>
          <w:p w14:paraId="001DBF2C" w14:textId="77777777" w:rsidR="00AE4E0C" w:rsidRPr="00493AD7" w:rsidRDefault="00AE4E0C" w:rsidP="00AE4E0C">
            <w:pPr>
              <w:rPr>
                <w:sz w:val="22"/>
                <w:szCs w:val="22"/>
              </w:rPr>
            </w:pPr>
          </w:p>
        </w:tc>
        <w:tc>
          <w:tcPr>
            <w:tcW w:w="2762" w:type="dxa"/>
            <w:tcBorders>
              <w:bottom w:val="single" w:sz="4" w:space="0" w:color="auto"/>
            </w:tcBorders>
            <w:shd w:val="clear" w:color="auto" w:fill="auto"/>
          </w:tcPr>
          <w:p w14:paraId="103BBC66" w14:textId="77777777" w:rsidR="00AE4E0C" w:rsidRPr="00493AD7" w:rsidRDefault="00AE4E0C" w:rsidP="00AE4E0C">
            <w:pPr>
              <w:rPr>
                <w:sz w:val="22"/>
                <w:szCs w:val="22"/>
                <w:lang w:eastAsia="pl-PL"/>
              </w:rPr>
            </w:pPr>
          </w:p>
        </w:tc>
        <w:tc>
          <w:tcPr>
            <w:tcW w:w="126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EB75E7C" w14:textId="77777777" w:rsidR="00AE4E0C" w:rsidRPr="00493AD7" w:rsidRDefault="00AE4E0C" w:rsidP="00AE4E0C">
            <w:pPr>
              <w:rPr>
                <w:sz w:val="22"/>
                <w:szCs w:val="22"/>
              </w:rPr>
            </w:pPr>
          </w:p>
        </w:tc>
        <w:tc>
          <w:tcPr>
            <w:tcW w:w="1096" w:type="dxa"/>
            <w:tcBorders>
              <w:bottom w:val="single" w:sz="4" w:space="0" w:color="auto"/>
            </w:tcBorders>
            <w:shd w:val="clear" w:color="auto" w:fill="auto"/>
          </w:tcPr>
          <w:p w14:paraId="3BB0A38E" w14:textId="77777777" w:rsidR="00AE4E0C" w:rsidRPr="00493AD7" w:rsidRDefault="00AE4E0C" w:rsidP="00AE4E0C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tcBorders>
              <w:bottom w:val="single" w:sz="4" w:space="0" w:color="auto"/>
            </w:tcBorders>
            <w:shd w:val="clear" w:color="auto" w:fill="auto"/>
          </w:tcPr>
          <w:p w14:paraId="027F48D8" w14:textId="77777777" w:rsidR="00AE4E0C" w:rsidRPr="00493AD7" w:rsidRDefault="00AE4E0C" w:rsidP="00AE4E0C">
            <w:pPr>
              <w:rPr>
                <w:sz w:val="22"/>
                <w:szCs w:val="22"/>
              </w:rPr>
            </w:pPr>
          </w:p>
        </w:tc>
        <w:tc>
          <w:tcPr>
            <w:tcW w:w="2872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81A3A2B" w14:textId="77777777" w:rsidR="00AE4E0C" w:rsidRPr="00493AD7" w:rsidRDefault="00AE4E0C" w:rsidP="00AE4E0C">
            <w:pPr>
              <w:rPr>
                <w:sz w:val="22"/>
                <w:szCs w:val="22"/>
                <w:lang w:eastAsia="pl-PL"/>
              </w:rPr>
            </w:pPr>
          </w:p>
        </w:tc>
      </w:tr>
    </w:tbl>
    <w:p w14:paraId="2F950A8F" w14:textId="77777777" w:rsidR="005B58F6" w:rsidRPr="00493AD7" w:rsidRDefault="005B58F6" w:rsidP="005B58F6">
      <w:pPr>
        <w:rPr>
          <w:sz w:val="22"/>
          <w:szCs w:val="22"/>
        </w:rPr>
      </w:pPr>
    </w:p>
    <w:p w14:paraId="03C2D63C" w14:textId="77777777" w:rsidR="00642AED" w:rsidRPr="00493AD7" w:rsidRDefault="00642AED" w:rsidP="00642AED"/>
    <w:p w14:paraId="64A17DCF" w14:textId="77777777" w:rsidR="00456ECF" w:rsidRPr="00876C4E" w:rsidRDefault="00456ECF" w:rsidP="00A05383">
      <w:pPr>
        <w:pStyle w:val="Nagwek1"/>
        <w:jc w:val="left"/>
        <w:rPr>
          <w:sz w:val="28"/>
          <w:szCs w:val="28"/>
          <w:lang w:val="pl-PL"/>
        </w:rPr>
      </w:pPr>
      <w:bookmarkStart w:id="23" w:name="_Toc15384856"/>
      <w:r w:rsidRPr="00493AD7">
        <w:rPr>
          <w:sz w:val="28"/>
          <w:szCs w:val="28"/>
          <w:lang w:val="pl-PL"/>
        </w:rPr>
        <w:t>I</w:t>
      </w:r>
      <w:r w:rsidR="005F324A" w:rsidRPr="00876C4E">
        <w:rPr>
          <w:sz w:val="28"/>
          <w:szCs w:val="28"/>
          <w:lang w:val="pl-PL"/>
        </w:rPr>
        <w:t>V</w:t>
      </w:r>
      <w:r w:rsidR="00A55AB9" w:rsidRPr="00493AD7">
        <w:rPr>
          <w:sz w:val="28"/>
          <w:szCs w:val="28"/>
          <w:lang w:val="pl-PL"/>
        </w:rPr>
        <w:t>. Charakterystyka planowanej działalności</w:t>
      </w:r>
      <w:r w:rsidR="003773E5" w:rsidRPr="00876C4E">
        <w:rPr>
          <w:sz w:val="28"/>
          <w:szCs w:val="28"/>
          <w:lang w:val="pl-PL"/>
        </w:rPr>
        <w:t xml:space="preserve"> po zrealizowaniu operacji</w:t>
      </w:r>
      <w:bookmarkEnd w:id="23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1384"/>
        <w:gridCol w:w="2835"/>
        <w:gridCol w:w="5670"/>
      </w:tblGrid>
      <w:tr w:rsidR="00094C66" w:rsidRPr="00493AD7" w14:paraId="7C51D79F" w14:textId="77777777" w:rsidTr="000B7BA7">
        <w:tc>
          <w:tcPr>
            <w:tcW w:w="9889" w:type="dxa"/>
            <w:gridSpan w:val="3"/>
            <w:tcBorders>
              <w:bottom w:val="single" w:sz="4" w:space="0" w:color="auto"/>
            </w:tcBorders>
            <w:shd w:val="clear" w:color="auto" w:fill="BFBFBF"/>
          </w:tcPr>
          <w:p w14:paraId="22644904" w14:textId="77777777" w:rsidR="00094C66" w:rsidRPr="00493AD7" w:rsidRDefault="00094C66" w:rsidP="00094C66">
            <w:pPr>
              <w:pStyle w:val="Nagwek2"/>
              <w:rPr>
                <w:sz w:val="22"/>
                <w:szCs w:val="22"/>
                <w:lang w:val="pl-PL"/>
              </w:rPr>
            </w:pPr>
            <w:bookmarkStart w:id="24" w:name="_Toc15384857"/>
            <w:r w:rsidRPr="00493AD7">
              <w:rPr>
                <w:lang w:val="pl-PL"/>
              </w:rPr>
              <w:t>I</w:t>
            </w:r>
            <w:r w:rsidR="005F324A" w:rsidRPr="00876C4E">
              <w:rPr>
                <w:lang w:val="pl-PL"/>
              </w:rPr>
              <w:t>V</w:t>
            </w:r>
            <w:r w:rsidRPr="00493AD7">
              <w:rPr>
                <w:lang w:val="pl-PL"/>
              </w:rPr>
              <w:t>.1 Dane podstawowe</w:t>
            </w:r>
            <w:bookmarkEnd w:id="24"/>
          </w:p>
        </w:tc>
      </w:tr>
      <w:tr w:rsidR="003773E5" w:rsidRPr="00493AD7" w14:paraId="5D888694" w14:textId="77777777" w:rsidTr="000B7BA7">
        <w:tc>
          <w:tcPr>
            <w:tcW w:w="9889" w:type="dxa"/>
            <w:gridSpan w:val="3"/>
            <w:shd w:val="clear" w:color="auto" w:fill="BFBFBF"/>
          </w:tcPr>
          <w:p w14:paraId="6AC9DF4D" w14:textId="77777777" w:rsidR="003773E5" w:rsidRPr="00D96308" w:rsidRDefault="00081F8C" w:rsidP="008C4056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Proszę</w:t>
            </w:r>
            <w:r w:rsidR="003773E5" w:rsidRPr="00493AD7">
              <w:rPr>
                <w:sz w:val="22"/>
                <w:szCs w:val="22"/>
              </w:rPr>
              <w:t xml:space="preserve"> zaprezentować podstawowe dane dotyczące planowanego przedsiębiorstwa. </w:t>
            </w:r>
            <w:r w:rsidR="00573980" w:rsidRPr="00493AD7">
              <w:rPr>
                <w:sz w:val="22"/>
                <w:szCs w:val="22"/>
              </w:rPr>
              <w:t xml:space="preserve">W przypadku, gdy </w:t>
            </w:r>
            <w:r w:rsidR="003773E5" w:rsidRPr="00493AD7">
              <w:rPr>
                <w:sz w:val="22"/>
                <w:szCs w:val="22"/>
              </w:rPr>
              <w:t>w</w:t>
            </w:r>
            <w:r w:rsidR="00146ABA">
              <w:rPr>
                <w:sz w:val="22"/>
                <w:szCs w:val="22"/>
              </w:rPr>
              <w:t> </w:t>
            </w:r>
            <w:r w:rsidR="003773E5" w:rsidRPr="00314820">
              <w:rPr>
                <w:sz w:val="22"/>
                <w:szCs w:val="22"/>
              </w:rPr>
              <w:t xml:space="preserve">kolumnie Kod PKD zostało wpisanych więcej niż jeden rodzaj działalności należy </w:t>
            </w:r>
            <w:r w:rsidR="00872305" w:rsidRPr="0097346C">
              <w:rPr>
                <w:sz w:val="22"/>
                <w:szCs w:val="22"/>
              </w:rPr>
              <w:t xml:space="preserve">jako pierwszy wpisać </w:t>
            </w:r>
            <w:r w:rsidR="003773E5" w:rsidRPr="0097346C">
              <w:rPr>
                <w:sz w:val="22"/>
                <w:szCs w:val="22"/>
              </w:rPr>
              <w:t xml:space="preserve">kod </w:t>
            </w:r>
            <w:r w:rsidR="003B733E" w:rsidRPr="0097346C">
              <w:rPr>
                <w:sz w:val="22"/>
                <w:szCs w:val="22"/>
              </w:rPr>
              <w:t>przeważający</w:t>
            </w:r>
            <w:r w:rsidR="003773E5" w:rsidRPr="00D96308">
              <w:rPr>
                <w:sz w:val="22"/>
                <w:szCs w:val="22"/>
              </w:rPr>
              <w:t xml:space="preserve"> </w:t>
            </w:r>
            <w:r w:rsidR="00872305" w:rsidRPr="00D96308">
              <w:rPr>
                <w:sz w:val="22"/>
                <w:szCs w:val="22"/>
              </w:rPr>
              <w:t xml:space="preserve">planowanej </w:t>
            </w:r>
            <w:r w:rsidR="003B733E" w:rsidRPr="00D96308">
              <w:rPr>
                <w:sz w:val="22"/>
                <w:szCs w:val="22"/>
              </w:rPr>
              <w:t xml:space="preserve">działalności </w:t>
            </w:r>
            <w:r w:rsidR="00872305" w:rsidRPr="00D96308">
              <w:rPr>
                <w:sz w:val="22"/>
                <w:szCs w:val="22"/>
              </w:rPr>
              <w:t>(zgodnie z udziałem w prognozie przychodów)</w:t>
            </w:r>
          </w:p>
        </w:tc>
      </w:tr>
      <w:tr w:rsidR="003773E5" w:rsidRPr="00493AD7" w14:paraId="1C44FD87" w14:textId="77777777" w:rsidTr="000B7BA7">
        <w:tc>
          <w:tcPr>
            <w:tcW w:w="4219" w:type="dxa"/>
            <w:gridSpan w:val="2"/>
            <w:shd w:val="clear" w:color="auto" w:fill="BFBFBF"/>
          </w:tcPr>
          <w:p w14:paraId="599FD479" w14:textId="77777777" w:rsidR="003773E5" w:rsidRPr="00493AD7" w:rsidRDefault="003773E5" w:rsidP="00A55AB9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Nazwa działalności (firma)</w:t>
            </w:r>
          </w:p>
        </w:tc>
        <w:tc>
          <w:tcPr>
            <w:tcW w:w="5670" w:type="dxa"/>
            <w:shd w:val="clear" w:color="auto" w:fill="auto"/>
          </w:tcPr>
          <w:p w14:paraId="63A717B2" w14:textId="77777777" w:rsidR="003773E5" w:rsidRPr="00493AD7" w:rsidRDefault="003773E5" w:rsidP="00AB05E1">
            <w:pPr>
              <w:rPr>
                <w:sz w:val="22"/>
                <w:szCs w:val="22"/>
              </w:rPr>
            </w:pPr>
          </w:p>
        </w:tc>
      </w:tr>
      <w:tr w:rsidR="00AB05E1" w:rsidRPr="00493AD7" w14:paraId="6E8296F4" w14:textId="77777777" w:rsidTr="000B7BA7">
        <w:tc>
          <w:tcPr>
            <w:tcW w:w="4219" w:type="dxa"/>
            <w:gridSpan w:val="2"/>
            <w:shd w:val="clear" w:color="auto" w:fill="BFBFBF"/>
          </w:tcPr>
          <w:p w14:paraId="1DBEF32B" w14:textId="77777777" w:rsidR="00AB05E1" w:rsidRPr="00493AD7" w:rsidRDefault="00A55AB9" w:rsidP="003773E5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Planowana d</w:t>
            </w:r>
            <w:r w:rsidR="00AB05E1" w:rsidRPr="00493AD7">
              <w:rPr>
                <w:sz w:val="22"/>
                <w:szCs w:val="22"/>
              </w:rPr>
              <w:t xml:space="preserve">ata </w:t>
            </w:r>
            <w:r w:rsidRPr="00493AD7">
              <w:rPr>
                <w:sz w:val="22"/>
                <w:szCs w:val="22"/>
              </w:rPr>
              <w:t xml:space="preserve">rozpoczęcia </w:t>
            </w:r>
            <w:r w:rsidR="003773E5" w:rsidRPr="00493AD7">
              <w:rPr>
                <w:sz w:val="22"/>
                <w:szCs w:val="22"/>
              </w:rPr>
              <w:t xml:space="preserve">wykonywania działalności </w:t>
            </w:r>
          </w:p>
        </w:tc>
        <w:tc>
          <w:tcPr>
            <w:tcW w:w="5670" w:type="dxa"/>
            <w:shd w:val="clear" w:color="auto" w:fill="auto"/>
          </w:tcPr>
          <w:p w14:paraId="41838B44" w14:textId="77777777" w:rsidR="00AB05E1" w:rsidRPr="00493AD7" w:rsidRDefault="00AB05E1" w:rsidP="00AB05E1">
            <w:pPr>
              <w:rPr>
                <w:sz w:val="22"/>
                <w:szCs w:val="22"/>
              </w:rPr>
            </w:pPr>
          </w:p>
        </w:tc>
      </w:tr>
      <w:tr w:rsidR="003773E5" w:rsidRPr="00493AD7" w14:paraId="6ACF3483" w14:textId="77777777" w:rsidTr="000B7BA7">
        <w:tc>
          <w:tcPr>
            <w:tcW w:w="9889" w:type="dxa"/>
            <w:gridSpan w:val="3"/>
            <w:shd w:val="clear" w:color="auto" w:fill="BFBFBF"/>
          </w:tcPr>
          <w:p w14:paraId="22E5F405" w14:textId="77777777" w:rsidR="003773E5" w:rsidRPr="00493AD7" w:rsidRDefault="003773E5" w:rsidP="00AB05E1">
            <w:pPr>
              <w:rPr>
                <w:sz w:val="22"/>
                <w:szCs w:val="22"/>
              </w:rPr>
            </w:pPr>
            <w:r w:rsidRPr="00493AD7">
              <w:t>Klasyfikacja planowanej działalności</w:t>
            </w:r>
          </w:p>
        </w:tc>
      </w:tr>
      <w:bookmarkEnd w:id="5"/>
      <w:tr w:rsidR="003773E5" w:rsidRPr="00493AD7" w14:paraId="737E7724" w14:textId="77777777" w:rsidTr="000B7BA7">
        <w:tc>
          <w:tcPr>
            <w:tcW w:w="138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2A1E777C" w14:textId="77777777" w:rsidR="003773E5" w:rsidRPr="00493AD7" w:rsidRDefault="003773E5" w:rsidP="003773E5">
            <w:r w:rsidRPr="00493AD7">
              <w:t>Kod PKD</w:t>
            </w:r>
          </w:p>
        </w:tc>
        <w:tc>
          <w:tcPr>
            <w:tcW w:w="8505" w:type="dxa"/>
            <w:gridSpan w:val="2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6DDA871E" w14:textId="77777777" w:rsidR="003773E5" w:rsidRPr="00493AD7" w:rsidRDefault="003773E5" w:rsidP="001D2918">
            <w:pPr>
              <w:jc w:val="center"/>
              <w:rPr>
                <w:bCs/>
              </w:rPr>
            </w:pPr>
            <w:r w:rsidRPr="00493AD7">
              <w:rPr>
                <w:bCs/>
              </w:rPr>
              <w:t>Opis</w:t>
            </w:r>
            <w:r w:rsidR="001D2918" w:rsidRPr="00493AD7">
              <w:rPr>
                <w:bCs/>
              </w:rPr>
              <w:t xml:space="preserve"> kodu PKD</w:t>
            </w:r>
          </w:p>
        </w:tc>
      </w:tr>
      <w:tr w:rsidR="003773E5" w:rsidRPr="00493AD7" w14:paraId="191CAE76" w14:textId="77777777" w:rsidTr="00B3779F"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AD99FC" w14:textId="77777777" w:rsidR="003773E5" w:rsidRPr="00493AD7" w:rsidRDefault="003773E5" w:rsidP="003773E5"/>
        </w:tc>
        <w:tc>
          <w:tcPr>
            <w:tcW w:w="850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F946C3" w14:textId="77777777" w:rsidR="003773E5" w:rsidRPr="00493AD7" w:rsidRDefault="003773E5" w:rsidP="003773E5">
            <w:pPr>
              <w:rPr>
                <w:bCs/>
              </w:rPr>
            </w:pPr>
          </w:p>
        </w:tc>
      </w:tr>
      <w:tr w:rsidR="003773E5" w:rsidRPr="00493AD7" w14:paraId="0B5DEED3" w14:textId="77777777" w:rsidTr="00B3779F"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5DB603" w14:textId="77777777" w:rsidR="003773E5" w:rsidRPr="00493AD7" w:rsidRDefault="003773E5" w:rsidP="003773E5"/>
        </w:tc>
        <w:tc>
          <w:tcPr>
            <w:tcW w:w="850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1C866E" w14:textId="77777777" w:rsidR="003773E5" w:rsidRPr="00493AD7" w:rsidRDefault="003773E5" w:rsidP="003773E5">
            <w:pPr>
              <w:rPr>
                <w:bCs/>
              </w:rPr>
            </w:pPr>
          </w:p>
        </w:tc>
      </w:tr>
      <w:tr w:rsidR="003773E5" w:rsidRPr="00493AD7" w14:paraId="247ABDD5" w14:textId="77777777" w:rsidTr="00B3779F"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9FC55B" w14:textId="77777777" w:rsidR="003773E5" w:rsidRPr="00493AD7" w:rsidRDefault="003773E5" w:rsidP="003773E5"/>
        </w:tc>
        <w:tc>
          <w:tcPr>
            <w:tcW w:w="850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631071" w14:textId="77777777" w:rsidR="003773E5" w:rsidRPr="00493AD7" w:rsidRDefault="003773E5" w:rsidP="003773E5">
            <w:pPr>
              <w:rPr>
                <w:bCs/>
              </w:rPr>
            </w:pPr>
          </w:p>
        </w:tc>
      </w:tr>
    </w:tbl>
    <w:p w14:paraId="13D154BF" w14:textId="77777777" w:rsidR="008C610D" w:rsidRPr="00493AD7" w:rsidRDefault="008C610D" w:rsidP="008C610D">
      <w:pPr>
        <w:rPr>
          <w:b/>
        </w:rPr>
      </w:pPr>
    </w:p>
    <w:p w14:paraId="60ACD7FC" w14:textId="77777777" w:rsidR="00A05383" w:rsidRPr="00493AD7" w:rsidRDefault="00A05383" w:rsidP="00A05383">
      <w:pPr>
        <w:pStyle w:val="Nagwek2"/>
        <w:rPr>
          <w:sz w:val="22"/>
          <w:szCs w:val="22"/>
          <w:lang w:val="pl-P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094C66" w:rsidRPr="00493AD7" w14:paraId="6E2D9DC0" w14:textId="77777777" w:rsidTr="000B7BA7">
        <w:tc>
          <w:tcPr>
            <w:tcW w:w="9889" w:type="dxa"/>
            <w:shd w:val="clear" w:color="auto" w:fill="BFBFBF"/>
          </w:tcPr>
          <w:p w14:paraId="61E6CC04" w14:textId="77777777" w:rsidR="00094C66" w:rsidRPr="00493AD7" w:rsidRDefault="00094C66" w:rsidP="006F3F20">
            <w:pPr>
              <w:pStyle w:val="Nagwek2"/>
              <w:rPr>
                <w:lang w:val="pl-PL"/>
              </w:rPr>
            </w:pPr>
            <w:bookmarkStart w:id="25" w:name="_Toc15384858"/>
            <w:r w:rsidRPr="00493AD7">
              <w:rPr>
                <w:lang w:val="pl-PL"/>
              </w:rPr>
              <w:t>I</w:t>
            </w:r>
            <w:r w:rsidR="005F324A" w:rsidRPr="00876C4E">
              <w:rPr>
                <w:lang w:val="pl-PL"/>
              </w:rPr>
              <w:t>V</w:t>
            </w:r>
            <w:r w:rsidRPr="00493AD7">
              <w:rPr>
                <w:lang w:val="pl-PL"/>
              </w:rPr>
              <w:t>.</w:t>
            </w:r>
            <w:r w:rsidRPr="00876C4E">
              <w:rPr>
                <w:lang w:val="pl-PL"/>
              </w:rPr>
              <w:t>2</w:t>
            </w:r>
            <w:r w:rsidRPr="00493AD7">
              <w:rPr>
                <w:lang w:val="pl-PL"/>
              </w:rPr>
              <w:t xml:space="preserve"> Koncepcja </w:t>
            </w:r>
            <w:r w:rsidR="006F3F20" w:rsidRPr="00876C4E">
              <w:rPr>
                <w:lang w:val="pl-PL"/>
              </w:rPr>
              <w:t>wykonalności operacji oraz prowadz</w:t>
            </w:r>
            <w:r w:rsidR="000866FF" w:rsidRPr="00876C4E">
              <w:rPr>
                <w:lang w:val="pl-PL"/>
              </w:rPr>
              <w:t>e</w:t>
            </w:r>
            <w:r w:rsidR="006F3F20" w:rsidRPr="00314820">
              <w:rPr>
                <w:lang w:val="pl-PL"/>
              </w:rPr>
              <w:t>nia</w:t>
            </w:r>
            <w:r w:rsidRPr="00493AD7">
              <w:rPr>
                <w:lang w:val="pl-PL"/>
              </w:rPr>
              <w:t xml:space="preserve"> </w:t>
            </w:r>
            <w:r w:rsidR="00312109" w:rsidRPr="00876C4E">
              <w:rPr>
                <w:lang w:val="pl-PL"/>
              </w:rPr>
              <w:t xml:space="preserve">pozarolniczej </w:t>
            </w:r>
            <w:r w:rsidR="00573980" w:rsidRPr="00876C4E">
              <w:rPr>
                <w:lang w:val="pl-PL"/>
              </w:rPr>
              <w:t>działalności gospodarczej</w:t>
            </w:r>
            <w:bookmarkEnd w:id="25"/>
          </w:p>
        </w:tc>
      </w:tr>
      <w:tr w:rsidR="00A05383" w:rsidRPr="00493AD7" w14:paraId="3D1A6245" w14:textId="77777777" w:rsidTr="000B7BA7">
        <w:tc>
          <w:tcPr>
            <w:tcW w:w="9889" w:type="dxa"/>
            <w:shd w:val="clear" w:color="auto" w:fill="BFBFBF"/>
          </w:tcPr>
          <w:p w14:paraId="6709C8F5" w14:textId="77777777" w:rsidR="00A05383" w:rsidRPr="00493AD7" w:rsidRDefault="00A05383" w:rsidP="000B05DF">
            <w:pPr>
              <w:jc w:val="both"/>
              <w:rPr>
                <w:sz w:val="22"/>
                <w:szCs w:val="22"/>
              </w:rPr>
            </w:pPr>
            <w:r w:rsidRPr="00BA2715">
              <w:rPr>
                <w:sz w:val="22"/>
                <w:szCs w:val="22"/>
              </w:rPr>
              <w:t>W tej części należy w sposób syntetyczny przedstawić</w:t>
            </w:r>
            <w:r w:rsidR="00A538FA" w:rsidRPr="00493AD7">
              <w:rPr>
                <w:sz w:val="22"/>
                <w:szCs w:val="22"/>
              </w:rPr>
              <w:t xml:space="preserve"> główne założenia dotyczące</w:t>
            </w:r>
            <w:r w:rsidRPr="00493AD7">
              <w:rPr>
                <w:sz w:val="22"/>
                <w:szCs w:val="22"/>
              </w:rPr>
              <w:t xml:space="preserve"> </w:t>
            </w:r>
            <w:r w:rsidR="00A538FA" w:rsidRPr="00493AD7">
              <w:rPr>
                <w:sz w:val="22"/>
                <w:szCs w:val="22"/>
              </w:rPr>
              <w:t xml:space="preserve">planowanego </w:t>
            </w:r>
            <w:r w:rsidR="00965D03" w:rsidRPr="00493AD7">
              <w:rPr>
                <w:sz w:val="22"/>
                <w:szCs w:val="22"/>
              </w:rPr>
              <w:t>sposobu realizacji</w:t>
            </w:r>
            <w:r w:rsidRPr="00493AD7">
              <w:rPr>
                <w:sz w:val="22"/>
                <w:szCs w:val="22"/>
              </w:rPr>
              <w:t xml:space="preserve"> operacji</w:t>
            </w:r>
            <w:r w:rsidR="00A538FA" w:rsidRPr="00493AD7">
              <w:rPr>
                <w:sz w:val="22"/>
                <w:szCs w:val="22"/>
              </w:rPr>
              <w:t>.</w:t>
            </w:r>
            <w:r w:rsidR="00573980" w:rsidRPr="00493AD7">
              <w:rPr>
                <w:sz w:val="22"/>
                <w:szCs w:val="22"/>
              </w:rPr>
              <w:t xml:space="preserve"> </w:t>
            </w:r>
            <w:r w:rsidRPr="00493AD7">
              <w:rPr>
                <w:sz w:val="22"/>
                <w:szCs w:val="22"/>
              </w:rPr>
              <w:t xml:space="preserve">Należy przedstawić główne aspekty realizacji operacji takie jak: </w:t>
            </w:r>
          </w:p>
          <w:p w14:paraId="7D6F42BB" w14:textId="77777777" w:rsidR="00146ABA" w:rsidRPr="00493AD7" w:rsidRDefault="00146ABA" w:rsidP="000B05DF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- </w:t>
            </w:r>
            <w:r w:rsidR="00AC08FC" w:rsidRPr="00493AD7">
              <w:rPr>
                <w:sz w:val="22"/>
                <w:szCs w:val="22"/>
              </w:rPr>
              <w:t>miejsce lokalizacji</w:t>
            </w:r>
            <w:r w:rsidR="00A05383" w:rsidRPr="00493AD7">
              <w:rPr>
                <w:sz w:val="22"/>
                <w:szCs w:val="22"/>
              </w:rPr>
              <w:t xml:space="preserve"> operacji</w:t>
            </w:r>
            <w:r w:rsidR="00AC08FC" w:rsidRPr="00493AD7">
              <w:rPr>
                <w:sz w:val="22"/>
                <w:szCs w:val="22"/>
              </w:rPr>
              <w:t>/główne miejsce wykonywania działalności wskazane we wniosku o przyznanie pomocy</w:t>
            </w:r>
            <w:r w:rsidR="00A05383" w:rsidRPr="00493AD7">
              <w:rPr>
                <w:sz w:val="22"/>
                <w:szCs w:val="22"/>
              </w:rPr>
              <w:t xml:space="preserve">, </w:t>
            </w:r>
          </w:p>
          <w:p w14:paraId="305FF712" w14:textId="77777777" w:rsidR="00146ABA" w:rsidRPr="00493AD7" w:rsidRDefault="00146ABA" w:rsidP="000B05DF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- </w:t>
            </w:r>
            <w:r w:rsidR="00A05383" w:rsidRPr="00493AD7">
              <w:rPr>
                <w:sz w:val="22"/>
                <w:szCs w:val="22"/>
              </w:rPr>
              <w:t xml:space="preserve">wybór rodzaju działalności, </w:t>
            </w:r>
          </w:p>
          <w:p w14:paraId="6C96402F" w14:textId="77777777" w:rsidR="00146ABA" w:rsidRPr="00493AD7" w:rsidRDefault="00146ABA" w:rsidP="000B05DF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- </w:t>
            </w:r>
            <w:r w:rsidR="00A05383" w:rsidRPr="00493AD7">
              <w:rPr>
                <w:sz w:val="22"/>
                <w:szCs w:val="22"/>
              </w:rPr>
              <w:t xml:space="preserve">określenie zakresu rzeczowego operacji, </w:t>
            </w:r>
          </w:p>
          <w:p w14:paraId="5B293253" w14:textId="77777777" w:rsidR="00146ABA" w:rsidRPr="00493AD7" w:rsidRDefault="00146ABA" w:rsidP="000B05DF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- </w:t>
            </w:r>
            <w:r w:rsidR="00A05383" w:rsidRPr="00493AD7">
              <w:rPr>
                <w:sz w:val="22"/>
                <w:szCs w:val="22"/>
              </w:rPr>
              <w:t xml:space="preserve">sposób finansowania zakupów, </w:t>
            </w:r>
          </w:p>
          <w:p w14:paraId="567C7FAE" w14:textId="77777777" w:rsidR="00146ABA" w:rsidRPr="00493AD7" w:rsidRDefault="00146ABA" w:rsidP="000B05DF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- </w:t>
            </w:r>
            <w:r w:rsidR="00A05383" w:rsidRPr="00493AD7">
              <w:rPr>
                <w:sz w:val="22"/>
                <w:szCs w:val="22"/>
              </w:rPr>
              <w:t xml:space="preserve">wykorzystanie posiadanych zasobów, </w:t>
            </w:r>
          </w:p>
          <w:p w14:paraId="013B14C6" w14:textId="77777777" w:rsidR="008F1E72" w:rsidRPr="00493AD7" w:rsidRDefault="00146ABA" w:rsidP="000B05DF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- </w:t>
            </w:r>
            <w:r w:rsidR="00A05383" w:rsidRPr="00493AD7">
              <w:rPr>
                <w:sz w:val="22"/>
                <w:szCs w:val="22"/>
              </w:rPr>
              <w:t>pot</w:t>
            </w:r>
            <w:r w:rsidR="006E69EA" w:rsidRPr="00493AD7">
              <w:rPr>
                <w:sz w:val="22"/>
                <w:szCs w:val="22"/>
              </w:rPr>
              <w:t>rzebę zatrudnienia pracowników.</w:t>
            </w:r>
          </w:p>
          <w:p w14:paraId="5298AC3F" w14:textId="77777777" w:rsidR="008F1E72" w:rsidRPr="00493AD7" w:rsidRDefault="008F1E72" w:rsidP="000B05DF">
            <w:pPr>
              <w:jc w:val="both"/>
              <w:rPr>
                <w:sz w:val="22"/>
                <w:szCs w:val="22"/>
              </w:rPr>
            </w:pPr>
          </w:p>
          <w:p w14:paraId="4614CF32" w14:textId="77777777" w:rsidR="000437A5" w:rsidRPr="00493AD7" w:rsidRDefault="000437A5" w:rsidP="000B05DF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Należy również określić </w:t>
            </w:r>
            <w:r w:rsidR="00A538FA" w:rsidRPr="00493AD7">
              <w:rPr>
                <w:sz w:val="22"/>
                <w:szCs w:val="22"/>
              </w:rPr>
              <w:t xml:space="preserve">ogólną </w:t>
            </w:r>
            <w:r w:rsidR="00573980" w:rsidRPr="00493AD7">
              <w:rPr>
                <w:sz w:val="22"/>
                <w:szCs w:val="22"/>
              </w:rPr>
              <w:t>koncepcję wykonywania</w:t>
            </w:r>
            <w:r w:rsidRPr="00493AD7">
              <w:rPr>
                <w:sz w:val="22"/>
                <w:szCs w:val="22"/>
              </w:rPr>
              <w:t xml:space="preserve"> </w:t>
            </w:r>
            <w:r w:rsidR="00A538FA" w:rsidRPr="00493AD7">
              <w:rPr>
                <w:sz w:val="22"/>
                <w:szCs w:val="22"/>
              </w:rPr>
              <w:t xml:space="preserve">pozarolniczej </w:t>
            </w:r>
            <w:r w:rsidRPr="00493AD7">
              <w:rPr>
                <w:sz w:val="22"/>
                <w:szCs w:val="22"/>
              </w:rPr>
              <w:t>działalności</w:t>
            </w:r>
            <w:r w:rsidR="00A538FA" w:rsidRPr="00493AD7">
              <w:rPr>
                <w:sz w:val="22"/>
                <w:szCs w:val="22"/>
              </w:rPr>
              <w:t xml:space="preserve"> gospodarczej </w:t>
            </w:r>
            <w:r w:rsidRPr="00493AD7">
              <w:rPr>
                <w:sz w:val="22"/>
                <w:szCs w:val="22"/>
              </w:rPr>
              <w:t xml:space="preserve">po zrealizowaniu operacji. W tym miejscu </w:t>
            </w:r>
            <w:r w:rsidR="006F3F20" w:rsidRPr="00493AD7">
              <w:rPr>
                <w:sz w:val="22"/>
                <w:szCs w:val="22"/>
              </w:rPr>
              <w:t xml:space="preserve">proszę odnieść się do: </w:t>
            </w:r>
          </w:p>
          <w:p w14:paraId="275D7C18" w14:textId="77777777" w:rsidR="008F1E72" w:rsidRPr="00493AD7" w:rsidRDefault="008F1E72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sz w:val="22"/>
                <w:szCs w:val="22"/>
              </w:rPr>
              <w:t>organizacji</w:t>
            </w:r>
            <w:r w:rsidR="006E69EA" w:rsidRPr="00493AD7">
              <w:rPr>
                <w:rFonts w:ascii="Times New Roman" w:hAnsi="Times New Roman" w:cs="Times New Roman"/>
                <w:sz w:val="22"/>
                <w:szCs w:val="22"/>
              </w:rPr>
              <w:t xml:space="preserve"> pracy,</w:t>
            </w:r>
          </w:p>
          <w:p w14:paraId="486E70C5" w14:textId="77777777" w:rsidR="000437A5" w:rsidRPr="00493AD7" w:rsidRDefault="006F3F20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sz w:val="22"/>
                <w:szCs w:val="22"/>
              </w:rPr>
              <w:t>z</w:t>
            </w:r>
            <w:r w:rsidR="000437A5" w:rsidRPr="00493AD7">
              <w:rPr>
                <w:rFonts w:ascii="Times New Roman" w:hAnsi="Times New Roman" w:cs="Times New Roman"/>
                <w:sz w:val="22"/>
                <w:szCs w:val="22"/>
              </w:rPr>
              <w:t>akresu rzeczowego operacji i jego wpł</w:t>
            </w:r>
            <w:r w:rsidR="006E69EA" w:rsidRPr="00493AD7">
              <w:rPr>
                <w:rFonts w:ascii="Times New Roman" w:hAnsi="Times New Roman" w:cs="Times New Roman"/>
                <w:sz w:val="22"/>
                <w:szCs w:val="22"/>
              </w:rPr>
              <w:t>ywu na wykonywanie działalności,</w:t>
            </w:r>
          </w:p>
          <w:p w14:paraId="4FE91D6B" w14:textId="77777777" w:rsidR="000437A5" w:rsidRPr="00493AD7" w:rsidRDefault="006F3F20" w:rsidP="00493AD7">
            <w:pPr>
              <w:pStyle w:val="Style55"/>
              <w:numPr>
                <w:ilvl w:val="0"/>
                <w:numId w:val="46"/>
              </w:numPr>
              <w:spacing w:line="240" w:lineRule="auto"/>
              <w:ind w:left="461"/>
              <w:jc w:val="left"/>
              <w:rPr>
                <w:sz w:val="22"/>
                <w:szCs w:val="22"/>
              </w:rPr>
            </w:pPr>
            <w:r w:rsidRPr="00493AD7">
              <w:rPr>
                <w:rFonts w:ascii="Times New Roman" w:hAnsi="Times New Roman" w:cs="Times New Roman"/>
                <w:sz w:val="22"/>
                <w:szCs w:val="22"/>
              </w:rPr>
              <w:t>p</w:t>
            </w:r>
            <w:r w:rsidR="008F1E72" w:rsidRPr="00493AD7">
              <w:rPr>
                <w:rFonts w:ascii="Times New Roman" w:hAnsi="Times New Roman" w:cs="Times New Roman"/>
                <w:sz w:val="22"/>
                <w:szCs w:val="22"/>
              </w:rPr>
              <w:t>rognoz finansowych dotyczących</w:t>
            </w:r>
            <w:r w:rsidR="000437A5" w:rsidRPr="00493AD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312109" w:rsidRPr="00493AD7">
              <w:rPr>
                <w:rFonts w:ascii="Times New Roman" w:hAnsi="Times New Roman" w:cs="Times New Roman"/>
                <w:sz w:val="22"/>
                <w:szCs w:val="22"/>
              </w:rPr>
              <w:t xml:space="preserve">przyszłej działalności (informacje dotyczące tej kwestii zostały zawarte w części IV.4 </w:t>
            </w:r>
            <w:r w:rsidR="00385A32" w:rsidRPr="00493AD7">
              <w:rPr>
                <w:rFonts w:ascii="Times New Roman" w:hAnsi="Times New Roman" w:cs="Times New Roman"/>
                <w:sz w:val="22"/>
                <w:szCs w:val="22"/>
              </w:rPr>
              <w:t>biznesplanu</w:t>
            </w:r>
            <w:r w:rsidR="00312109" w:rsidRPr="00493AD7">
              <w:rPr>
                <w:rFonts w:ascii="Times New Roman" w:hAnsi="Times New Roman" w:cs="Times New Roman"/>
                <w:sz w:val="22"/>
                <w:szCs w:val="22"/>
              </w:rPr>
              <w:t>).</w:t>
            </w:r>
            <w:r w:rsidR="00312109" w:rsidRPr="00BA2715">
              <w:rPr>
                <w:sz w:val="22"/>
                <w:szCs w:val="22"/>
              </w:rPr>
              <w:t xml:space="preserve"> </w:t>
            </w:r>
          </w:p>
        </w:tc>
      </w:tr>
      <w:tr w:rsidR="00A05383" w:rsidRPr="00493AD7" w14:paraId="753A5E8C" w14:textId="77777777" w:rsidTr="000B05DF">
        <w:trPr>
          <w:trHeight w:val="570"/>
        </w:trPr>
        <w:tc>
          <w:tcPr>
            <w:tcW w:w="9889" w:type="dxa"/>
          </w:tcPr>
          <w:p w14:paraId="3838C716" w14:textId="77777777" w:rsidR="00A05383" w:rsidRPr="00493AD7" w:rsidRDefault="00A05383" w:rsidP="000B05DF">
            <w:pPr>
              <w:jc w:val="both"/>
              <w:rPr>
                <w:sz w:val="22"/>
                <w:szCs w:val="22"/>
              </w:rPr>
            </w:pPr>
          </w:p>
        </w:tc>
      </w:tr>
    </w:tbl>
    <w:p w14:paraId="5B4A0C9B" w14:textId="77777777" w:rsidR="00FC327B" w:rsidRPr="00493AD7" w:rsidRDefault="00FC327B" w:rsidP="00FC327B">
      <w:pPr>
        <w:sectPr w:rsidR="00FC327B" w:rsidRPr="00493AD7" w:rsidSect="00493AD7">
          <w:footerReference w:type="default" r:id="rId20"/>
          <w:type w:val="continuous"/>
          <w:pgSz w:w="11906" w:h="16838"/>
          <w:pgMar w:top="1247" w:right="1247" w:bottom="1247" w:left="1247" w:header="709" w:footer="566" w:gutter="0"/>
          <w:cols w:space="708"/>
          <w:docGrid w:linePitch="360"/>
        </w:sectPr>
      </w:pPr>
      <w:bookmarkStart w:id="26" w:name="_Toc228804427"/>
    </w:p>
    <w:bookmarkEnd w:id="26"/>
    <w:p w14:paraId="42D277F1" w14:textId="77777777" w:rsidR="00381E5B" w:rsidRPr="00493AD7" w:rsidRDefault="00381E5B" w:rsidP="00B1479A">
      <w:pPr>
        <w:pStyle w:val="Nagwek2"/>
        <w:rPr>
          <w:lang w:val="pl-PL"/>
        </w:rPr>
      </w:pPr>
    </w:p>
    <w:p w14:paraId="1F502607" w14:textId="77777777" w:rsidR="00381E5B" w:rsidRPr="00493AD7" w:rsidRDefault="00381E5B" w:rsidP="00381E5B"/>
    <w:p w14:paraId="60CFAD56" w14:textId="77777777" w:rsidR="005A25A9" w:rsidRPr="00493AD7" w:rsidRDefault="005A25A9" w:rsidP="005A25A9">
      <w:pPr>
        <w:pStyle w:val="Nagwek2"/>
        <w:rPr>
          <w:sz w:val="22"/>
          <w:szCs w:val="22"/>
          <w:lang w:val="pl-P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094C66" w:rsidRPr="00493AD7" w14:paraId="3258A619" w14:textId="77777777" w:rsidTr="000B7BA7">
        <w:tc>
          <w:tcPr>
            <w:tcW w:w="9889" w:type="dxa"/>
            <w:shd w:val="clear" w:color="auto" w:fill="BFBFBF"/>
          </w:tcPr>
          <w:p w14:paraId="1A39B16F" w14:textId="77777777" w:rsidR="00094C66" w:rsidRPr="00493AD7" w:rsidRDefault="005F324A" w:rsidP="005F324A">
            <w:pPr>
              <w:pStyle w:val="Nagwek2"/>
              <w:rPr>
                <w:lang w:val="pl-PL"/>
              </w:rPr>
            </w:pPr>
            <w:bookmarkStart w:id="27" w:name="_Toc15384859"/>
            <w:r w:rsidRPr="00876C4E">
              <w:rPr>
                <w:lang w:val="pl-PL"/>
              </w:rPr>
              <w:t>IV</w:t>
            </w:r>
            <w:r w:rsidR="00094C66" w:rsidRPr="00493AD7">
              <w:rPr>
                <w:lang w:val="pl-PL"/>
              </w:rPr>
              <w:t>.</w:t>
            </w:r>
            <w:r w:rsidR="006F3F20" w:rsidRPr="00876C4E">
              <w:rPr>
                <w:lang w:val="pl-PL"/>
              </w:rPr>
              <w:t>3</w:t>
            </w:r>
            <w:r w:rsidR="00094C66" w:rsidRPr="00493AD7">
              <w:rPr>
                <w:lang w:val="pl-PL"/>
              </w:rPr>
              <w:t xml:space="preserve"> Plan marketingowy</w:t>
            </w:r>
            <w:bookmarkEnd w:id="27"/>
          </w:p>
        </w:tc>
      </w:tr>
      <w:tr w:rsidR="005A25A9" w:rsidRPr="00493AD7" w14:paraId="6EF5588C" w14:textId="77777777" w:rsidTr="000B7BA7">
        <w:tc>
          <w:tcPr>
            <w:tcW w:w="9889" w:type="dxa"/>
            <w:shd w:val="clear" w:color="auto" w:fill="BFBFBF"/>
          </w:tcPr>
          <w:p w14:paraId="0DE8DE75" w14:textId="77777777" w:rsidR="005A25A9" w:rsidRPr="00493AD7" w:rsidRDefault="005A25A9" w:rsidP="003445FF">
            <w:pPr>
              <w:jc w:val="both"/>
              <w:rPr>
                <w:sz w:val="22"/>
                <w:szCs w:val="22"/>
              </w:rPr>
            </w:pPr>
            <w:r w:rsidRPr="00493AD7">
              <w:rPr>
                <w:b/>
                <w:sz w:val="22"/>
                <w:szCs w:val="22"/>
              </w:rPr>
              <w:t xml:space="preserve">Plan marketingowy operacji powinien wskazywać na realizację przyjętych założeń w określonych warunkach rynkowych. </w:t>
            </w:r>
            <w:r w:rsidR="006E69EA" w:rsidRPr="00493AD7">
              <w:rPr>
                <w:sz w:val="22"/>
                <w:szCs w:val="22"/>
              </w:rPr>
              <w:t>P</w:t>
            </w:r>
            <w:r w:rsidRPr="00493AD7">
              <w:rPr>
                <w:sz w:val="22"/>
                <w:szCs w:val="22"/>
              </w:rPr>
              <w:t>lan musi opierać się na diagnozie sytuacji, określeniu i wyborze r</w:t>
            </w:r>
            <w:r w:rsidR="00CF2782" w:rsidRPr="00493AD7">
              <w:rPr>
                <w:sz w:val="22"/>
                <w:szCs w:val="22"/>
              </w:rPr>
              <w:t xml:space="preserve">ynków docelowych, </w:t>
            </w:r>
            <w:r w:rsidR="00CF2782" w:rsidRPr="00493AD7">
              <w:rPr>
                <w:b/>
                <w:sz w:val="22"/>
                <w:szCs w:val="22"/>
              </w:rPr>
              <w:t>klientów docelowych</w:t>
            </w:r>
            <w:r w:rsidRPr="00493AD7">
              <w:rPr>
                <w:b/>
                <w:sz w:val="22"/>
                <w:szCs w:val="22"/>
              </w:rPr>
              <w:t xml:space="preserve"> </w:t>
            </w:r>
            <w:r w:rsidRPr="00493AD7">
              <w:rPr>
                <w:sz w:val="22"/>
                <w:szCs w:val="22"/>
              </w:rPr>
              <w:t>oraz wyb</w:t>
            </w:r>
            <w:r w:rsidR="0053160F" w:rsidRPr="00493AD7">
              <w:rPr>
                <w:sz w:val="22"/>
                <w:szCs w:val="22"/>
              </w:rPr>
              <w:t>orze</w:t>
            </w:r>
            <w:r w:rsidRPr="00493AD7">
              <w:rPr>
                <w:sz w:val="22"/>
                <w:szCs w:val="22"/>
              </w:rPr>
              <w:t xml:space="preserve"> ogólnych strategii i przedstawieni</w:t>
            </w:r>
            <w:r w:rsidR="001637A5" w:rsidRPr="00493AD7">
              <w:rPr>
                <w:sz w:val="22"/>
                <w:szCs w:val="22"/>
              </w:rPr>
              <w:t>u</w:t>
            </w:r>
            <w:r w:rsidRPr="00493AD7">
              <w:rPr>
                <w:sz w:val="22"/>
                <w:szCs w:val="22"/>
              </w:rPr>
              <w:t xml:space="preserve"> szczegółowego programu realizacji przyjętych </w:t>
            </w:r>
            <w:r w:rsidR="00BB1C9B" w:rsidRPr="00493AD7">
              <w:rPr>
                <w:sz w:val="22"/>
                <w:szCs w:val="22"/>
              </w:rPr>
              <w:t xml:space="preserve">w </w:t>
            </w:r>
            <w:r w:rsidR="00385A32" w:rsidRPr="00493AD7">
              <w:rPr>
                <w:sz w:val="22"/>
                <w:szCs w:val="22"/>
              </w:rPr>
              <w:t xml:space="preserve">biznesplanie </w:t>
            </w:r>
            <w:r w:rsidRPr="00493AD7">
              <w:rPr>
                <w:sz w:val="22"/>
                <w:szCs w:val="22"/>
              </w:rPr>
              <w:t>rezultatów realizacji operacji. Plan marketingowy powinien odnosić się do planowanego modelu biznesowego i realizowanego zakresu rzeczowego.</w:t>
            </w:r>
          </w:p>
          <w:p w14:paraId="39AAEC05" w14:textId="77777777" w:rsidR="005A25A9" w:rsidRPr="00493AD7" w:rsidRDefault="005A25A9" w:rsidP="003445FF">
            <w:pPr>
              <w:jc w:val="both"/>
              <w:rPr>
                <w:sz w:val="22"/>
                <w:szCs w:val="22"/>
              </w:rPr>
            </w:pPr>
          </w:p>
          <w:p w14:paraId="6D2D5A86" w14:textId="77777777" w:rsidR="005A25A9" w:rsidRPr="00493AD7" w:rsidRDefault="005A25A9" w:rsidP="00007948">
            <w:pPr>
              <w:jc w:val="both"/>
              <w:rPr>
                <w:sz w:val="22"/>
                <w:szCs w:val="22"/>
                <w:highlight w:val="yellow"/>
              </w:rPr>
            </w:pPr>
            <w:r w:rsidRPr="00493AD7">
              <w:rPr>
                <w:sz w:val="22"/>
                <w:szCs w:val="22"/>
              </w:rPr>
              <w:t>Należy wskazać, jakie produkty zostaną zaoferowane na rynku, czy są to nowe produkty, czy różnią się od dotychczas dostępnych, jaka jest konkurencja na rynku, dlaczego klienci</w:t>
            </w:r>
            <w:r w:rsidR="00280A6C" w:rsidRPr="00493AD7">
              <w:rPr>
                <w:sz w:val="22"/>
                <w:szCs w:val="22"/>
              </w:rPr>
              <w:t xml:space="preserve"> wybiorą ofertę firmy Podmiotu ubiegającego się o przyznanie pomocy</w:t>
            </w:r>
            <w:r w:rsidRPr="00493AD7">
              <w:rPr>
                <w:sz w:val="22"/>
                <w:szCs w:val="22"/>
              </w:rPr>
              <w:t xml:space="preserve">. </w:t>
            </w:r>
          </w:p>
          <w:p w14:paraId="7FF6B74B" w14:textId="77777777" w:rsidR="005A25A9" w:rsidRPr="00493AD7" w:rsidRDefault="005A25A9" w:rsidP="003445FF">
            <w:pPr>
              <w:rPr>
                <w:sz w:val="22"/>
                <w:szCs w:val="22"/>
                <w:highlight w:val="yellow"/>
              </w:rPr>
            </w:pPr>
          </w:p>
          <w:p w14:paraId="36E2B8C0" w14:textId="77777777" w:rsidR="005A25A9" w:rsidRPr="00493AD7" w:rsidRDefault="005A25A9" w:rsidP="00007948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Należy </w:t>
            </w:r>
            <w:r w:rsidR="00573980" w:rsidRPr="00493AD7">
              <w:rPr>
                <w:sz w:val="22"/>
                <w:szCs w:val="22"/>
              </w:rPr>
              <w:t>opisać, w jaki</w:t>
            </w:r>
            <w:r w:rsidRPr="00493AD7">
              <w:rPr>
                <w:sz w:val="22"/>
                <w:szCs w:val="22"/>
              </w:rPr>
              <w:t xml:space="preserve"> sposób będzie prowadzona sprzedaż i promocja po zrealizowaniu </w:t>
            </w:r>
            <w:r w:rsidR="00BB1C9B" w:rsidRPr="00493AD7">
              <w:rPr>
                <w:sz w:val="22"/>
                <w:szCs w:val="22"/>
              </w:rPr>
              <w:t>operacji</w:t>
            </w:r>
            <w:r w:rsidRPr="00493AD7">
              <w:rPr>
                <w:sz w:val="22"/>
                <w:szCs w:val="22"/>
              </w:rPr>
              <w:t>, w jaki sposób klienci będą informowani o produktach / towarach/</w:t>
            </w:r>
            <w:r w:rsidR="006E69EA" w:rsidRPr="00493AD7">
              <w:rPr>
                <w:sz w:val="22"/>
                <w:szCs w:val="22"/>
              </w:rPr>
              <w:t xml:space="preserve"> </w:t>
            </w:r>
            <w:r w:rsidRPr="00493AD7">
              <w:rPr>
                <w:sz w:val="22"/>
                <w:szCs w:val="22"/>
              </w:rPr>
              <w:t>usługach; jakie narzędzia promocji oraz reklamy zostaną zastosowane w związku z zrealizowaną inwestycją.</w:t>
            </w:r>
          </w:p>
          <w:p w14:paraId="32D66502" w14:textId="77777777" w:rsidR="00BB1C9B" w:rsidRPr="00493AD7" w:rsidRDefault="00BB1C9B" w:rsidP="00007948">
            <w:pPr>
              <w:jc w:val="both"/>
              <w:rPr>
                <w:sz w:val="22"/>
                <w:szCs w:val="22"/>
                <w:highlight w:val="yellow"/>
              </w:rPr>
            </w:pPr>
          </w:p>
          <w:p w14:paraId="65EDCD99" w14:textId="77777777" w:rsidR="005A25A9" w:rsidRPr="00493AD7" w:rsidRDefault="005A25A9" w:rsidP="00BB1C9B">
            <w:pPr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Do jakiej grupy odbiorców będą adresowa</w:t>
            </w:r>
            <w:r w:rsidR="00BB1C9B" w:rsidRPr="00493AD7">
              <w:rPr>
                <w:sz w:val="22"/>
                <w:szCs w:val="22"/>
              </w:rPr>
              <w:t>ne nowe produkty/</w:t>
            </w:r>
            <w:r w:rsidR="006E69EA" w:rsidRPr="00493AD7">
              <w:rPr>
                <w:sz w:val="22"/>
                <w:szCs w:val="22"/>
              </w:rPr>
              <w:t xml:space="preserve"> </w:t>
            </w:r>
            <w:r w:rsidR="00BB1C9B" w:rsidRPr="00493AD7">
              <w:rPr>
                <w:sz w:val="22"/>
                <w:szCs w:val="22"/>
              </w:rPr>
              <w:t>towary/</w:t>
            </w:r>
            <w:r w:rsidR="006E69EA" w:rsidRPr="00493AD7">
              <w:rPr>
                <w:sz w:val="22"/>
                <w:szCs w:val="22"/>
              </w:rPr>
              <w:t xml:space="preserve"> </w:t>
            </w:r>
            <w:r w:rsidR="00BB1C9B" w:rsidRPr="00493AD7">
              <w:rPr>
                <w:sz w:val="22"/>
                <w:szCs w:val="22"/>
              </w:rPr>
              <w:t>usługi</w:t>
            </w:r>
            <w:r w:rsidRPr="00493AD7">
              <w:rPr>
                <w:sz w:val="22"/>
                <w:szCs w:val="22"/>
              </w:rPr>
              <w:t xml:space="preserve"> oraz jakie kanały dystrybucji będą stosowane.</w:t>
            </w:r>
          </w:p>
        </w:tc>
      </w:tr>
      <w:tr w:rsidR="005A25A9" w:rsidRPr="00493AD7" w14:paraId="66190E76" w14:textId="77777777" w:rsidTr="00094C66">
        <w:trPr>
          <w:trHeight w:val="659"/>
        </w:trPr>
        <w:tc>
          <w:tcPr>
            <w:tcW w:w="9889" w:type="dxa"/>
          </w:tcPr>
          <w:p w14:paraId="5552D743" w14:textId="77777777" w:rsidR="00194F84" w:rsidRPr="00493AD7" w:rsidRDefault="00194F84" w:rsidP="003445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6A4CBEFF" w14:textId="77777777" w:rsidR="005A25A9" w:rsidRPr="00493AD7" w:rsidRDefault="005A25A9" w:rsidP="005A25A9">
      <w:pPr>
        <w:rPr>
          <w:sz w:val="22"/>
          <w:szCs w:val="22"/>
        </w:rPr>
      </w:pPr>
    </w:p>
    <w:p w14:paraId="1D483FB0" w14:textId="77777777" w:rsidR="00194F84" w:rsidRPr="00493AD7" w:rsidRDefault="00194F84" w:rsidP="00C65EB1">
      <w:pPr>
        <w:pStyle w:val="Nagwek2"/>
        <w:rPr>
          <w:sz w:val="22"/>
          <w:szCs w:val="22"/>
          <w:lang w:val="pl-PL"/>
        </w:rPr>
        <w:sectPr w:rsidR="00194F84" w:rsidRPr="00493AD7" w:rsidSect="00493AD7">
          <w:footerReference w:type="default" r:id="rId21"/>
          <w:type w:val="continuous"/>
          <w:pgSz w:w="11906" w:h="16838"/>
          <w:pgMar w:top="1247" w:right="1247" w:bottom="1247" w:left="1247" w:header="708" w:footer="573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34"/>
      </w:tblGrid>
      <w:tr w:rsidR="007308D9" w:rsidRPr="00493AD7" w14:paraId="1E53C488" w14:textId="77777777" w:rsidTr="000B7BA7">
        <w:tc>
          <w:tcPr>
            <w:tcW w:w="14425" w:type="dxa"/>
            <w:tcBorders>
              <w:bottom w:val="single" w:sz="4" w:space="0" w:color="auto"/>
            </w:tcBorders>
            <w:shd w:val="clear" w:color="auto" w:fill="BFBFBF"/>
          </w:tcPr>
          <w:p w14:paraId="77C010DC" w14:textId="77777777" w:rsidR="007308D9" w:rsidRPr="00493AD7" w:rsidRDefault="005F324A" w:rsidP="006F3F20">
            <w:pPr>
              <w:pStyle w:val="Nagwek2"/>
              <w:rPr>
                <w:lang w:val="pl-PL"/>
              </w:rPr>
            </w:pPr>
            <w:bookmarkStart w:id="28" w:name="_Toc436739427"/>
            <w:bookmarkStart w:id="29" w:name="_Toc15384860"/>
            <w:r w:rsidRPr="00493AD7">
              <w:rPr>
                <w:lang w:val="pl-PL"/>
              </w:rPr>
              <w:t>IV</w:t>
            </w:r>
            <w:r w:rsidR="00FC092E" w:rsidRPr="00493AD7">
              <w:rPr>
                <w:lang w:val="pl-PL"/>
              </w:rPr>
              <w:t>.</w:t>
            </w:r>
            <w:r w:rsidR="006F3F20" w:rsidRPr="00876C4E">
              <w:rPr>
                <w:lang w:val="pl-PL"/>
              </w:rPr>
              <w:t>4</w:t>
            </w:r>
            <w:r w:rsidR="007308D9" w:rsidRPr="00493AD7">
              <w:rPr>
                <w:lang w:val="pl-PL"/>
              </w:rPr>
              <w:t xml:space="preserve"> Prognozy finansowe</w:t>
            </w:r>
            <w:bookmarkEnd w:id="28"/>
            <w:bookmarkEnd w:id="29"/>
          </w:p>
        </w:tc>
      </w:tr>
      <w:tr w:rsidR="007308D9" w:rsidRPr="00493AD7" w14:paraId="61BDCEF0" w14:textId="77777777" w:rsidTr="000B7BA7">
        <w:tc>
          <w:tcPr>
            <w:tcW w:w="14425" w:type="dxa"/>
            <w:shd w:val="clear" w:color="auto" w:fill="BFBFBF"/>
          </w:tcPr>
          <w:p w14:paraId="0EA74B95" w14:textId="77777777" w:rsidR="007308D9" w:rsidRPr="00493AD7" w:rsidRDefault="007308D9" w:rsidP="00D959EF">
            <w:pPr>
              <w:snapToGrid w:val="0"/>
              <w:ind w:right="251"/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Dane powinny obejmować </w:t>
            </w:r>
            <w:r w:rsidR="006F3F20" w:rsidRPr="00493AD7">
              <w:rPr>
                <w:sz w:val="22"/>
                <w:szCs w:val="22"/>
              </w:rPr>
              <w:t>sześć</w:t>
            </w:r>
            <w:r w:rsidRPr="00493AD7">
              <w:rPr>
                <w:sz w:val="22"/>
                <w:szCs w:val="22"/>
              </w:rPr>
              <w:t xml:space="preserve"> okres</w:t>
            </w:r>
            <w:r w:rsidR="006F3F20" w:rsidRPr="00493AD7">
              <w:rPr>
                <w:sz w:val="22"/>
                <w:szCs w:val="22"/>
              </w:rPr>
              <w:t>ów</w:t>
            </w:r>
            <w:r w:rsidRPr="00493AD7">
              <w:rPr>
                <w:sz w:val="22"/>
                <w:szCs w:val="22"/>
              </w:rPr>
              <w:t xml:space="preserve"> sprawozdawcz</w:t>
            </w:r>
            <w:r w:rsidR="005E638F" w:rsidRPr="00493AD7">
              <w:rPr>
                <w:sz w:val="22"/>
                <w:szCs w:val="22"/>
              </w:rPr>
              <w:t>ych</w:t>
            </w:r>
            <w:r w:rsidR="006F3F20" w:rsidRPr="00493AD7">
              <w:rPr>
                <w:sz w:val="22"/>
                <w:szCs w:val="22"/>
              </w:rPr>
              <w:t>.</w:t>
            </w:r>
          </w:p>
          <w:p w14:paraId="430B531E" w14:textId="77777777" w:rsidR="007308D9" w:rsidRPr="00493AD7" w:rsidRDefault="007308D9" w:rsidP="00D959EF">
            <w:pPr>
              <w:snapToGrid w:val="0"/>
              <w:ind w:right="251"/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Należy uzasadnić prawidłowość przedstawionych szacunków, tj. jak dokonano kalkulacji cen, oraz wielkości sprzedaży</w:t>
            </w:r>
            <w:r w:rsidR="00FC092E" w:rsidRPr="00493AD7">
              <w:rPr>
                <w:sz w:val="22"/>
                <w:szCs w:val="22"/>
              </w:rPr>
              <w:t>, wielkości wydatków</w:t>
            </w:r>
            <w:r w:rsidRPr="00493AD7">
              <w:rPr>
                <w:sz w:val="22"/>
                <w:szCs w:val="22"/>
              </w:rPr>
              <w:t>.</w:t>
            </w:r>
          </w:p>
          <w:p w14:paraId="24808463" w14:textId="77777777" w:rsidR="007308D9" w:rsidRPr="00493AD7" w:rsidRDefault="007308D9" w:rsidP="00D959EF">
            <w:pPr>
              <w:snapToGrid w:val="0"/>
              <w:ind w:right="251"/>
              <w:jc w:val="both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Należy m.in. wyjaśnić sposób określenia przez Podmiot ubiegający się o przyznanie pomocy istnienia na rynku określonej potrzeby, która spowoduje zagospodarowanie proponowanej przez Podmiot ubiegający się o przyznanie pomocy podaży </w:t>
            </w:r>
            <w:r w:rsidR="009F72F4" w:rsidRPr="00493AD7">
              <w:rPr>
                <w:sz w:val="22"/>
                <w:szCs w:val="22"/>
              </w:rPr>
              <w:t>produktów/towarów/</w:t>
            </w:r>
            <w:r w:rsidRPr="00493AD7">
              <w:rPr>
                <w:sz w:val="22"/>
                <w:szCs w:val="22"/>
              </w:rPr>
              <w:t xml:space="preserve">usług. </w:t>
            </w:r>
          </w:p>
          <w:p w14:paraId="71637F50" w14:textId="77777777" w:rsidR="007308D9" w:rsidRPr="00493AD7" w:rsidRDefault="007308D9" w:rsidP="007308D9">
            <w:pPr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Wynik wyjaśnień powinien znaleźć ilościowe odzwierciedlen</w:t>
            </w:r>
            <w:r w:rsidR="00AE4E0C" w:rsidRPr="00493AD7">
              <w:rPr>
                <w:sz w:val="22"/>
                <w:szCs w:val="22"/>
              </w:rPr>
              <w:t>ie w sekcji IV</w:t>
            </w:r>
            <w:r w:rsidR="008F1E72" w:rsidRPr="00493AD7">
              <w:rPr>
                <w:sz w:val="22"/>
                <w:szCs w:val="22"/>
              </w:rPr>
              <w:t>.4</w:t>
            </w:r>
            <w:r w:rsidRPr="00493AD7">
              <w:rPr>
                <w:sz w:val="22"/>
                <w:szCs w:val="22"/>
              </w:rPr>
              <w:t>.</w:t>
            </w:r>
            <w:r w:rsidR="00AE4E0C" w:rsidRPr="00493AD7">
              <w:rPr>
                <w:sz w:val="22"/>
                <w:szCs w:val="22"/>
              </w:rPr>
              <w:t>1, IV</w:t>
            </w:r>
            <w:r w:rsidR="008F1E72" w:rsidRPr="00493AD7">
              <w:rPr>
                <w:sz w:val="22"/>
                <w:szCs w:val="22"/>
              </w:rPr>
              <w:t>.4</w:t>
            </w:r>
            <w:r w:rsidR="00FC092E" w:rsidRPr="00493AD7">
              <w:rPr>
                <w:sz w:val="22"/>
                <w:szCs w:val="22"/>
              </w:rPr>
              <w:t>.2.</w:t>
            </w:r>
          </w:p>
          <w:p w14:paraId="1118067E" w14:textId="77777777" w:rsidR="00E77001" w:rsidRPr="00493AD7" w:rsidRDefault="00E77001" w:rsidP="0053160F">
            <w:r w:rsidRPr="00493AD7">
              <w:rPr>
                <w:sz w:val="22"/>
                <w:szCs w:val="22"/>
              </w:rPr>
              <w:t>W prognozie finansowej nie należy ujmować kwo</w:t>
            </w:r>
            <w:r w:rsidR="0053160F" w:rsidRPr="00493AD7">
              <w:rPr>
                <w:sz w:val="22"/>
                <w:szCs w:val="22"/>
              </w:rPr>
              <w:t>ty premii oraz odpowiadających jej</w:t>
            </w:r>
            <w:r w:rsidRPr="00493AD7">
              <w:rPr>
                <w:sz w:val="22"/>
                <w:szCs w:val="22"/>
              </w:rPr>
              <w:t xml:space="preserve"> wydatków. Są to wielkości, które co do zasady będą się kompensować</w:t>
            </w:r>
            <w:r w:rsidR="004A1EA6" w:rsidRPr="00493AD7">
              <w:rPr>
                <w:sz w:val="22"/>
                <w:szCs w:val="22"/>
              </w:rPr>
              <w:t>.</w:t>
            </w:r>
          </w:p>
        </w:tc>
      </w:tr>
      <w:tr w:rsidR="007308D9" w:rsidRPr="00493AD7" w14:paraId="4CA1A111" w14:textId="77777777" w:rsidTr="00D959EF">
        <w:tc>
          <w:tcPr>
            <w:tcW w:w="14425" w:type="dxa"/>
            <w:shd w:val="clear" w:color="auto" w:fill="auto"/>
          </w:tcPr>
          <w:p w14:paraId="49B8ABBF" w14:textId="77777777" w:rsidR="007308D9" w:rsidRPr="00493AD7" w:rsidRDefault="007308D9" w:rsidP="007308D9"/>
        </w:tc>
      </w:tr>
    </w:tbl>
    <w:p w14:paraId="6FACEB7B" w14:textId="77777777" w:rsidR="007308D9" w:rsidRPr="00493AD7" w:rsidRDefault="007308D9" w:rsidP="007308D9"/>
    <w:tbl>
      <w:tblPr>
        <w:tblW w:w="1389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17"/>
        <w:gridCol w:w="705"/>
        <w:gridCol w:w="975"/>
        <w:gridCol w:w="1013"/>
        <w:gridCol w:w="737"/>
        <w:gridCol w:w="987"/>
        <w:gridCol w:w="987"/>
        <w:gridCol w:w="710"/>
        <w:gridCol w:w="1124"/>
        <w:gridCol w:w="1016"/>
        <w:gridCol w:w="706"/>
        <w:gridCol w:w="987"/>
        <w:gridCol w:w="1128"/>
      </w:tblGrid>
      <w:tr w:rsidR="007308D9" w:rsidRPr="00493AD7" w14:paraId="493D7CBC" w14:textId="77777777" w:rsidTr="00493AD7">
        <w:trPr>
          <w:trHeight w:val="462"/>
        </w:trPr>
        <w:tc>
          <w:tcPr>
            <w:tcW w:w="1389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57D2B383" w14:textId="77777777" w:rsidR="007308D9" w:rsidRPr="00876C4E" w:rsidRDefault="005F324A" w:rsidP="006F3F20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30" w:name="_Toc436739428"/>
            <w:bookmarkStart w:id="31" w:name="_Toc15384861"/>
            <w:r w:rsidRPr="00493AD7">
              <w:rPr>
                <w:sz w:val="24"/>
                <w:szCs w:val="24"/>
                <w:lang w:val="pl-PL"/>
              </w:rPr>
              <w:t>IV</w:t>
            </w:r>
            <w:r w:rsidR="00FC092E" w:rsidRPr="00493AD7">
              <w:rPr>
                <w:sz w:val="24"/>
                <w:szCs w:val="24"/>
                <w:lang w:val="pl-PL"/>
              </w:rPr>
              <w:t>.</w:t>
            </w:r>
            <w:r w:rsidR="006F3F20" w:rsidRPr="00876C4E">
              <w:rPr>
                <w:sz w:val="24"/>
                <w:szCs w:val="24"/>
                <w:lang w:val="pl-PL"/>
              </w:rPr>
              <w:t>4</w:t>
            </w:r>
            <w:r w:rsidR="00FC092E" w:rsidRPr="00876C4E">
              <w:rPr>
                <w:sz w:val="24"/>
                <w:szCs w:val="24"/>
                <w:lang w:val="pl-PL"/>
              </w:rPr>
              <w:t>.</w:t>
            </w:r>
            <w:r w:rsidR="00803382" w:rsidRPr="00493AD7">
              <w:rPr>
                <w:sz w:val="24"/>
                <w:szCs w:val="24"/>
                <w:lang w:val="pl-PL"/>
              </w:rPr>
              <w:t>1 Prognoza wpływów</w:t>
            </w:r>
            <w:r w:rsidR="00FC092E" w:rsidRPr="00876C4E">
              <w:rPr>
                <w:sz w:val="24"/>
                <w:szCs w:val="24"/>
                <w:lang w:val="pl-PL"/>
              </w:rPr>
              <w:t xml:space="preserve"> </w:t>
            </w:r>
            <w:r w:rsidR="00AE4E0C" w:rsidRPr="00493AD7">
              <w:rPr>
                <w:sz w:val="24"/>
                <w:szCs w:val="24"/>
                <w:lang w:val="pl-PL"/>
              </w:rPr>
              <w:t>na podstawie sekcji IV</w:t>
            </w:r>
            <w:r w:rsidR="007308D9" w:rsidRPr="00493AD7">
              <w:rPr>
                <w:sz w:val="24"/>
                <w:szCs w:val="24"/>
                <w:lang w:val="pl-PL"/>
              </w:rPr>
              <w:t>.</w:t>
            </w:r>
            <w:r w:rsidR="006F3F20" w:rsidRPr="00876C4E">
              <w:rPr>
                <w:sz w:val="24"/>
                <w:szCs w:val="24"/>
                <w:lang w:val="pl-PL"/>
              </w:rPr>
              <w:t>4</w:t>
            </w:r>
            <w:bookmarkEnd w:id="30"/>
            <w:bookmarkEnd w:id="31"/>
          </w:p>
        </w:tc>
      </w:tr>
      <w:tr w:rsidR="005E638F" w:rsidRPr="00493AD7" w14:paraId="65BC0781" w14:textId="77777777" w:rsidTr="00493AD7">
        <w:trPr>
          <w:trHeight w:val="462"/>
        </w:trPr>
        <w:tc>
          <w:tcPr>
            <w:tcW w:w="281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14:paraId="56E71176" w14:textId="77777777" w:rsidR="005E638F" w:rsidRPr="00493AD7" w:rsidRDefault="005E638F" w:rsidP="00D959EF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93AD7">
              <w:rPr>
                <w:rFonts w:cs="Times New Roman"/>
                <w:b/>
                <w:sz w:val="20"/>
                <w:szCs w:val="20"/>
                <w:lang w:val="pl-PL"/>
              </w:rPr>
              <w:t xml:space="preserve">Specyfikacja produktów/towarów/usług 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995BB8C" w14:textId="77777777" w:rsidR="005E638F" w:rsidRPr="00493AD7" w:rsidRDefault="005E638F" w:rsidP="00194F84">
            <w:pPr>
              <w:snapToGrid w:val="0"/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493AD7">
              <w:rPr>
                <w:b/>
                <w:sz w:val="22"/>
                <w:szCs w:val="22"/>
              </w:rPr>
              <w:t xml:space="preserve">rok </w:t>
            </w:r>
            <w:r w:rsidRPr="00493AD7">
              <w:rPr>
                <w:b/>
                <w:i/>
                <w:iCs/>
                <w:sz w:val="22"/>
                <w:szCs w:val="22"/>
                <w:vertAlign w:val="superscript"/>
              </w:rPr>
              <w:t>n</w:t>
            </w:r>
            <w:r w:rsidRPr="00493AD7">
              <w:rPr>
                <w:b/>
                <w:sz w:val="22"/>
                <w:szCs w:val="22"/>
                <w:vertAlign w:val="superscript"/>
              </w:rPr>
              <w:t xml:space="preserve"> </w:t>
            </w:r>
          </w:p>
          <w:p w14:paraId="0048E858" w14:textId="77777777" w:rsidR="005E638F" w:rsidRPr="00493AD7" w:rsidRDefault="005E638F" w:rsidP="00803382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 xml:space="preserve">(rok </w:t>
            </w:r>
            <w:r w:rsidR="00803382" w:rsidRPr="00493AD7">
              <w:rPr>
                <w:sz w:val="22"/>
                <w:szCs w:val="22"/>
              </w:rPr>
              <w:t>złożenia WoP</w:t>
            </w:r>
            <w:r w:rsidR="00573980" w:rsidRPr="00493AD7">
              <w:rPr>
                <w:sz w:val="22"/>
                <w:szCs w:val="22"/>
              </w:rPr>
              <w:t xml:space="preserve"> I</w:t>
            </w:r>
            <w:r w:rsidRPr="00493AD7">
              <w:rPr>
                <w:sz w:val="22"/>
                <w:szCs w:val="22"/>
              </w:rPr>
              <w:t>)</w:t>
            </w:r>
          </w:p>
        </w:tc>
        <w:tc>
          <w:tcPr>
            <w:tcW w:w="27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08061C76" w14:textId="77777777" w:rsidR="005E638F" w:rsidRPr="00493AD7" w:rsidRDefault="005E638F" w:rsidP="00D959E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93AD7">
              <w:rPr>
                <w:b/>
                <w:sz w:val="22"/>
                <w:szCs w:val="22"/>
              </w:rPr>
              <w:t xml:space="preserve">rok </w:t>
            </w:r>
            <w:r w:rsidRPr="00493AD7">
              <w:rPr>
                <w:b/>
                <w:sz w:val="22"/>
                <w:szCs w:val="22"/>
                <w:vertAlign w:val="superscript"/>
              </w:rPr>
              <w:t>(</w:t>
            </w:r>
            <w:r w:rsidRPr="00493AD7">
              <w:rPr>
                <w:b/>
                <w:i/>
                <w:iCs/>
                <w:sz w:val="22"/>
                <w:szCs w:val="22"/>
                <w:vertAlign w:val="superscript"/>
              </w:rPr>
              <w:t>n+1)</w:t>
            </w:r>
          </w:p>
        </w:tc>
        <w:tc>
          <w:tcPr>
            <w:tcW w:w="285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D7E9FF3" w14:textId="77777777" w:rsidR="005E638F" w:rsidRPr="00493AD7" w:rsidRDefault="005E638F" w:rsidP="00D959E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93AD7">
              <w:rPr>
                <w:b/>
                <w:sz w:val="22"/>
                <w:szCs w:val="22"/>
              </w:rPr>
              <w:t xml:space="preserve">rok </w:t>
            </w:r>
            <w:r w:rsidRPr="00493AD7">
              <w:rPr>
                <w:b/>
                <w:sz w:val="22"/>
                <w:szCs w:val="22"/>
                <w:vertAlign w:val="superscript"/>
              </w:rPr>
              <w:t>(</w:t>
            </w:r>
            <w:r w:rsidRPr="00493AD7">
              <w:rPr>
                <w:b/>
                <w:i/>
                <w:iCs/>
                <w:sz w:val="22"/>
                <w:szCs w:val="22"/>
                <w:vertAlign w:val="superscript"/>
              </w:rPr>
              <w:t>n+2)</w:t>
            </w:r>
          </w:p>
        </w:tc>
        <w:tc>
          <w:tcPr>
            <w:tcW w:w="28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DCB27A1" w14:textId="77777777" w:rsidR="005E638F" w:rsidRPr="00493AD7" w:rsidRDefault="005E638F" w:rsidP="00D959EF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93AD7">
              <w:rPr>
                <w:b/>
                <w:sz w:val="22"/>
                <w:szCs w:val="22"/>
              </w:rPr>
              <w:t xml:space="preserve">rok </w:t>
            </w:r>
            <w:r w:rsidRPr="00493AD7">
              <w:rPr>
                <w:b/>
                <w:sz w:val="22"/>
                <w:szCs w:val="22"/>
                <w:vertAlign w:val="superscript"/>
              </w:rPr>
              <w:t>(</w:t>
            </w:r>
            <w:r w:rsidRPr="00493AD7">
              <w:rPr>
                <w:b/>
                <w:i/>
                <w:iCs/>
                <w:sz w:val="22"/>
                <w:szCs w:val="22"/>
                <w:vertAlign w:val="superscript"/>
              </w:rPr>
              <w:t>n+3)</w:t>
            </w:r>
          </w:p>
        </w:tc>
      </w:tr>
      <w:tr w:rsidR="003E29C6" w:rsidRPr="00493AD7" w14:paraId="7F91BBF6" w14:textId="77777777" w:rsidTr="003E29C6">
        <w:trPr>
          <w:trHeight w:val="462"/>
        </w:trPr>
        <w:tc>
          <w:tcPr>
            <w:tcW w:w="281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978CCA8" w14:textId="77777777" w:rsidR="005E638F" w:rsidRPr="00493AD7" w:rsidRDefault="005E638F" w:rsidP="00D959EF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A503F58" w14:textId="77777777" w:rsidR="005E638F" w:rsidRPr="00493AD7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>Liczba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39AE59D" w14:textId="77777777" w:rsidR="005E638F" w:rsidRPr="00493AD7" w:rsidRDefault="007F1C2E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>Cena jedn</w:t>
            </w:r>
            <w:r w:rsidR="00573980" w:rsidRPr="00493AD7">
              <w:rPr>
                <w:iCs/>
                <w:sz w:val="16"/>
                <w:szCs w:val="16"/>
              </w:rPr>
              <w:t>ostkowa</w:t>
            </w: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14:paraId="48679F49" w14:textId="77777777" w:rsidR="005E638F" w:rsidRPr="00493AD7" w:rsidRDefault="006E69EA" w:rsidP="007F1C2E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sz w:val="16"/>
                <w:szCs w:val="16"/>
              </w:rPr>
              <w:t>W</w:t>
            </w:r>
            <w:r w:rsidR="007F1C2E" w:rsidRPr="00493AD7">
              <w:rPr>
                <w:sz w:val="16"/>
                <w:szCs w:val="16"/>
              </w:rPr>
              <w:t>art</w:t>
            </w:r>
            <w:r w:rsidRPr="00493AD7">
              <w:rPr>
                <w:sz w:val="16"/>
                <w:szCs w:val="16"/>
              </w:rPr>
              <w:t>ość</w:t>
            </w:r>
            <w:r w:rsidR="005E638F" w:rsidRPr="00493AD7">
              <w:rPr>
                <w:sz w:val="16"/>
                <w:szCs w:val="16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4A5698E6" w14:textId="77777777" w:rsidR="005E638F" w:rsidRPr="00493AD7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734802D" w14:textId="77777777" w:rsidR="005E638F" w:rsidRPr="00493AD7" w:rsidRDefault="00D21EF8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4262945" w14:textId="77777777" w:rsidR="005E638F" w:rsidRPr="00493AD7" w:rsidRDefault="006E69EA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sz w:val="16"/>
                <w:szCs w:val="16"/>
              </w:rPr>
              <w:t>W</w:t>
            </w:r>
            <w:r w:rsidR="007F1C2E" w:rsidRPr="00493AD7">
              <w:rPr>
                <w:sz w:val="16"/>
                <w:szCs w:val="16"/>
              </w:rPr>
              <w:t>art</w:t>
            </w:r>
            <w:r w:rsidRPr="00493AD7">
              <w:rPr>
                <w:sz w:val="16"/>
                <w:szCs w:val="16"/>
              </w:rPr>
              <w:t>ość</w:t>
            </w:r>
            <w:r w:rsidR="005E638F" w:rsidRPr="00493AD7">
              <w:rPr>
                <w:sz w:val="16"/>
                <w:szCs w:val="16"/>
              </w:rPr>
              <w:t xml:space="preserve"> 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70A1DB3" w14:textId="77777777" w:rsidR="005E638F" w:rsidRPr="00493AD7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1A222981" w14:textId="77777777" w:rsidR="005E638F" w:rsidRPr="00493AD7" w:rsidRDefault="00D21EF8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B9F0CA9" w14:textId="77777777" w:rsidR="005E638F" w:rsidRPr="00493AD7" w:rsidRDefault="006E69EA" w:rsidP="006E69EA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sz w:val="16"/>
                <w:szCs w:val="16"/>
              </w:rPr>
              <w:t>W</w:t>
            </w:r>
            <w:r w:rsidR="005E638F" w:rsidRPr="00493AD7">
              <w:rPr>
                <w:sz w:val="16"/>
                <w:szCs w:val="16"/>
              </w:rPr>
              <w:t>art</w:t>
            </w:r>
            <w:r w:rsidRPr="00493AD7">
              <w:rPr>
                <w:sz w:val="16"/>
                <w:szCs w:val="16"/>
              </w:rPr>
              <w:t>ość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0FB57E39" w14:textId="77777777" w:rsidR="005E638F" w:rsidRPr="00493AD7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40B8077B" w14:textId="77777777" w:rsidR="005E638F" w:rsidRPr="00493AD7" w:rsidRDefault="00D21EF8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F03CB0E" w14:textId="77777777" w:rsidR="005E638F" w:rsidRPr="00493AD7" w:rsidRDefault="006E69EA" w:rsidP="00D959EF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>Wartość</w:t>
            </w:r>
          </w:p>
        </w:tc>
      </w:tr>
      <w:tr w:rsidR="00456322" w:rsidRPr="00493AD7" w14:paraId="313451E1" w14:textId="77777777" w:rsidTr="00493AD7">
        <w:trPr>
          <w:trHeight w:val="336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E4D185" w14:textId="77777777" w:rsidR="00484C24" w:rsidRPr="00493AD7" w:rsidRDefault="00484C24" w:rsidP="00484C24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1.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9468641" w14:textId="77777777" w:rsidR="00484C24" w:rsidRPr="00493AD7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199222A" w14:textId="77777777" w:rsidR="00484C24" w:rsidRPr="00493AD7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3AC061BA" w14:textId="77777777" w:rsidR="00484C24" w:rsidRPr="00493AD7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171E674" w14:textId="77777777" w:rsidR="00484C24" w:rsidRPr="00493AD7" w:rsidRDefault="00484C24" w:rsidP="00484C24">
            <w:pPr>
              <w:snapToGrid w:val="0"/>
              <w:jc w:val="center"/>
              <w:rPr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A2A75E" w14:textId="77777777" w:rsidR="00484C24" w:rsidRPr="00876C4E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FB6F9B" w14:textId="77777777" w:rsidR="00484C24" w:rsidRPr="00314820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F563F7" w14:textId="77777777" w:rsidR="00484C24" w:rsidRPr="0097346C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008C404" w14:textId="77777777" w:rsidR="00484C24" w:rsidRPr="0097346C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B54734A" w14:textId="77777777" w:rsidR="00484C24" w:rsidRPr="00D96308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1D7D3AC" w14:textId="77777777" w:rsidR="00484C24" w:rsidRPr="00D96308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E0436D" w14:textId="77777777" w:rsidR="00484C24" w:rsidRPr="00493AD7" w:rsidRDefault="00484C24" w:rsidP="00484C24">
            <w:pPr>
              <w:snapToGrid w:val="0"/>
              <w:jc w:val="center"/>
              <w:rPr>
                <w:iCs/>
                <w:sz w:val="20"/>
                <w:szCs w:val="20"/>
                <w:highlight w:val="yellow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87938E" w14:textId="77777777" w:rsidR="00484C24" w:rsidRPr="00876C4E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56322" w:rsidRPr="00493AD7" w14:paraId="23542389" w14:textId="77777777" w:rsidTr="00493AD7">
        <w:trPr>
          <w:trHeight w:val="37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35ED6B" w14:textId="77777777" w:rsidR="00194F84" w:rsidRPr="00493AD7" w:rsidRDefault="00194F84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2.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E2030E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9BFA1E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11D7160F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3760A08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6B7A72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454154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BE80C29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272FCC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619A12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D609321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CF95D17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74F7D2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56322" w:rsidRPr="00493AD7" w14:paraId="70F1E36F" w14:textId="77777777" w:rsidTr="00493AD7">
        <w:trPr>
          <w:trHeight w:val="262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E3F624" w14:textId="77777777" w:rsidR="00194F84" w:rsidRPr="00493AD7" w:rsidRDefault="00194F84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3.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D66A5D5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F4C5CE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5A55391D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27D001B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079B4DE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81C972B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E02363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0BA73D8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FAE802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A35397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BCAB0E8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9F18115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56322" w:rsidRPr="00493AD7" w14:paraId="08FB6E02" w14:textId="77777777" w:rsidTr="00493AD7">
        <w:trPr>
          <w:trHeight w:val="297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AF0D3E" w14:textId="77777777" w:rsidR="00194F84" w:rsidRPr="00493AD7" w:rsidRDefault="00194F84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…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89BB6FF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C84CAD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07323C07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358E58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A2897A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810069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F995FC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FBB638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F8A5BBC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9EE0986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F0256E" w14:textId="77777777" w:rsidR="00194F84" w:rsidRPr="00493AD7" w:rsidRDefault="00194F84" w:rsidP="00D959EF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6D8DF4D" w14:textId="77777777" w:rsidR="00194F84" w:rsidRPr="00493AD7" w:rsidRDefault="00194F84" w:rsidP="00D959E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56322" w:rsidRPr="00493AD7" w14:paraId="77783918" w14:textId="77777777" w:rsidTr="00493AD7">
        <w:trPr>
          <w:trHeight w:val="260"/>
        </w:trPr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30B7FED2" w14:textId="77777777" w:rsidR="001D359D" w:rsidRPr="00493AD7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Razem:</w:t>
            </w:r>
          </w:p>
        </w:tc>
        <w:tc>
          <w:tcPr>
            <w:tcW w:w="70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B78BB1" w14:textId="77777777" w:rsidR="001D359D" w:rsidRPr="00493AD7" w:rsidRDefault="001D359D" w:rsidP="00D959EF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sz w:val="22"/>
                <w:szCs w:val="22"/>
                <w:lang w:val="pl-PL"/>
              </w:rPr>
            </w:pPr>
          </w:p>
        </w:tc>
        <w:tc>
          <w:tcPr>
            <w:tcW w:w="97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576D121" w14:textId="77777777" w:rsidR="001D359D" w:rsidRPr="00493AD7" w:rsidRDefault="001D359D" w:rsidP="00D959EF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sz w:val="22"/>
                <w:szCs w:val="22"/>
                <w:lang w:val="pl-PL"/>
              </w:rPr>
            </w:pPr>
          </w:p>
        </w:tc>
        <w:tc>
          <w:tcPr>
            <w:tcW w:w="1013" w:type="dxa"/>
            <w:tcBorders>
              <w:left w:val="single" w:sz="4" w:space="0" w:color="auto"/>
              <w:bottom w:val="single" w:sz="4" w:space="0" w:color="000000"/>
            </w:tcBorders>
          </w:tcPr>
          <w:p w14:paraId="5A41B1EF" w14:textId="77777777" w:rsidR="001D359D" w:rsidRPr="00493AD7" w:rsidRDefault="001D359D" w:rsidP="00D959EF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sz w:val="22"/>
                <w:szCs w:val="22"/>
                <w:lang w:val="pl-PL"/>
              </w:rPr>
            </w:pPr>
          </w:p>
        </w:tc>
        <w:tc>
          <w:tcPr>
            <w:tcW w:w="73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53FA96" w14:textId="77777777" w:rsidR="001D359D" w:rsidRPr="00493AD7" w:rsidRDefault="001D359D" w:rsidP="00D959EF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C12163" w14:textId="77777777" w:rsidR="001D359D" w:rsidRPr="00493AD7" w:rsidRDefault="001D359D" w:rsidP="00D959EF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2AA517" w14:textId="77777777" w:rsidR="001D359D" w:rsidRPr="00493AD7" w:rsidRDefault="001D359D" w:rsidP="00D959EF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71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40C19D4" w14:textId="77777777" w:rsidR="001D359D" w:rsidRPr="00493AD7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2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F47B5E1" w14:textId="77777777" w:rsidR="001D359D" w:rsidRPr="00493AD7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16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D1946BE" w14:textId="77777777" w:rsidR="001D359D" w:rsidRPr="00493AD7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70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9DDE" w14:textId="77777777" w:rsidR="001D359D" w:rsidRPr="00493AD7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4C5A" w14:textId="77777777" w:rsidR="001D359D" w:rsidRPr="00493AD7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1F888" w14:textId="77777777" w:rsidR="001D359D" w:rsidRPr="00493AD7" w:rsidRDefault="001D359D" w:rsidP="00D959EF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5A3336B1" w14:textId="77777777" w:rsidR="007308D9" w:rsidRPr="00493AD7" w:rsidRDefault="007308D9" w:rsidP="007308D9">
      <w:pPr>
        <w:rPr>
          <w:sz w:val="22"/>
          <w:szCs w:val="22"/>
        </w:rPr>
      </w:pPr>
    </w:p>
    <w:tbl>
      <w:tblPr>
        <w:tblW w:w="822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6"/>
        <w:gridCol w:w="708"/>
        <w:gridCol w:w="993"/>
        <w:gridCol w:w="992"/>
        <w:gridCol w:w="709"/>
        <w:gridCol w:w="1022"/>
        <w:gridCol w:w="962"/>
      </w:tblGrid>
      <w:tr w:rsidR="005E638F" w:rsidRPr="00493AD7" w14:paraId="49483ADC" w14:textId="77777777" w:rsidTr="00493AD7">
        <w:trPr>
          <w:trHeight w:val="462"/>
        </w:trPr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14:paraId="79C61092" w14:textId="77777777" w:rsidR="005E638F" w:rsidRPr="00493AD7" w:rsidRDefault="005E638F" w:rsidP="00F12080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0"/>
                <w:szCs w:val="20"/>
                <w:lang w:val="pl-PL"/>
              </w:rPr>
            </w:pPr>
            <w:r w:rsidRPr="00493AD7">
              <w:rPr>
                <w:rFonts w:cs="Times New Roman"/>
                <w:b/>
                <w:sz w:val="20"/>
                <w:szCs w:val="20"/>
                <w:lang w:val="pl-PL"/>
              </w:rPr>
              <w:t xml:space="preserve">Specyfikacja </w:t>
            </w:r>
          </w:p>
          <w:p w14:paraId="3E769CF0" w14:textId="77777777" w:rsidR="005E638F" w:rsidRPr="00493AD7" w:rsidRDefault="005E638F" w:rsidP="00F12080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2"/>
                <w:szCs w:val="22"/>
                <w:lang w:val="pl-PL"/>
              </w:rPr>
            </w:pPr>
            <w:r w:rsidRPr="00493AD7">
              <w:rPr>
                <w:rFonts w:cs="Times New Roman"/>
                <w:b/>
                <w:sz w:val="20"/>
                <w:szCs w:val="20"/>
                <w:lang w:val="pl-PL"/>
              </w:rPr>
              <w:t>produktów/towarów/usług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76F6C3E" w14:textId="77777777" w:rsidR="005E638F" w:rsidRPr="00493AD7" w:rsidRDefault="005E638F" w:rsidP="00806AC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93AD7">
              <w:rPr>
                <w:b/>
                <w:sz w:val="22"/>
                <w:szCs w:val="22"/>
              </w:rPr>
              <w:t xml:space="preserve">rok </w:t>
            </w:r>
            <w:r w:rsidRPr="00493AD7">
              <w:rPr>
                <w:b/>
                <w:sz w:val="22"/>
                <w:szCs w:val="22"/>
                <w:vertAlign w:val="superscript"/>
              </w:rPr>
              <w:t>(</w:t>
            </w:r>
            <w:r w:rsidRPr="00493AD7">
              <w:rPr>
                <w:b/>
                <w:i/>
                <w:iCs/>
                <w:sz w:val="22"/>
                <w:szCs w:val="22"/>
                <w:vertAlign w:val="superscript"/>
              </w:rPr>
              <w:t>n+4)</w:t>
            </w:r>
          </w:p>
        </w:tc>
        <w:tc>
          <w:tcPr>
            <w:tcW w:w="2693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898642F" w14:textId="77777777" w:rsidR="005E638F" w:rsidRPr="00493AD7" w:rsidRDefault="005E638F" w:rsidP="00806ACA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493AD7">
              <w:rPr>
                <w:b/>
                <w:sz w:val="22"/>
                <w:szCs w:val="22"/>
              </w:rPr>
              <w:t xml:space="preserve">rok </w:t>
            </w:r>
            <w:r w:rsidRPr="00493AD7">
              <w:rPr>
                <w:b/>
                <w:sz w:val="22"/>
                <w:szCs w:val="22"/>
                <w:vertAlign w:val="superscript"/>
              </w:rPr>
              <w:t>(</w:t>
            </w:r>
            <w:r w:rsidRPr="00493AD7">
              <w:rPr>
                <w:b/>
                <w:i/>
                <w:iCs/>
                <w:sz w:val="22"/>
                <w:szCs w:val="22"/>
                <w:vertAlign w:val="superscript"/>
              </w:rPr>
              <w:t>n+5)</w:t>
            </w:r>
          </w:p>
        </w:tc>
      </w:tr>
      <w:tr w:rsidR="00AA50A9" w:rsidRPr="00493AD7" w14:paraId="5C4C709B" w14:textId="77777777" w:rsidTr="00951928">
        <w:trPr>
          <w:trHeight w:val="462"/>
        </w:trPr>
        <w:tc>
          <w:tcPr>
            <w:tcW w:w="283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306F750" w14:textId="77777777" w:rsidR="005E638F" w:rsidRPr="00493AD7" w:rsidRDefault="005E638F" w:rsidP="00F12080">
            <w:pPr>
              <w:pStyle w:val="Lista"/>
              <w:snapToGrid w:val="0"/>
              <w:spacing w:after="0"/>
              <w:jc w:val="center"/>
              <w:rPr>
                <w:rFonts w:cs="Times New Roman"/>
                <w:b/>
                <w:sz w:val="20"/>
                <w:szCs w:val="20"/>
                <w:lang w:val="pl-PL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D4ABFC1" w14:textId="77777777" w:rsidR="005E638F" w:rsidRPr="00493AD7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7AB4D84" w14:textId="77777777" w:rsidR="005E638F" w:rsidRPr="00493AD7" w:rsidRDefault="00D21EF8" w:rsidP="00F12080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1C9AB47" w14:textId="77777777" w:rsidR="005E638F" w:rsidRPr="00493AD7" w:rsidRDefault="006E69EA" w:rsidP="00F12080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sz w:val="16"/>
                <w:szCs w:val="16"/>
              </w:rPr>
              <w:t>W</w:t>
            </w:r>
            <w:r w:rsidR="005E638F" w:rsidRPr="00493AD7">
              <w:rPr>
                <w:sz w:val="16"/>
                <w:szCs w:val="16"/>
              </w:rPr>
              <w:t xml:space="preserve">artość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0BC92F8" w14:textId="77777777" w:rsidR="005E638F" w:rsidRPr="00493AD7" w:rsidRDefault="005E638F" w:rsidP="003C4253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 xml:space="preserve">Liczba 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7D5EF534" w14:textId="77777777" w:rsidR="005E638F" w:rsidRPr="00493AD7" w:rsidRDefault="00D21EF8" w:rsidP="00F12080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iCs/>
                <w:sz w:val="16"/>
                <w:szCs w:val="16"/>
              </w:rPr>
              <w:t>Cena jednostkowa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EF1C62D" w14:textId="77777777" w:rsidR="005E638F" w:rsidRPr="00493AD7" w:rsidRDefault="006E69EA" w:rsidP="00F12080">
            <w:pPr>
              <w:snapToGrid w:val="0"/>
              <w:jc w:val="center"/>
              <w:rPr>
                <w:iCs/>
                <w:sz w:val="16"/>
                <w:szCs w:val="16"/>
              </w:rPr>
            </w:pPr>
            <w:r w:rsidRPr="00493AD7">
              <w:rPr>
                <w:sz w:val="16"/>
                <w:szCs w:val="16"/>
              </w:rPr>
              <w:t>W</w:t>
            </w:r>
            <w:r w:rsidR="005E638F" w:rsidRPr="00493AD7">
              <w:rPr>
                <w:sz w:val="16"/>
                <w:szCs w:val="16"/>
              </w:rPr>
              <w:t xml:space="preserve">artość </w:t>
            </w:r>
          </w:p>
        </w:tc>
      </w:tr>
      <w:tr w:rsidR="00484C24" w:rsidRPr="00493AD7" w14:paraId="61F765BE" w14:textId="77777777" w:rsidTr="00493AD7">
        <w:trPr>
          <w:trHeight w:val="336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8D65A" w14:textId="77777777" w:rsidR="00484C24" w:rsidRPr="00493AD7" w:rsidRDefault="00484C24" w:rsidP="00484C24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1.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94380D" w14:textId="77777777" w:rsidR="00484C24" w:rsidRPr="00493AD7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0372038" w14:textId="77777777" w:rsidR="00484C24" w:rsidRPr="00493AD7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DDBC17D" w14:textId="77777777" w:rsidR="00484C24" w:rsidRPr="00493AD7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29A9447" w14:textId="77777777" w:rsidR="00484C24" w:rsidRPr="00493AD7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F3746A7" w14:textId="77777777" w:rsidR="00484C24" w:rsidRPr="00493AD7" w:rsidRDefault="00484C24" w:rsidP="00484C24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69E4CDB" w14:textId="77777777" w:rsidR="00484C24" w:rsidRPr="00493AD7" w:rsidRDefault="00484C24" w:rsidP="00484C24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84C24" w:rsidRPr="00493AD7" w14:paraId="7706CD81" w14:textId="77777777" w:rsidTr="00493AD7">
        <w:trPr>
          <w:trHeight w:val="3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071159" w14:textId="77777777" w:rsidR="00806ACA" w:rsidRPr="00493AD7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2.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9316FAF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89632DD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2A1B28" w14:textId="77777777" w:rsidR="00806ACA" w:rsidRPr="00493AD7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B60A352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566802B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84FC35F" w14:textId="77777777" w:rsidR="00806ACA" w:rsidRPr="00493AD7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84C24" w:rsidRPr="00493AD7" w14:paraId="181B8A4F" w14:textId="77777777" w:rsidTr="00493AD7">
        <w:trPr>
          <w:trHeight w:val="7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06BE54" w14:textId="77777777" w:rsidR="00806ACA" w:rsidRPr="00493AD7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3.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CC08F15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23DE80D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BFC293E" w14:textId="77777777" w:rsidR="00806ACA" w:rsidRPr="00493AD7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3C7065E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54C0BA2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1670444" w14:textId="77777777" w:rsidR="00806ACA" w:rsidRPr="00493AD7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84C24" w:rsidRPr="00493AD7" w14:paraId="1F3315EB" w14:textId="77777777" w:rsidTr="00493AD7">
        <w:trPr>
          <w:trHeight w:val="297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95B7DC" w14:textId="77777777" w:rsidR="00806ACA" w:rsidRPr="00493AD7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…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BB77D8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FF17C4D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E3A5FDB" w14:textId="77777777" w:rsidR="00806ACA" w:rsidRPr="00493AD7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07C0BC7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DCCC79" w14:textId="77777777" w:rsidR="00806ACA" w:rsidRPr="00493AD7" w:rsidRDefault="00806ACA" w:rsidP="00F12080">
            <w:pPr>
              <w:snapToGrid w:val="0"/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9D2F79" w14:textId="77777777" w:rsidR="00806ACA" w:rsidRPr="00493AD7" w:rsidRDefault="00806ACA" w:rsidP="00F12080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484C24" w:rsidRPr="00493AD7" w14:paraId="21C8AABB" w14:textId="77777777" w:rsidTr="00493AD7">
        <w:trPr>
          <w:trHeight w:val="260"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5DC8DA6" w14:textId="77777777" w:rsidR="00806ACA" w:rsidRPr="00493AD7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Razem: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32D266" w14:textId="77777777" w:rsidR="00806ACA" w:rsidRPr="00493AD7" w:rsidRDefault="00806ACA" w:rsidP="00F12080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BE7CA1" w14:textId="77777777" w:rsidR="00806ACA" w:rsidRPr="00493AD7" w:rsidRDefault="00806ACA" w:rsidP="00F12080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C003C7" w14:textId="77777777" w:rsidR="00806ACA" w:rsidRPr="00493AD7" w:rsidRDefault="00806ACA" w:rsidP="00F12080">
            <w:pPr>
              <w:pStyle w:val="Stopka"/>
              <w:rPr>
                <w:sz w:val="22"/>
                <w:szCs w:val="22"/>
                <w:lang w:val="pl-PL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45DDA97" w14:textId="77777777" w:rsidR="00806ACA" w:rsidRPr="00493AD7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F97788C" w14:textId="77777777" w:rsidR="00806ACA" w:rsidRPr="00493AD7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6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0F8545A" w14:textId="77777777" w:rsidR="00806ACA" w:rsidRPr="00493AD7" w:rsidRDefault="00806ACA" w:rsidP="00F12080">
            <w:pPr>
              <w:snapToGrid w:val="0"/>
              <w:spacing w:line="360" w:lineRule="auto"/>
              <w:rPr>
                <w:sz w:val="22"/>
                <w:szCs w:val="22"/>
              </w:rPr>
            </w:pPr>
          </w:p>
        </w:tc>
      </w:tr>
    </w:tbl>
    <w:p w14:paraId="2A4A9DF4" w14:textId="77777777" w:rsidR="007308D9" w:rsidRPr="00493AD7" w:rsidRDefault="007308D9" w:rsidP="007308D9"/>
    <w:p w14:paraId="0B9A6133" w14:textId="77777777" w:rsidR="007308D9" w:rsidRPr="00493AD7" w:rsidRDefault="007308D9" w:rsidP="007308D9"/>
    <w:tbl>
      <w:tblPr>
        <w:tblW w:w="144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1559"/>
        <w:gridCol w:w="1559"/>
        <w:gridCol w:w="1560"/>
        <w:gridCol w:w="1559"/>
        <w:gridCol w:w="1559"/>
        <w:gridCol w:w="1560"/>
      </w:tblGrid>
      <w:tr w:rsidR="007F1C2E" w:rsidRPr="00493AD7" w14:paraId="080E2388" w14:textId="77777777" w:rsidTr="00493AD7">
        <w:trPr>
          <w:trHeight w:val="462"/>
        </w:trPr>
        <w:tc>
          <w:tcPr>
            <w:tcW w:w="113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3C8FA6E9" w14:textId="77777777" w:rsidR="007F1C2E" w:rsidRPr="00876C4E" w:rsidRDefault="007F1C2E" w:rsidP="00AE4E0C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  <w:bookmarkStart w:id="32" w:name="_Toc15384862"/>
            <w:r w:rsidRPr="00493AD7">
              <w:rPr>
                <w:sz w:val="24"/>
                <w:szCs w:val="24"/>
                <w:lang w:val="pl-PL"/>
              </w:rPr>
              <w:t>IV.</w:t>
            </w:r>
            <w:r w:rsidRPr="00876C4E">
              <w:rPr>
                <w:sz w:val="24"/>
                <w:szCs w:val="24"/>
                <w:lang w:val="pl-PL"/>
              </w:rPr>
              <w:t>4</w:t>
            </w:r>
            <w:r w:rsidRPr="00493AD7">
              <w:rPr>
                <w:sz w:val="24"/>
                <w:szCs w:val="24"/>
                <w:lang w:val="pl-PL"/>
              </w:rPr>
              <w:t>.2 Prognoza wydatków</w:t>
            </w:r>
            <w:r w:rsidRPr="00876C4E">
              <w:rPr>
                <w:sz w:val="24"/>
                <w:szCs w:val="24"/>
                <w:lang w:val="pl-PL"/>
              </w:rPr>
              <w:t xml:space="preserve"> </w:t>
            </w:r>
            <w:r w:rsidRPr="00493AD7">
              <w:rPr>
                <w:sz w:val="24"/>
                <w:szCs w:val="24"/>
                <w:lang w:val="pl-PL"/>
              </w:rPr>
              <w:t>na podstawie sekcji IV.</w:t>
            </w:r>
            <w:r w:rsidRPr="00876C4E">
              <w:rPr>
                <w:sz w:val="24"/>
                <w:szCs w:val="24"/>
                <w:lang w:val="pl-PL"/>
              </w:rPr>
              <w:t>4</w:t>
            </w:r>
            <w:bookmarkEnd w:id="32"/>
          </w:p>
        </w:tc>
        <w:tc>
          <w:tcPr>
            <w:tcW w:w="31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6E031A20" w14:textId="77777777" w:rsidR="007F1C2E" w:rsidRPr="00314820" w:rsidRDefault="007F1C2E" w:rsidP="00AE4E0C">
            <w:pPr>
              <w:pStyle w:val="Nagwek3"/>
              <w:jc w:val="left"/>
              <w:rPr>
                <w:sz w:val="24"/>
                <w:szCs w:val="24"/>
                <w:lang w:val="pl-PL"/>
              </w:rPr>
            </w:pPr>
          </w:p>
        </w:tc>
      </w:tr>
      <w:tr w:rsidR="00806ACA" w:rsidRPr="00493AD7" w14:paraId="22870A53" w14:textId="77777777" w:rsidTr="00493AD7">
        <w:trPr>
          <w:trHeight w:val="462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2175CD15" w14:textId="77777777" w:rsidR="00806ACA" w:rsidRPr="00876C4E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493AD7">
              <w:rPr>
                <w:b/>
                <w:iCs/>
                <w:sz w:val="22"/>
                <w:szCs w:val="22"/>
              </w:rPr>
              <w:t>Kategoria wydatku</w:t>
            </w:r>
            <w:r w:rsidRPr="00876C4E">
              <w:rPr>
                <w:rStyle w:val="Odwoanieprzypisudolnego"/>
                <w:b/>
                <w:iCs/>
                <w:sz w:val="22"/>
                <w:szCs w:val="22"/>
              </w:rPr>
              <w:footnoteReference w:id="11"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BFBFBF"/>
            <w:vAlign w:val="center"/>
          </w:tcPr>
          <w:p w14:paraId="3F496CB4" w14:textId="77777777" w:rsidR="00806ACA" w:rsidRPr="0097346C" w:rsidRDefault="00806ACA" w:rsidP="00806ACA">
            <w:pPr>
              <w:snapToGrid w:val="0"/>
              <w:jc w:val="center"/>
              <w:rPr>
                <w:b/>
                <w:sz w:val="22"/>
                <w:szCs w:val="22"/>
                <w:vertAlign w:val="superscript"/>
              </w:rPr>
            </w:pPr>
            <w:r w:rsidRPr="00314820">
              <w:rPr>
                <w:b/>
                <w:sz w:val="22"/>
                <w:szCs w:val="22"/>
              </w:rPr>
              <w:t xml:space="preserve">rok </w:t>
            </w:r>
            <w:r w:rsidRPr="00314820">
              <w:rPr>
                <w:b/>
                <w:iCs/>
                <w:sz w:val="22"/>
                <w:szCs w:val="22"/>
                <w:vertAlign w:val="superscript"/>
              </w:rPr>
              <w:t>n</w:t>
            </w:r>
            <w:r w:rsidRPr="0097346C">
              <w:rPr>
                <w:b/>
                <w:sz w:val="22"/>
                <w:szCs w:val="22"/>
                <w:vertAlign w:val="superscript"/>
              </w:rPr>
              <w:t xml:space="preserve"> </w:t>
            </w:r>
          </w:p>
          <w:p w14:paraId="7EDC1991" w14:textId="77777777" w:rsidR="00806ACA" w:rsidRPr="00314820" w:rsidRDefault="00803382" w:rsidP="00314820">
            <w:pPr>
              <w:snapToGrid w:val="0"/>
              <w:jc w:val="center"/>
              <w:rPr>
                <w:iCs/>
                <w:sz w:val="22"/>
                <w:szCs w:val="22"/>
              </w:rPr>
            </w:pPr>
            <w:r w:rsidRPr="0097346C">
              <w:rPr>
                <w:sz w:val="22"/>
                <w:szCs w:val="22"/>
              </w:rPr>
              <w:t xml:space="preserve">(rok złożenia </w:t>
            </w:r>
            <w:r w:rsidRPr="00D96308">
              <w:rPr>
                <w:sz w:val="22"/>
                <w:szCs w:val="22"/>
              </w:rPr>
              <w:t>WoP</w:t>
            </w:r>
            <w:r w:rsidR="004B75A4">
              <w:rPr>
                <w:sz w:val="22"/>
                <w:szCs w:val="22"/>
              </w:rPr>
              <w:t> I</w:t>
            </w:r>
            <w:r w:rsidR="00806ACA" w:rsidRPr="00314820">
              <w:rPr>
                <w:sz w:val="22"/>
                <w:szCs w:val="22"/>
              </w:rPr>
              <w:t xml:space="preserve">)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5CCDCA42" w14:textId="77777777" w:rsidR="00806ACA" w:rsidRPr="0097346C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97346C">
              <w:rPr>
                <w:b/>
                <w:sz w:val="22"/>
                <w:szCs w:val="22"/>
              </w:rPr>
              <w:t xml:space="preserve">rok </w:t>
            </w:r>
            <w:r w:rsidRPr="0097346C">
              <w:rPr>
                <w:b/>
                <w:sz w:val="22"/>
                <w:szCs w:val="22"/>
                <w:vertAlign w:val="superscript"/>
              </w:rPr>
              <w:t>(</w:t>
            </w:r>
            <w:r w:rsidRPr="0097346C">
              <w:rPr>
                <w:b/>
                <w:iCs/>
                <w:sz w:val="22"/>
                <w:szCs w:val="22"/>
                <w:vertAlign w:val="superscript"/>
              </w:rPr>
              <w:t>n+1)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5DD5261C" w14:textId="77777777" w:rsidR="00806ACA" w:rsidRPr="00D96308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97346C">
              <w:rPr>
                <w:b/>
                <w:sz w:val="22"/>
                <w:szCs w:val="22"/>
              </w:rPr>
              <w:t xml:space="preserve">rok </w:t>
            </w:r>
            <w:r w:rsidRPr="0097346C">
              <w:rPr>
                <w:b/>
                <w:sz w:val="22"/>
                <w:szCs w:val="22"/>
                <w:vertAlign w:val="superscript"/>
              </w:rPr>
              <w:t>(</w:t>
            </w:r>
            <w:r w:rsidRPr="00D96308">
              <w:rPr>
                <w:b/>
                <w:iCs/>
                <w:sz w:val="22"/>
                <w:szCs w:val="22"/>
                <w:vertAlign w:val="superscript"/>
              </w:rPr>
              <w:t>n+2)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5523DBBC" w14:textId="77777777" w:rsidR="00806ACA" w:rsidRPr="00A54A7A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D96308">
              <w:rPr>
                <w:b/>
                <w:sz w:val="22"/>
                <w:szCs w:val="22"/>
              </w:rPr>
              <w:t xml:space="preserve">rok </w:t>
            </w:r>
            <w:r w:rsidRPr="00D96308">
              <w:rPr>
                <w:b/>
                <w:sz w:val="22"/>
                <w:szCs w:val="22"/>
                <w:vertAlign w:val="superscript"/>
              </w:rPr>
              <w:t>(</w:t>
            </w:r>
            <w:r w:rsidRPr="00D96308">
              <w:rPr>
                <w:b/>
                <w:iCs/>
                <w:sz w:val="22"/>
                <w:szCs w:val="22"/>
                <w:vertAlign w:val="superscript"/>
              </w:rPr>
              <w:t>n+3)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5BB193C9" w14:textId="77777777" w:rsidR="00806ACA" w:rsidRPr="00DA2FDF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DA2FDF">
              <w:rPr>
                <w:b/>
                <w:sz w:val="22"/>
                <w:szCs w:val="22"/>
              </w:rPr>
              <w:t xml:space="preserve">rok </w:t>
            </w:r>
            <w:r w:rsidRPr="00DA2FDF">
              <w:rPr>
                <w:b/>
                <w:sz w:val="22"/>
                <w:szCs w:val="22"/>
                <w:vertAlign w:val="superscript"/>
              </w:rPr>
              <w:t>(</w:t>
            </w:r>
            <w:r w:rsidRPr="00DA2FDF">
              <w:rPr>
                <w:b/>
                <w:iCs/>
                <w:sz w:val="22"/>
                <w:szCs w:val="22"/>
                <w:vertAlign w:val="superscript"/>
              </w:rPr>
              <w:t>n+4)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/>
            <w:vAlign w:val="center"/>
          </w:tcPr>
          <w:p w14:paraId="467F73B7" w14:textId="77777777" w:rsidR="00806ACA" w:rsidRPr="00737480" w:rsidRDefault="00806ACA" w:rsidP="00806ACA">
            <w:pPr>
              <w:snapToGrid w:val="0"/>
              <w:jc w:val="center"/>
              <w:rPr>
                <w:b/>
                <w:iCs/>
                <w:sz w:val="22"/>
                <w:szCs w:val="22"/>
              </w:rPr>
            </w:pPr>
            <w:r w:rsidRPr="00723E89">
              <w:rPr>
                <w:b/>
                <w:sz w:val="22"/>
                <w:szCs w:val="22"/>
              </w:rPr>
              <w:t xml:space="preserve">rok </w:t>
            </w:r>
            <w:r w:rsidRPr="00723E89">
              <w:rPr>
                <w:b/>
                <w:sz w:val="22"/>
                <w:szCs w:val="22"/>
                <w:vertAlign w:val="superscript"/>
              </w:rPr>
              <w:t>(</w:t>
            </w:r>
            <w:r w:rsidRPr="00737480">
              <w:rPr>
                <w:b/>
                <w:iCs/>
                <w:sz w:val="22"/>
                <w:szCs w:val="22"/>
                <w:vertAlign w:val="superscript"/>
              </w:rPr>
              <w:t>n+5)</w:t>
            </w:r>
          </w:p>
        </w:tc>
      </w:tr>
      <w:tr w:rsidR="00806ACA" w:rsidRPr="00493AD7" w14:paraId="59356D15" w14:textId="77777777" w:rsidTr="00493AD7">
        <w:trPr>
          <w:trHeight w:val="378"/>
        </w:trPr>
        <w:tc>
          <w:tcPr>
            <w:tcW w:w="510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1A3D9A3" w14:textId="77777777" w:rsidR="00806ACA" w:rsidRPr="00493AD7" w:rsidRDefault="006E69EA" w:rsidP="00806ACA">
            <w:pPr>
              <w:snapToGri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Z</w:t>
            </w:r>
            <w:r w:rsidR="00806ACA" w:rsidRPr="00493AD7">
              <w:rPr>
                <w:sz w:val="22"/>
                <w:szCs w:val="22"/>
              </w:rPr>
              <w:t>użycie materiałów/surowców, zakup towarów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5E100A1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E20617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85E3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ED0DAA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31EF13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CAD8E35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493AD7" w14:paraId="58658750" w14:textId="77777777" w:rsidTr="00493AD7">
        <w:trPr>
          <w:trHeight w:val="39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692C5" w14:textId="77777777" w:rsidR="00806ACA" w:rsidRPr="00493AD7" w:rsidRDefault="00806ACA" w:rsidP="00806ACA">
            <w:pPr>
              <w:snapToGri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Spłata kredytów/leasing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98F19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36B8D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E647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7BF48D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E61BF5C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6F6E2BE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493AD7" w14:paraId="3BE2FBF0" w14:textId="77777777" w:rsidTr="00493AD7">
        <w:trPr>
          <w:trHeight w:val="392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DE4E" w14:textId="77777777" w:rsidR="00806ACA" w:rsidRPr="00493AD7" w:rsidRDefault="00806ACA" w:rsidP="00806ACA">
            <w:pPr>
              <w:snapToGri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Koszty finansowe (odsetki kredytowe, leasingowe)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132CC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9B7E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81360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F6C4B94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89C306E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FAA043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493AD7" w14:paraId="316D5777" w14:textId="77777777" w:rsidTr="00493AD7">
        <w:trPr>
          <w:trHeight w:val="378"/>
        </w:trPr>
        <w:tc>
          <w:tcPr>
            <w:tcW w:w="510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E7F89D" w14:textId="77777777" w:rsidR="00806ACA" w:rsidRPr="00493AD7" w:rsidRDefault="00806ACA" w:rsidP="00BA2715">
            <w:pPr>
              <w:snapToGri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Usługi obce (w tym m.in. naprawy i konserwacje maszyn, budynków, energia el</w:t>
            </w:r>
            <w:r w:rsidR="00EB73BC">
              <w:rPr>
                <w:sz w:val="22"/>
                <w:szCs w:val="22"/>
              </w:rPr>
              <w:t>ektryczna</w:t>
            </w:r>
            <w:r w:rsidRPr="00BA2715">
              <w:rPr>
                <w:sz w:val="22"/>
                <w:szCs w:val="22"/>
              </w:rPr>
              <w:t>, opał, gaz, woda, ścieki, odpady, teleko</w:t>
            </w:r>
            <w:r w:rsidRPr="00493AD7">
              <w:rPr>
                <w:sz w:val="22"/>
                <w:szCs w:val="22"/>
              </w:rPr>
              <w:t>munikacja)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14:paraId="17394B05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FFCA33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FCAFA9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EBDBE1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5F3FBF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1D69B7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493AD7" w14:paraId="626169F0" w14:textId="77777777" w:rsidTr="00493AD7">
        <w:trPr>
          <w:trHeight w:val="378"/>
        </w:trPr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AC13CBB" w14:textId="77777777" w:rsidR="00806ACA" w:rsidRPr="00493AD7" w:rsidRDefault="00806ACA" w:rsidP="00806ACA">
            <w:pPr>
              <w:snapToGri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Paliwo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7243BD3A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BF5E78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97F9EF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5C2595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61AA437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71A98B6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493AD7" w14:paraId="05BE3CFD" w14:textId="77777777" w:rsidTr="00493AD7">
        <w:trPr>
          <w:trHeight w:val="378"/>
        </w:trPr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2A04A3" w14:textId="77777777" w:rsidR="00806ACA" w:rsidRPr="00493AD7" w:rsidRDefault="00806ACA" w:rsidP="00806ACA">
            <w:pPr>
              <w:snapToGri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Wynagrodzenia i narzuty na wynagrodzenia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D00C2FF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458C0C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41A9947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77085E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088D43E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C431D0D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493AD7" w14:paraId="635FE934" w14:textId="77777777" w:rsidTr="00493AD7">
        <w:trPr>
          <w:trHeight w:val="378"/>
        </w:trPr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367167" w14:textId="77777777" w:rsidR="00806ACA" w:rsidRPr="00493AD7" w:rsidRDefault="00806ACA" w:rsidP="00806ACA">
            <w:pPr>
              <w:snapToGri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Wydatki na dzierżawy, czynsze, itp.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9A95ECD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A6A4FB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140819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8879BE5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57480D9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17FEACF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493AD7" w14:paraId="360C197E" w14:textId="77777777" w:rsidTr="00493AD7">
        <w:trPr>
          <w:trHeight w:val="378"/>
        </w:trPr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826035" w14:textId="77777777" w:rsidR="00806ACA" w:rsidRPr="00493AD7" w:rsidRDefault="00806ACA" w:rsidP="00806ACA">
            <w:pPr>
              <w:snapToGri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Wydatki na podatek dochodowy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31B1B5CF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998970D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E780D3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545F3D8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A89377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92E0895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493AD7" w14:paraId="427405E4" w14:textId="77777777" w:rsidTr="00493AD7">
        <w:trPr>
          <w:trHeight w:val="378"/>
        </w:trPr>
        <w:tc>
          <w:tcPr>
            <w:tcW w:w="510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93AB6B1" w14:textId="77777777" w:rsidR="00806ACA" w:rsidRPr="00493AD7" w:rsidRDefault="00806ACA" w:rsidP="00806ACA">
            <w:pPr>
              <w:snapToGrid w:val="0"/>
              <w:rPr>
                <w:sz w:val="22"/>
                <w:szCs w:val="22"/>
              </w:rPr>
            </w:pPr>
            <w:r w:rsidRPr="00493AD7">
              <w:rPr>
                <w:sz w:val="22"/>
                <w:szCs w:val="22"/>
              </w:rPr>
              <w:t>Pozostałe wydatki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2C7F5575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FE22FA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909082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04B433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81F4B9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964222" w14:textId="77777777" w:rsidR="00806ACA" w:rsidRPr="00493AD7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  <w:tr w:rsidR="00806ACA" w:rsidRPr="00493AD7" w14:paraId="66410BF5" w14:textId="77777777" w:rsidTr="00493AD7">
        <w:trPr>
          <w:trHeight w:val="260"/>
        </w:trPr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7812D943" w14:textId="77777777" w:rsidR="00806ACA" w:rsidRPr="00876C4E" w:rsidRDefault="00806ACA" w:rsidP="00493AD7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jc w:val="right"/>
              <w:rPr>
                <w:sz w:val="22"/>
                <w:szCs w:val="22"/>
                <w:lang w:val="pl-PL"/>
              </w:rPr>
            </w:pPr>
            <w:r w:rsidRPr="00493AD7">
              <w:rPr>
                <w:sz w:val="22"/>
                <w:szCs w:val="22"/>
                <w:lang w:val="pl-PL"/>
              </w:rPr>
              <w:t>Razem: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14:paraId="0625CC97" w14:textId="77777777" w:rsidR="00806ACA" w:rsidRPr="00314820" w:rsidRDefault="00806ACA" w:rsidP="00493AD7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jc w:val="right"/>
              <w:rPr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266A09" w14:textId="77777777" w:rsidR="00806ACA" w:rsidRPr="0097346C" w:rsidRDefault="00806ACA" w:rsidP="00493AD7">
            <w:pPr>
              <w:pStyle w:val="Stopka"/>
              <w:jc w:val="right"/>
              <w:rPr>
                <w:sz w:val="22"/>
                <w:szCs w:val="22"/>
                <w:lang w:val="pl-PL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BEC96B" w14:textId="77777777" w:rsidR="00806ACA" w:rsidRPr="0097346C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1C1F2" w14:textId="77777777" w:rsidR="00806ACA" w:rsidRPr="00D96308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A43F9" w14:textId="77777777" w:rsidR="00806ACA" w:rsidRPr="00D96308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5FE0" w14:textId="77777777" w:rsidR="00806ACA" w:rsidRPr="00D96308" w:rsidRDefault="00806ACA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</w:tbl>
    <w:p w14:paraId="6874B24F" w14:textId="77777777" w:rsidR="00B30269" w:rsidRPr="004C1E76" w:rsidRDefault="00B30269" w:rsidP="0001401F">
      <w:pPr>
        <w:rPr>
          <w:sz w:val="22"/>
          <w:szCs w:val="22"/>
        </w:rPr>
      </w:pPr>
    </w:p>
    <w:p w14:paraId="5FE967A6" w14:textId="77777777" w:rsidR="00395E7B" w:rsidRPr="00BA2715" w:rsidRDefault="00395E7B" w:rsidP="0001401F">
      <w:pPr>
        <w:rPr>
          <w:sz w:val="22"/>
          <w:szCs w:val="22"/>
        </w:rPr>
      </w:pPr>
    </w:p>
    <w:tbl>
      <w:tblPr>
        <w:tblW w:w="1445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1559"/>
        <w:gridCol w:w="1559"/>
        <w:gridCol w:w="1560"/>
        <w:gridCol w:w="1559"/>
        <w:gridCol w:w="1559"/>
        <w:gridCol w:w="1560"/>
      </w:tblGrid>
      <w:tr w:rsidR="00B037E0" w:rsidRPr="00493AD7" w14:paraId="7BAC3BD4" w14:textId="77777777" w:rsidTr="00493AD7">
        <w:trPr>
          <w:trHeight w:val="260"/>
        </w:trPr>
        <w:tc>
          <w:tcPr>
            <w:tcW w:w="5103" w:type="dxa"/>
            <w:shd w:val="clear" w:color="auto" w:fill="BFBFBF"/>
          </w:tcPr>
          <w:p w14:paraId="183A3B2D" w14:textId="77777777" w:rsidR="00B037E0" w:rsidRPr="00876C4E" w:rsidRDefault="00B037E0" w:rsidP="00B037E0">
            <w:pPr>
              <w:pStyle w:val="Nagwek3"/>
              <w:jc w:val="left"/>
              <w:rPr>
                <w:sz w:val="22"/>
                <w:szCs w:val="22"/>
                <w:lang w:val="pl-PL"/>
              </w:rPr>
            </w:pPr>
            <w:bookmarkStart w:id="33" w:name="_Toc15384863"/>
            <w:r w:rsidRPr="00493AD7">
              <w:rPr>
                <w:sz w:val="24"/>
                <w:szCs w:val="24"/>
                <w:lang w:val="pl-PL"/>
              </w:rPr>
              <w:t>IV.</w:t>
            </w:r>
            <w:r w:rsidR="006F3F20" w:rsidRPr="00876C4E">
              <w:rPr>
                <w:sz w:val="24"/>
                <w:szCs w:val="24"/>
                <w:lang w:val="pl-PL"/>
              </w:rPr>
              <w:t>4</w:t>
            </w:r>
            <w:r w:rsidRPr="00493AD7">
              <w:rPr>
                <w:sz w:val="24"/>
                <w:szCs w:val="24"/>
                <w:lang w:val="pl-PL"/>
              </w:rPr>
              <w:t xml:space="preserve">.3 Prognoza różnicy </w:t>
            </w:r>
            <w:r w:rsidR="005227CD">
              <w:rPr>
                <w:sz w:val="24"/>
                <w:szCs w:val="24"/>
                <w:lang w:val="pl-PL"/>
              </w:rPr>
              <w:br/>
            </w:r>
            <w:r w:rsidRPr="00493AD7">
              <w:rPr>
                <w:sz w:val="24"/>
                <w:szCs w:val="24"/>
                <w:lang w:val="pl-PL"/>
              </w:rPr>
              <w:t>przychodów i wydatków</w:t>
            </w:r>
            <w:bookmarkEnd w:id="33"/>
          </w:p>
        </w:tc>
        <w:tc>
          <w:tcPr>
            <w:tcW w:w="1559" w:type="dxa"/>
            <w:shd w:val="pct15" w:color="auto" w:fill="auto"/>
            <w:vAlign w:val="center"/>
          </w:tcPr>
          <w:p w14:paraId="0CFCE818" w14:textId="77777777" w:rsidR="00B037E0" w:rsidRPr="0097346C" w:rsidRDefault="00B037E0" w:rsidP="00493AD7">
            <w:pPr>
              <w:snapToGrid w:val="0"/>
              <w:rPr>
                <w:b/>
                <w:sz w:val="22"/>
                <w:szCs w:val="22"/>
                <w:vertAlign w:val="superscript"/>
              </w:rPr>
            </w:pPr>
            <w:r w:rsidRPr="00314820">
              <w:rPr>
                <w:b/>
                <w:sz w:val="22"/>
                <w:szCs w:val="22"/>
              </w:rPr>
              <w:t xml:space="preserve">rok </w:t>
            </w:r>
            <w:r w:rsidRPr="00314820">
              <w:rPr>
                <w:b/>
                <w:iCs/>
                <w:sz w:val="22"/>
                <w:szCs w:val="22"/>
                <w:vertAlign w:val="superscript"/>
              </w:rPr>
              <w:t>n</w:t>
            </w:r>
            <w:r w:rsidRPr="0097346C">
              <w:rPr>
                <w:b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559" w:type="dxa"/>
            <w:shd w:val="pct15" w:color="auto" w:fill="auto"/>
            <w:vAlign w:val="center"/>
          </w:tcPr>
          <w:p w14:paraId="5D60A3C7" w14:textId="77777777" w:rsidR="00B037E0" w:rsidRPr="00D96308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97346C">
              <w:rPr>
                <w:b/>
                <w:sz w:val="22"/>
                <w:szCs w:val="22"/>
              </w:rPr>
              <w:t xml:space="preserve">rok </w:t>
            </w:r>
            <w:r w:rsidRPr="0097346C">
              <w:rPr>
                <w:b/>
                <w:sz w:val="22"/>
                <w:szCs w:val="22"/>
                <w:vertAlign w:val="superscript"/>
              </w:rPr>
              <w:t>(</w:t>
            </w:r>
            <w:r w:rsidRPr="00D96308">
              <w:rPr>
                <w:b/>
                <w:iCs/>
                <w:sz w:val="22"/>
                <w:szCs w:val="22"/>
                <w:vertAlign w:val="superscript"/>
              </w:rPr>
              <w:t>n+1)</w:t>
            </w:r>
          </w:p>
        </w:tc>
        <w:tc>
          <w:tcPr>
            <w:tcW w:w="1560" w:type="dxa"/>
            <w:shd w:val="pct15" w:color="auto" w:fill="auto"/>
            <w:vAlign w:val="center"/>
          </w:tcPr>
          <w:p w14:paraId="5F77F8EF" w14:textId="77777777" w:rsidR="00B037E0" w:rsidRPr="00D96308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D96308">
              <w:rPr>
                <w:b/>
                <w:sz w:val="22"/>
                <w:szCs w:val="22"/>
              </w:rPr>
              <w:t xml:space="preserve">rok </w:t>
            </w:r>
            <w:r w:rsidRPr="00D96308">
              <w:rPr>
                <w:b/>
                <w:sz w:val="22"/>
                <w:szCs w:val="22"/>
                <w:vertAlign w:val="superscript"/>
              </w:rPr>
              <w:t>(</w:t>
            </w:r>
            <w:r w:rsidRPr="00D96308">
              <w:rPr>
                <w:b/>
                <w:iCs/>
                <w:sz w:val="22"/>
                <w:szCs w:val="22"/>
                <w:vertAlign w:val="superscript"/>
              </w:rPr>
              <w:t>n+2)</w:t>
            </w:r>
          </w:p>
        </w:tc>
        <w:tc>
          <w:tcPr>
            <w:tcW w:w="1559" w:type="dxa"/>
            <w:shd w:val="pct15" w:color="auto" w:fill="auto"/>
            <w:vAlign w:val="center"/>
          </w:tcPr>
          <w:p w14:paraId="1895DB64" w14:textId="77777777" w:rsidR="00B037E0" w:rsidRPr="00DA2FDF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A54A7A">
              <w:rPr>
                <w:b/>
                <w:sz w:val="22"/>
                <w:szCs w:val="22"/>
              </w:rPr>
              <w:t xml:space="preserve">rok </w:t>
            </w:r>
            <w:r w:rsidRPr="00A54A7A">
              <w:rPr>
                <w:b/>
                <w:sz w:val="22"/>
                <w:szCs w:val="22"/>
                <w:vertAlign w:val="superscript"/>
              </w:rPr>
              <w:t>(</w:t>
            </w:r>
            <w:r w:rsidRPr="00DA2FDF">
              <w:rPr>
                <w:b/>
                <w:iCs/>
                <w:sz w:val="22"/>
                <w:szCs w:val="22"/>
                <w:vertAlign w:val="superscript"/>
              </w:rPr>
              <w:t>n+3)</w:t>
            </w:r>
          </w:p>
        </w:tc>
        <w:tc>
          <w:tcPr>
            <w:tcW w:w="1559" w:type="dxa"/>
            <w:shd w:val="pct15" w:color="auto" w:fill="auto"/>
            <w:vAlign w:val="center"/>
          </w:tcPr>
          <w:p w14:paraId="480E5AC0" w14:textId="77777777" w:rsidR="00B037E0" w:rsidRPr="00723E89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DA2FDF">
              <w:rPr>
                <w:b/>
                <w:sz w:val="22"/>
                <w:szCs w:val="22"/>
              </w:rPr>
              <w:t xml:space="preserve">rok </w:t>
            </w:r>
            <w:r w:rsidRPr="00DA2FDF">
              <w:rPr>
                <w:b/>
                <w:sz w:val="22"/>
                <w:szCs w:val="22"/>
                <w:vertAlign w:val="superscript"/>
              </w:rPr>
              <w:t>(</w:t>
            </w:r>
            <w:r w:rsidRPr="00DA2FDF">
              <w:rPr>
                <w:b/>
                <w:iCs/>
                <w:sz w:val="22"/>
                <w:szCs w:val="22"/>
                <w:vertAlign w:val="superscript"/>
              </w:rPr>
              <w:t>n+4)</w:t>
            </w:r>
          </w:p>
        </w:tc>
        <w:tc>
          <w:tcPr>
            <w:tcW w:w="1560" w:type="dxa"/>
            <w:shd w:val="pct15" w:color="auto" w:fill="auto"/>
            <w:vAlign w:val="center"/>
          </w:tcPr>
          <w:p w14:paraId="69BC6644" w14:textId="77777777" w:rsidR="00B037E0" w:rsidRPr="00737480" w:rsidRDefault="00B037E0" w:rsidP="00493AD7">
            <w:pPr>
              <w:snapToGrid w:val="0"/>
              <w:rPr>
                <w:b/>
                <w:iCs/>
                <w:sz w:val="22"/>
                <w:szCs w:val="22"/>
              </w:rPr>
            </w:pPr>
            <w:r w:rsidRPr="00737480">
              <w:rPr>
                <w:b/>
                <w:sz w:val="22"/>
                <w:szCs w:val="22"/>
              </w:rPr>
              <w:t xml:space="preserve">rok </w:t>
            </w:r>
            <w:r w:rsidRPr="00737480">
              <w:rPr>
                <w:b/>
                <w:sz w:val="22"/>
                <w:szCs w:val="22"/>
                <w:vertAlign w:val="superscript"/>
              </w:rPr>
              <w:t>(</w:t>
            </w:r>
            <w:r w:rsidRPr="00737480">
              <w:rPr>
                <w:b/>
                <w:iCs/>
                <w:sz w:val="22"/>
                <w:szCs w:val="22"/>
                <w:vertAlign w:val="superscript"/>
              </w:rPr>
              <w:t>n+5)</w:t>
            </w:r>
          </w:p>
        </w:tc>
      </w:tr>
      <w:tr w:rsidR="00B037E0" w:rsidRPr="00493AD7" w14:paraId="1550E6A6" w14:textId="77777777" w:rsidTr="00493AD7">
        <w:trPr>
          <w:trHeight w:val="260"/>
        </w:trPr>
        <w:tc>
          <w:tcPr>
            <w:tcW w:w="5103" w:type="dxa"/>
            <w:shd w:val="clear" w:color="auto" w:fill="BFBFBF"/>
            <w:vAlign w:val="center"/>
          </w:tcPr>
          <w:p w14:paraId="19804142" w14:textId="77777777" w:rsidR="00B037E0" w:rsidRPr="00493AD7" w:rsidRDefault="00B037E0" w:rsidP="00314820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rPr>
                <w:sz w:val="22"/>
                <w:szCs w:val="22"/>
                <w:lang w:val="pl-PL"/>
              </w:rPr>
            </w:pPr>
            <w:r w:rsidRPr="00493AD7">
              <w:rPr>
                <w:sz w:val="22"/>
                <w:szCs w:val="22"/>
                <w:lang w:val="pl-PL"/>
              </w:rPr>
              <w:t>IV.</w:t>
            </w:r>
            <w:r w:rsidR="006F3F20" w:rsidRPr="00493AD7">
              <w:rPr>
                <w:sz w:val="22"/>
                <w:szCs w:val="22"/>
                <w:lang w:val="pl-PL"/>
              </w:rPr>
              <w:t>4</w:t>
            </w:r>
            <w:r w:rsidRPr="00493AD7">
              <w:rPr>
                <w:sz w:val="22"/>
                <w:szCs w:val="22"/>
                <w:lang w:val="pl-PL"/>
              </w:rPr>
              <w:t xml:space="preserve">.1 </w:t>
            </w:r>
            <w:r w:rsidR="00210127" w:rsidRPr="00493AD7">
              <w:rPr>
                <w:sz w:val="22"/>
                <w:szCs w:val="22"/>
                <w:lang w:val="pl-PL"/>
              </w:rPr>
              <w:t xml:space="preserve">(Razem) </w:t>
            </w:r>
            <w:r w:rsidRPr="00493AD7">
              <w:rPr>
                <w:sz w:val="22"/>
                <w:szCs w:val="22"/>
                <w:lang w:val="pl-PL"/>
              </w:rPr>
              <w:t>– IV.</w:t>
            </w:r>
            <w:r w:rsidR="006F3F20" w:rsidRPr="00493AD7">
              <w:rPr>
                <w:sz w:val="22"/>
                <w:szCs w:val="22"/>
                <w:lang w:val="pl-PL"/>
              </w:rPr>
              <w:t>4</w:t>
            </w:r>
            <w:r w:rsidRPr="00493AD7">
              <w:rPr>
                <w:sz w:val="22"/>
                <w:szCs w:val="22"/>
                <w:lang w:val="pl-PL"/>
              </w:rPr>
              <w:t xml:space="preserve">.2 </w:t>
            </w:r>
            <w:r w:rsidR="00210127" w:rsidRPr="00493AD7">
              <w:rPr>
                <w:sz w:val="22"/>
                <w:szCs w:val="22"/>
                <w:lang w:val="pl-PL"/>
              </w:rPr>
              <w:t>(Razem)</w:t>
            </w:r>
          </w:p>
        </w:tc>
        <w:tc>
          <w:tcPr>
            <w:tcW w:w="1559" w:type="dxa"/>
            <w:vAlign w:val="center"/>
          </w:tcPr>
          <w:p w14:paraId="68544396" w14:textId="77777777" w:rsidR="00B037E0" w:rsidRPr="00493AD7" w:rsidRDefault="00B037E0" w:rsidP="00493AD7">
            <w:pPr>
              <w:pStyle w:val="Stopka"/>
              <w:tabs>
                <w:tab w:val="clear" w:pos="4536"/>
                <w:tab w:val="clear" w:pos="9072"/>
              </w:tabs>
              <w:snapToGrid w:val="0"/>
              <w:spacing w:line="360" w:lineRule="auto"/>
              <w:jc w:val="right"/>
              <w:rPr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  <w:vAlign w:val="center"/>
          </w:tcPr>
          <w:p w14:paraId="03B1BDB1" w14:textId="77777777" w:rsidR="00B037E0" w:rsidRPr="00493AD7" w:rsidRDefault="00B037E0" w:rsidP="00493AD7">
            <w:pPr>
              <w:pStyle w:val="Stopka"/>
              <w:jc w:val="right"/>
              <w:rPr>
                <w:sz w:val="22"/>
                <w:szCs w:val="22"/>
                <w:lang w:val="pl-PL"/>
              </w:rPr>
            </w:pPr>
          </w:p>
        </w:tc>
        <w:tc>
          <w:tcPr>
            <w:tcW w:w="1560" w:type="dxa"/>
            <w:vAlign w:val="center"/>
          </w:tcPr>
          <w:p w14:paraId="54C6EDDD" w14:textId="77777777" w:rsidR="00B037E0" w:rsidRPr="00493AD7" w:rsidRDefault="00B037E0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6EA02AD2" w14:textId="77777777" w:rsidR="00B037E0" w:rsidRPr="00493AD7" w:rsidRDefault="00B037E0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14:paraId="1197BDF1" w14:textId="77777777" w:rsidR="00B037E0" w:rsidRPr="00493AD7" w:rsidRDefault="00B037E0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055E7F93" w14:textId="77777777" w:rsidR="00B037E0" w:rsidRPr="00493AD7" w:rsidRDefault="00B037E0" w:rsidP="00493AD7">
            <w:pPr>
              <w:snapToGrid w:val="0"/>
              <w:spacing w:line="360" w:lineRule="auto"/>
              <w:jc w:val="right"/>
              <w:rPr>
                <w:sz w:val="22"/>
                <w:szCs w:val="22"/>
              </w:rPr>
            </w:pPr>
          </w:p>
        </w:tc>
      </w:tr>
    </w:tbl>
    <w:p w14:paraId="5BAD2347" w14:textId="77777777" w:rsidR="000E2C23" w:rsidRPr="00493AD7" w:rsidRDefault="000E2C23">
      <w:pPr>
        <w:rPr>
          <w:sz w:val="22"/>
          <w:szCs w:val="22"/>
        </w:rPr>
      </w:pPr>
    </w:p>
    <w:tbl>
      <w:tblPr>
        <w:tblW w:w="666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1560"/>
      </w:tblGrid>
      <w:tr w:rsidR="006019B5" w:rsidRPr="00493AD7" w14:paraId="5CC1688F" w14:textId="77777777" w:rsidTr="00493AD7">
        <w:trPr>
          <w:trHeight w:val="260"/>
        </w:trPr>
        <w:tc>
          <w:tcPr>
            <w:tcW w:w="5103" w:type="dxa"/>
            <w:shd w:val="clear" w:color="auto" w:fill="BFBFBF"/>
          </w:tcPr>
          <w:p w14:paraId="1C2F44BE" w14:textId="77777777" w:rsidR="006019B5" w:rsidRPr="00314820" w:rsidRDefault="006019B5" w:rsidP="00493AD7">
            <w:pPr>
              <w:pStyle w:val="Nagwek3"/>
              <w:jc w:val="left"/>
              <w:rPr>
                <w:sz w:val="22"/>
                <w:szCs w:val="22"/>
                <w:lang w:val="pl-PL"/>
              </w:rPr>
            </w:pPr>
            <w:bookmarkStart w:id="34" w:name="_Toc15384864"/>
            <w:r w:rsidRPr="00493AD7">
              <w:rPr>
                <w:sz w:val="24"/>
                <w:szCs w:val="24"/>
                <w:lang w:val="pl-PL"/>
              </w:rPr>
              <w:t>IV.</w:t>
            </w:r>
            <w:r w:rsidRPr="00876C4E">
              <w:rPr>
                <w:sz w:val="24"/>
                <w:szCs w:val="24"/>
                <w:lang w:val="pl-PL"/>
              </w:rPr>
              <w:t>4</w:t>
            </w:r>
            <w:r w:rsidRPr="00493AD7">
              <w:rPr>
                <w:sz w:val="24"/>
                <w:szCs w:val="24"/>
                <w:lang w:val="pl-PL"/>
              </w:rPr>
              <w:t xml:space="preserve">.4 </w:t>
            </w:r>
            <w:r w:rsidR="00EC626D" w:rsidRPr="00876C4E">
              <w:rPr>
                <w:sz w:val="24"/>
                <w:szCs w:val="24"/>
                <w:lang w:val="pl-PL"/>
              </w:rPr>
              <w:t xml:space="preserve">Wartość </w:t>
            </w:r>
            <w:r w:rsidRPr="00314820">
              <w:rPr>
                <w:sz w:val="24"/>
                <w:szCs w:val="24"/>
                <w:lang w:val="pl-PL"/>
              </w:rPr>
              <w:t>dodana brutto</w:t>
            </w:r>
            <w:r w:rsidR="005C7BD7" w:rsidRPr="00314820">
              <w:rPr>
                <w:sz w:val="24"/>
                <w:szCs w:val="24"/>
                <w:lang w:val="pl-PL"/>
              </w:rPr>
              <w:t xml:space="preserve"> dla roku następującego po roku złożenia </w:t>
            </w:r>
            <w:r w:rsidR="005227CD">
              <w:rPr>
                <w:sz w:val="24"/>
                <w:szCs w:val="24"/>
                <w:lang w:val="pl-PL"/>
              </w:rPr>
              <w:br/>
            </w:r>
            <w:r w:rsidR="005C7BD7" w:rsidRPr="0097346C">
              <w:rPr>
                <w:sz w:val="24"/>
                <w:szCs w:val="24"/>
                <w:lang w:val="pl-PL"/>
              </w:rPr>
              <w:t>wniosku o</w:t>
            </w:r>
            <w:r w:rsidR="005227CD">
              <w:rPr>
                <w:sz w:val="24"/>
                <w:szCs w:val="24"/>
                <w:lang w:val="pl-PL"/>
              </w:rPr>
              <w:t> </w:t>
            </w:r>
            <w:r w:rsidR="005C7BD7" w:rsidRPr="0097346C">
              <w:rPr>
                <w:sz w:val="24"/>
                <w:szCs w:val="24"/>
                <w:lang w:val="pl-PL"/>
              </w:rPr>
              <w:t>płatność</w:t>
            </w:r>
            <w:r w:rsidR="00F1628B" w:rsidRPr="00BB3D22">
              <w:rPr>
                <w:sz w:val="24"/>
                <w:szCs w:val="24"/>
                <w:lang w:val="pl-PL"/>
              </w:rPr>
              <w:t xml:space="preserve"> </w:t>
            </w:r>
            <w:r w:rsidR="00F1628B">
              <w:rPr>
                <w:sz w:val="24"/>
                <w:szCs w:val="24"/>
                <w:lang w:val="pl-PL"/>
              </w:rPr>
              <w:t>drugiej raty pomocy</w:t>
            </w:r>
            <w:bookmarkEnd w:id="34"/>
          </w:p>
        </w:tc>
        <w:tc>
          <w:tcPr>
            <w:tcW w:w="1560" w:type="dxa"/>
            <w:shd w:val="clear" w:color="auto" w:fill="FFFFFF"/>
            <w:vAlign w:val="center"/>
          </w:tcPr>
          <w:p w14:paraId="5C6D00B8" w14:textId="77777777" w:rsidR="006019B5" w:rsidRPr="00314820" w:rsidRDefault="006019B5" w:rsidP="00493AD7">
            <w:pPr>
              <w:snapToGrid w:val="0"/>
              <w:jc w:val="right"/>
              <w:rPr>
                <w:b/>
                <w:sz w:val="22"/>
                <w:szCs w:val="22"/>
                <w:vertAlign w:val="superscript"/>
              </w:rPr>
            </w:pPr>
          </w:p>
        </w:tc>
      </w:tr>
    </w:tbl>
    <w:p w14:paraId="02D52E5D" w14:textId="77777777" w:rsidR="006019B5" w:rsidRPr="00493AD7" w:rsidRDefault="006019B5">
      <w:pPr>
        <w:sectPr w:rsidR="006019B5" w:rsidRPr="00493AD7" w:rsidSect="005231F9">
          <w:pgSz w:w="16838" w:h="11906" w:orient="landscape"/>
          <w:pgMar w:top="1247" w:right="1247" w:bottom="1247" w:left="1247" w:header="709" w:footer="709" w:gutter="0"/>
          <w:cols w:space="708"/>
          <w:docGrid w:linePitch="360"/>
        </w:sectPr>
      </w:pPr>
    </w:p>
    <w:p w14:paraId="4760554A" w14:textId="77777777" w:rsidR="00E14B7C" w:rsidRPr="00493AD7" w:rsidRDefault="00E14B7C"/>
    <w:p w14:paraId="55B4D7DE" w14:textId="77777777" w:rsidR="00E14B7C" w:rsidRPr="00493AD7" w:rsidRDefault="00E14B7C"/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268"/>
        <w:gridCol w:w="1039"/>
        <w:gridCol w:w="215"/>
        <w:gridCol w:w="825"/>
        <w:gridCol w:w="1039"/>
        <w:gridCol w:w="1040"/>
        <w:gridCol w:w="1039"/>
        <w:gridCol w:w="1040"/>
      </w:tblGrid>
      <w:tr w:rsidR="00E14B7C" w:rsidRPr="00493AD7" w14:paraId="0BAA2F76" w14:textId="77777777" w:rsidTr="007B5329">
        <w:tc>
          <w:tcPr>
            <w:tcW w:w="9781" w:type="dxa"/>
            <w:gridSpan w:val="9"/>
            <w:tcBorders>
              <w:top w:val="single" w:sz="4" w:space="0" w:color="auto"/>
            </w:tcBorders>
            <w:shd w:val="clear" w:color="auto" w:fill="BFBFBF"/>
          </w:tcPr>
          <w:p w14:paraId="15CA4448" w14:textId="77777777" w:rsidR="00E14B7C" w:rsidRPr="00493AD7" w:rsidRDefault="00395E7B" w:rsidP="00395E7B">
            <w:pPr>
              <w:pStyle w:val="Nagwek1"/>
              <w:jc w:val="left"/>
              <w:rPr>
                <w:sz w:val="24"/>
                <w:szCs w:val="24"/>
                <w:lang w:val="pl-PL"/>
              </w:rPr>
            </w:pPr>
            <w:bookmarkStart w:id="35" w:name="_Toc15384865"/>
            <w:r w:rsidRPr="00493AD7">
              <w:rPr>
                <w:lang w:val="pl-PL"/>
              </w:rPr>
              <w:t xml:space="preserve">V. Podsumowanie </w:t>
            </w:r>
            <w:r w:rsidR="00385A32" w:rsidRPr="00BA2715">
              <w:rPr>
                <w:lang w:val="pl-PL"/>
              </w:rPr>
              <w:t>biznesplanu</w:t>
            </w:r>
            <w:bookmarkEnd w:id="35"/>
          </w:p>
        </w:tc>
      </w:tr>
      <w:tr w:rsidR="00395E7B" w:rsidRPr="00493AD7" w14:paraId="58FE203D" w14:textId="77777777" w:rsidTr="007B5329">
        <w:tc>
          <w:tcPr>
            <w:tcW w:w="9781" w:type="dxa"/>
            <w:gridSpan w:val="9"/>
            <w:tcBorders>
              <w:top w:val="single" w:sz="4" w:space="0" w:color="auto"/>
            </w:tcBorders>
            <w:shd w:val="clear" w:color="auto" w:fill="BFBFBF"/>
          </w:tcPr>
          <w:p w14:paraId="1AEB8947" w14:textId="77777777" w:rsidR="00395E7B" w:rsidRPr="00493AD7" w:rsidRDefault="00395E7B" w:rsidP="00853FEF">
            <w:r w:rsidRPr="00493AD7">
              <w:t xml:space="preserve">Do poniższych pól należy przenieść treść zawartą w odpowiednich pozycjach </w:t>
            </w:r>
            <w:r w:rsidR="00385A32" w:rsidRPr="00493AD7">
              <w:t>biznesplanu</w:t>
            </w:r>
          </w:p>
        </w:tc>
      </w:tr>
      <w:tr w:rsidR="00395E7B" w:rsidRPr="00493AD7" w14:paraId="15469C42" w14:textId="77777777" w:rsidTr="007B5329">
        <w:tc>
          <w:tcPr>
            <w:tcW w:w="9781" w:type="dxa"/>
            <w:gridSpan w:val="9"/>
            <w:tcBorders>
              <w:top w:val="single" w:sz="4" w:space="0" w:color="auto"/>
            </w:tcBorders>
            <w:shd w:val="clear" w:color="auto" w:fill="BFBFBF"/>
          </w:tcPr>
          <w:p w14:paraId="2827ADE3" w14:textId="77777777" w:rsidR="00395E7B" w:rsidRPr="00493AD7" w:rsidRDefault="00395E7B" w:rsidP="00853FEF">
            <w:pPr>
              <w:rPr>
                <w:b/>
              </w:rPr>
            </w:pPr>
            <w:r w:rsidRPr="00493AD7">
              <w:rPr>
                <w:b/>
              </w:rPr>
              <w:t>I.1.1 Dane Podmiotu ubiegającego się o przyznanie pomocy</w:t>
            </w:r>
          </w:p>
        </w:tc>
      </w:tr>
      <w:tr w:rsidR="00E14B7C" w:rsidRPr="00493AD7" w14:paraId="7AC0A32B" w14:textId="77777777" w:rsidTr="000B7BA7">
        <w:tc>
          <w:tcPr>
            <w:tcW w:w="4798" w:type="dxa"/>
            <w:gridSpan w:val="4"/>
            <w:tcBorders>
              <w:top w:val="single" w:sz="4" w:space="0" w:color="auto"/>
            </w:tcBorders>
            <w:shd w:val="clear" w:color="auto" w:fill="BFBFBF"/>
          </w:tcPr>
          <w:p w14:paraId="50E54BB2" w14:textId="77777777" w:rsidR="00E14B7C" w:rsidRPr="00493AD7" w:rsidRDefault="00E14B7C" w:rsidP="00853FEF">
            <w:pPr>
              <w:rPr>
                <w:sz w:val="12"/>
              </w:rPr>
            </w:pPr>
          </w:p>
          <w:p w14:paraId="0795BC97" w14:textId="77777777" w:rsidR="00A25FDE" w:rsidRPr="0097346C" w:rsidRDefault="00A25FDE" w:rsidP="00853FEF">
            <w:r w:rsidRPr="00314820">
              <w:rPr>
                <w:sz w:val="22"/>
                <w:szCs w:val="22"/>
              </w:rPr>
              <w:t>Imię i nazwisko Podmiotu ubiegającego się o przyznanie pomocy</w:t>
            </w:r>
          </w:p>
        </w:tc>
        <w:tc>
          <w:tcPr>
            <w:tcW w:w="4983" w:type="dxa"/>
            <w:gridSpan w:val="5"/>
            <w:tcBorders>
              <w:top w:val="single" w:sz="4" w:space="0" w:color="auto"/>
            </w:tcBorders>
          </w:tcPr>
          <w:p w14:paraId="1670A6EE" w14:textId="77777777" w:rsidR="00E14B7C" w:rsidRPr="0097346C" w:rsidRDefault="00E14B7C" w:rsidP="00853FEF"/>
        </w:tc>
      </w:tr>
      <w:tr w:rsidR="00E14B7C" w:rsidRPr="00493AD7" w14:paraId="37364F6F" w14:textId="77777777" w:rsidTr="000B7BA7">
        <w:tc>
          <w:tcPr>
            <w:tcW w:w="4798" w:type="dxa"/>
            <w:gridSpan w:val="4"/>
            <w:shd w:val="clear" w:color="auto" w:fill="BFBFBF"/>
          </w:tcPr>
          <w:p w14:paraId="4B4096FD" w14:textId="77777777" w:rsidR="00E14B7C" w:rsidRPr="00493AD7" w:rsidRDefault="00E14B7C" w:rsidP="00853FEF">
            <w:r w:rsidRPr="00493AD7">
              <w:t>PESEL</w:t>
            </w:r>
          </w:p>
        </w:tc>
        <w:tc>
          <w:tcPr>
            <w:tcW w:w="4983" w:type="dxa"/>
            <w:gridSpan w:val="5"/>
          </w:tcPr>
          <w:p w14:paraId="07ED572F" w14:textId="77777777" w:rsidR="00E14B7C" w:rsidRPr="00493AD7" w:rsidRDefault="00E14B7C" w:rsidP="00853FEF"/>
        </w:tc>
      </w:tr>
      <w:tr w:rsidR="00E14B7C" w:rsidRPr="00493AD7" w14:paraId="39AF1E58" w14:textId="77777777" w:rsidTr="000B7BA7">
        <w:tblPrEx>
          <w:shd w:val="clear" w:color="auto" w:fill="D9D9D9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81" w:type="dxa"/>
            <w:gridSpan w:val="9"/>
            <w:tcBorders>
              <w:bottom w:val="single" w:sz="4" w:space="0" w:color="auto"/>
            </w:tcBorders>
            <w:shd w:val="clear" w:color="auto" w:fill="BFBFBF"/>
          </w:tcPr>
          <w:p w14:paraId="3992395B" w14:textId="77777777" w:rsidR="00E14B7C" w:rsidRPr="00493AD7" w:rsidRDefault="00E14B7C" w:rsidP="00853FEF">
            <w:pPr>
              <w:rPr>
                <w:b/>
              </w:rPr>
            </w:pPr>
            <w:r w:rsidRPr="00493AD7">
              <w:rPr>
                <w:b/>
              </w:rPr>
              <w:t>IV.1 Dane podstawowe</w:t>
            </w:r>
          </w:p>
        </w:tc>
      </w:tr>
      <w:tr w:rsidR="00E14B7C" w:rsidRPr="00493AD7" w14:paraId="430992FF" w14:textId="77777777" w:rsidTr="000B7BA7">
        <w:tblPrEx>
          <w:shd w:val="clear" w:color="auto" w:fill="D9D9D9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81" w:type="dxa"/>
            <w:gridSpan w:val="9"/>
            <w:shd w:val="clear" w:color="auto" w:fill="BFBFBF"/>
          </w:tcPr>
          <w:p w14:paraId="0E2BD7FC" w14:textId="77777777" w:rsidR="00E14B7C" w:rsidRPr="00493AD7" w:rsidRDefault="00E14B7C" w:rsidP="00853FEF">
            <w:r w:rsidRPr="00493AD7">
              <w:t>Klasyfikacja planowanej działalności</w:t>
            </w:r>
          </w:p>
        </w:tc>
      </w:tr>
      <w:tr w:rsidR="00E14B7C" w:rsidRPr="00493AD7" w14:paraId="6D43D85A" w14:textId="77777777" w:rsidTr="000B7BA7">
        <w:tblPrEx>
          <w:shd w:val="clear" w:color="auto" w:fill="D9D9D9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276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6159202B" w14:textId="77777777" w:rsidR="00E14B7C" w:rsidRPr="00493AD7" w:rsidRDefault="00E14B7C" w:rsidP="00853FEF">
            <w:r w:rsidRPr="00493AD7">
              <w:t>Kod PKD</w:t>
            </w:r>
          </w:p>
        </w:tc>
        <w:tc>
          <w:tcPr>
            <w:tcW w:w="8505" w:type="dxa"/>
            <w:gridSpan w:val="8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3334022A" w14:textId="77777777" w:rsidR="00E14B7C" w:rsidRPr="00493AD7" w:rsidRDefault="00E14B7C" w:rsidP="00853FEF">
            <w:r w:rsidRPr="00493AD7">
              <w:t>Opis kodu PKD</w:t>
            </w:r>
          </w:p>
        </w:tc>
      </w:tr>
      <w:tr w:rsidR="00E14B7C" w:rsidRPr="00493AD7" w14:paraId="6392ECD6" w14:textId="77777777" w:rsidTr="007B5329">
        <w:tblPrEx>
          <w:shd w:val="clear" w:color="auto" w:fill="D9D9D9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CFDF64" w14:textId="77777777" w:rsidR="00E14B7C" w:rsidRPr="00493AD7" w:rsidRDefault="00E14B7C" w:rsidP="00853FEF"/>
        </w:tc>
        <w:tc>
          <w:tcPr>
            <w:tcW w:w="8505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B9F257" w14:textId="77777777" w:rsidR="00E14B7C" w:rsidRPr="00493AD7" w:rsidRDefault="00E14B7C" w:rsidP="00853FEF"/>
        </w:tc>
      </w:tr>
      <w:tr w:rsidR="00E14B7C" w:rsidRPr="00493AD7" w14:paraId="65125591" w14:textId="77777777" w:rsidTr="007B532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9781" w:type="dxa"/>
            <w:gridSpan w:val="9"/>
            <w:shd w:val="clear" w:color="auto" w:fill="BFBFBF"/>
          </w:tcPr>
          <w:p w14:paraId="1694C9E7" w14:textId="77777777" w:rsidR="00E14B7C" w:rsidRPr="00493AD7" w:rsidRDefault="008F1E72" w:rsidP="00F54943">
            <w:pPr>
              <w:rPr>
                <w:b/>
              </w:rPr>
            </w:pPr>
            <w:r w:rsidRPr="00493AD7">
              <w:rPr>
                <w:b/>
              </w:rPr>
              <w:t>IV.2 Koncepcja wykonalności operacji oraz prowadz</w:t>
            </w:r>
            <w:r w:rsidR="0053160F" w:rsidRPr="00493AD7">
              <w:rPr>
                <w:b/>
              </w:rPr>
              <w:t>e</w:t>
            </w:r>
            <w:r w:rsidRPr="00493AD7">
              <w:rPr>
                <w:b/>
              </w:rPr>
              <w:t xml:space="preserve">nia </w:t>
            </w:r>
            <w:r w:rsidR="0053160F" w:rsidRPr="00493AD7">
              <w:rPr>
                <w:b/>
              </w:rPr>
              <w:t xml:space="preserve">pozarolniczej </w:t>
            </w:r>
            <w:r w:rsidRPr="00493AD7">
              <w:rPr>
                <w:b/>
              </w:rPr>
              <w:t xml:space="preserve">działalności </w:t>
            </w:r>
            <w:r w:rsidR="0053160F" w:rsidRPr="00493AD7">
              <w:rPr>
                <w:b/>
              </w:rPr>
              <w:t>gospodarczej</w:t>
            </w:r>
          </w:p>
        </w:tc>
      </w:tr>
      <w:tr w:rsidR="00E14B7C" w:rsidRPr="00493AD7" w14:paraId="6C576660" w14:textId="77777777" w:rsidTr="007B532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822"/>
        </w:trPr>
        <w:tc>
          <w:tcPr>
            <w:tcW w:w="9781" w:type="dxa"/>
            <w:gridSpan w:val="9"/>
          </w:tcPr>
          <w:p w14:paraId="0B6993CA" w14:textId="77777777" w:rsidR="00E14B7C" w:rsidRPr="00493AD7" w:rsidRDefault="00E14B7C" w:rsidP="00853FEF"/>
        </w:tc>
      </w:tr>
      <w:tr w:rsidR="00E14B7C" w:rsidRPr="00493AD7" w14:paraId="3AAF3326" w14:textId="77777777" w:rsidTr="00493AD7">
        <w:trPr>
          <w:trHeight w:val="260"/>
        </w:trPr>
        <w:tc>
          <w:tcPr>
            <w:tcW w:w="3544" w:type="dxa"/>
            <w:gridSpan w:val="2"/>
            <w:shd w:val="clear" w:color="auto" w:fill="BFBFBF"/>
          </w:tcPr>
          <w:p w14:paraId="6FFF6157" w14:textId="77777777" w:rsidR="00E14B7C" w:rsidRPr="00493AD7" w:rsidRDefault="00E14B7C" w:rsidP="00803382">
            <w:pPr>
              <w:rPr>
                <w:b/>
              </w:rPr>
            </w:pPr>
            <w:r w:rsidRPr="00493AD7">
              <w:rPr>
                <w:b/>
              </w:rPr>
              <w:t>IV.</w:t>
            </w:r>
            <w:r w:rsidR="006F3F20" w:rsidRPr="00493AD7">
              <w:rPr>
                <w:b/>
              </w:rPr>
              <w:t>4</w:t>
            </w:r>
            <w:r w:rsidRPr="00493AD7">
              <w:rPr>
                <w:b/>
              </w:rPr>
              <w:t xml:space="preserve">.3 Prognoza różnicy </w:t>
            </w:r>
            <w:r w:rsidR="005227CD">
              <w:rPr>
                <w:b/>
              </w:rPr>
              <w:br/>
            </w:r>
            <w:r w:rsidR="00803382" w:rsidRPr="00BA2715">
              <w:rPr>
                <w:b/>
              </w:rPr>
              <w:t>wpływów</w:t>
            </w:r>
            <w:r w:rsidRPr="00493AD7">
              <w:rPr>
                <w:b/>
              </w:rPr>
              <w:t xml:space="preserve"> i wydatków</w:t>
            </w:r>
          </w:p>
        </w:tc>
        <w:tc>
          <w:tcPr>
            <w:tcW w:w="1039" w:type="dxa"/>
            <w:shd w:val="clear" w:color="auto" w:fill="BFBFBF"/>
            <w:vAlign w:val="center"/>
          </w:tcPr>
          <w:p w14:paraId="3346392C" w14:textId="77777777" w:rsidR="00E14B7C" w:rsidRPr="00493AD7" w:rsidRDefault="00E14B7C" w:rsidP="00853FEF">
            <w:pPr>
              <w:rPr>
                <w:sz w:val="20"/>
              </w:rPr>
            </w:pPr>
            <w:r w:rsidRPr="00493AD7">
              <w:rPr>
                <w:sz w:val="20"/>
              </w:rPr>
              <w:t xml:space="preserve">rok </w:t>
            </w:r>
            <w:r w:rsidRPr="00493AD7">
              <w:rPr>
                <w:sz w:val="20"/>
                <w:vertAlign w:val="superscript"/>
              </w:rPr>
              <w:t xml:space="preserve">n </w:t>
            </w:r>
          </w:p>
        </w:tc>
        <w:tc>
          <w:tcPr>
            <w:tcW w:w="1040" w:type="dxa"/>
            <w:gridSpan w:val="2"/>
            <w:shd w:val="clear" w:color="auto" w:fill="BFBFBF"/>
            <w:vAlign w:val="center"/>
          </w:tcPr>
          <w:p w14:paraId="280C1C7C" w14:textId="77777777" w:rsidR="00E14B7C" w:rsidRPr="00493AD7" w:rsidRDefault="00E14B7C" w:rsidP="00853FEF">
            <w:pPr>
              <w:rPr>
                <w:sz w:val="20"/>
              </w:rPr>
            </w:pPr>
            <w:r w:rsidRPr="00493AD7">
              <w:rPr>
                <w:sz w:val="20"/>
              </w:rPr>
              <w:t xml:space="preserve">rok </w:t>
            </w:r>
            <w:r w:rsidRPr="00493AD7">
              <w:rPr>
                <w:sz w:val="20"/>
                <w:vertAlign w:val="superscript"/>
              </w:rPr>
              <w:t>(n+1)</w:t>
            </w:r>
          </w:p>
        </w:tc>
        <w:tc>
          <w:tcPr>
            <w:tcW w:w="1039" w:type="dxa"/>
            <w:shd w:val="clear" w:color="auto" w:fill="BFBFBF"/>
            <w:vAlign w:val="center"/>
          </w:tcPr>
          <w:p w14:paraId="73AD902B" w14:textId="77777777" w:rsidR="00E14B7C" w:rsidRPr="00493AD7" w:rsidRDefault="00E14B7C" w:rsidP="00853FEF">
            <w:pPr>
              <w:rPr>
                <w:sz w:val="20"/>
              </w:rPr>
            </w:pPr>
            <w:r w:rsidRPr="00493AD7">
              <w:rPr>
                <w:sz w:val="20"/>
              </w:rPr>
              <w:t xml:space="preserve">rok </w:t>
            </w:r>
            <w:r w:rsidRPr="00493AD7">
              <w:rPr>
                <w:sz w:val="20"/>
                <w:vertAlign w:val="superscript"/>
              </w:rPr>
              <w:t>(n+2)</w:t>
            </w:r>
          </w:p>
        </w:tc>
        <w:tc>
          <w:tcPr>
            <w:tcW w:w="1040" w:type="dxa"/>
            <w:shd w:val="clear" w:color="auto" w:fill="BFBFBF"/>
            <w:vAlign w:val="center"/>
          </w:tcPr>
          <w:p w14:paraId="6480BAA1" w14:textId="77777777" w:rsidR="00E14B7C" w:rsidRPr="00493AD7" w:rsidRDefault="00E14B7C" w:rsidP="00853FEF">
            <w:pPr>
              <w:rPr>
                <w:sz w:val="20"/>
              </w:rPr>
            </w:pPr>
            <w:r w:rsidRPr="00493AD7">
              <w:rPr>
                <w:sz w:val="20"/>
              </w:rPr>
              <w:t xml:space="preserve">rok </w:t>
            </w:r>
            <w:r w:rsidRPr="00493AD7">
              <w:rPr>
                <w:sz w:val="20"/>
                <w:vertAlign w:val="superscript"/>
              </w:rPr>
              <w:t>(n+3)</w:t>
            </w:r>
          </w:p>
        </w:tc>
        <w:tc>
          <w:tcPr>
            <w:tcW w:w="1039" w:type="dxa"/>
            <w:shd w:val="clear" w:color="auto" w:fill="BFBFBF"/>
            <w:vAlign w:val="center"/>
          </w:tcPr>
          <w:p w14:paraId="398499D1" w14:textId="77777777" w:rsidR="00E14B7C" w:rsidRPr="00493AD7" w:rsidRDefault="00E14B7C" w:rsidP="00853FEF">
            <w:pPr>
              <w:rPr>
                <w:sz w:val="20"/>
              </w:rPr>
            </w:pPr>
            <w:r w:rsidRPr="00493AD7">
              <w:rPr>
                <w:sz w:val="20"/>
              </w:rPr>
              <w:t xml:space="preserve">rok </w:t>
            </w:r>
            <w:r w:rsidRPr="00493AD7">
              <w:rPr>
                <w:sz w:val="20"/>
                <w:vertAlign w:val="superscript"/>
              </w:rPr>
              <w:t>(n+4)</w:t>
            </w:r>
          </w:p>
        </w:tc>
        <w:tc>
          <w:tcPr>
            <w:tcW w:w="1040" w:type="dxa"/>
            <w:shd w:val="clear" w:color="auto" w:fill="BFBFBF"/>
            <w:vAlign w:val="center"/>
          </w:tcPr>
          <w:p w14:paraId="2F0DACE9" w14:textId="77777777" w:rsidR="00E14B7C" w:rsidRPr="00493AD7" w:rsidRDefault="00E14B7C" w:rsidP="00853FEF">
            <w:pPr>
              <w:rPr>
                <w:sz w:val="20"/>
              </w:rPr>
            </w:pPr>
            <w:r w:rsidRPr="00493AD7">
              <w:rPr>
                <w:sz w:val="20"/>
              </w:rPr>
              <w:t xml:space="preserve">rok </w:t>
            </w:r>
            <w:r w:rsidRPr="00493AD7">
              <w:rPr>
                <w:sz w:val="20"/>
                <w:vertAlign w:val="superscript"/>
              </w:rPr>
              <w:t>(n+5)</w:t>
            </w:r>
          </w:p>
        </w:tc>
      </w:tr>
      <w:tr w:rsidR="00E14B7C" w:rsidRPr="00493AD7" w14:paraId="7B956D4C" w14:textId="77777777" w:rsidTr="00493AD7">
        <w:trPr>
          <w:trHeight w:val="260"/>
        </w:trPr>
        <w:tc>
          <w:tcPr>
            <w:tcW w:w="3544" w:type="dxa"/>
            <w:gridSpan w:val="2"/>
            <w:shd w:val="clear" w:color="auto" w:fill="BFBFBF"/>
          </w:tcPr>
          <w:p w14:paraId="6E49FDBC" w14:textId="77777777" w:rsidR="00E14B7C" w:rsidRPr="00493AD7" w:rsidRDefault="00E14B7C" w:rsidP="006F3F20">
            <w:r w:rsidRPr="00493AD7">
              <w:t>IV.</w:t>
            </w:r>
            <w:r w:rsidR="006F3F20" w:rsidRPr="00493AD7">
              <w:t>4</w:t>
            </w:r>
            <w:r w:rsidRPr="00493AD7">
              <w:t>.1 (Razem) – IV.</w:t>
            </w:r>
            <w:r w:rsidR="006F3F20" w:rsidRPr="00493AD7">
              <w:t>4</w:t>
            </w:r>
            <w:r w:rsidRPr="00493AD7">
              <w:t>.2 (Razem)</w:t>
            </w:r>
          </w:p>
        </w:tc>
        <w:tc>
          <w:tcPr>
            <w:tcW w:w="1039" w:type="dxa"/>
          </w:tcPr>
          <w:p w14:paraId="279819B2" w14:textId="77777777" w:rsidR="00E14B7C" w:rsidRPr="00493AD7" w:rsidRDefault="00E14B7C" w:rsidP="00853FEF"/>
        </w:tc>
        <w:tc>
          <w:tcPr>
            <w:tcW w:w="1040" w:type="dxa"/>
            <w:gridSpan w:val="2"/>
          </w:tcPr>
          <w:p w14:paraId="111E9A02" w14:textId="77777777" w:rsidR="00E14B7C" w:rsidRPr="00493AD7" w:rsidRDefault="00E14B7C" w:rsidP="00853FEF"/>
        </w:tc>
        <w:tc>
          <w:tcPr>
            <w:tcW w:w="1039" w:type="dxa"/>
          </w:tcPr>
          <w:p w14:paraId="5E06F81F" w14:textId="77777777" w:rsidR="00E14B7C" w:rsidRPr="00493AD7" w:rsidRDefault="00E14B7C" w:rsidP="00853FEF"/>
        </w:tc>
        <w:tc>
          <w:tcPr>
            <w:tcW w:w="1040" w:type="dxa"/>
          </w:tcPr>
          <w:p w14:paraId="4C699C58" w14:textId="77777777" w:rsidR="00E14B7C" w:rsidRPr="00493AD7" w:rsidRDefault="00E14B7C" w:rsidP="00853FEF"/>
        </w:tc>
        <w:tc>
          <w:tcPr>
            <w:tcW w:w="1039" w:type="dxa"/>
          </w:tcPr>
          <w:p w14:paraId="0A9FC911" w14:textId="77777777" w:rsidR="00E14B7C" w:rsidRPr="00493AD7" w:rsidRDefault="00E14B7C" w:rsidP="00853FEF"/>
        </w:tc>
        <w:tc>
          <w:tcPr>
            <w:tcW w:w="1040" w:type="dxa"/>
          </w:tcPr>
          <w:p w14:paraId="2EF156A3" w14:textId="77777777" w:rsidR="00E14B7C" w:rsidRPr="00493AD7" w:rsidRDefault="00E14B7C" w:rsidP="00853FEF"/>
        </w:tc>
      </w:tr>
    </w:tbl>
    <w:p w14:paraId="2E8F04C1" w14:textId="77777777" w:rsidR="00F12080" w:rsidRPr="00493AD7" w:rsidRDefault="00F12080" w:rsidP="00CA5775"/>
    <w:p w14:paraId="3FB63B9A" w14:textId="77777777" w:rsidR="00395E7B" w:rsidRPr="00493AD7" w:rsidRDefault="00395E7B" w:rsidP="00CA5775"/>
    <w:p w14:paraId="4D195478" w14:textId="77777777" w:rsidR="00C07C5D" w:rsidRPr="00493AD7" w:rsidRDefault="00C07C5D" w:rsidP="00CA5775"/>
    <w:p w14:paraId="5FCA4B0C" w14:textId="77777777" w:rsidR="00C07C5D" w:rsidRPr="00493AD7" w:rsidRDefault="00C07C5D" w:rsidP="00CA5775"/>
    <w:p w14:paraId="6EADE1D3" w14:textId="77777777" w:rsidR="00C07C5D" w:rsidRDefault="00C07C5D" w:rsidP="00CA5775"/>
    <w:p w14:paraId="1FBD4D05" w14:textId="77777777" w:rsidR="00371BC9" w:rsidRDefault="00371BC9" w:rsidP="00CA5775"/>
    <w:p w14:paraId="3C408BEA" w14:textId="77777777" w:rsidR="00371BC9" w:rsidRDefault="00371BC9" w:rsidP="00CA5775"/>
    <w:p w14:paraId="13445458" w14:textId="77777777" w:rsidR="00371BC9" w:rsidRDefault="00371BC9" w:rsidP="00CA5775"/>
    <w:p w14:paraId="3F64809F" w14:textId="77777777" w:rsidR="00395E7B" w:rsidRPr="004C7BB3" w:rsidRDefault="004C7BB3" w:rsidP="00CA5775">
      <w:pPr>
        <w:rPr>
          <w:i/>
        </w:rPr>
      </w:pPr>
      <w:r w:rsidRPr="004C7BB3">
        <w:rPr>
          <w:bCs/>
          <w:i/>
        </w:rPr>
        <w:t>Niniejszym wyrażam zgodę na zmianę decyzji o przyznaniu pomocy w zakresie wysokości kwoty pomocy</w:t>
      </w:r>
    </w:p>
    <w:p w14:paraId="0DA726A3" w14:textId="77777777" w:rsidR="00395E7B" w:rsidRPr="00493AD7" w:rsidRDefault="00395E7B" w:rsidP="00CA5775"/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395E7B" w:rsidRPr="00493AD7" w14:paraId="10FB4230" w14:textId="77777777" w:rsidTr="00395E7B">
        <w:trPr>
          <w:jc w:val="center"/>
        </w:trPr>
        <w:tc>
          <w:tcPr>
            <w:tcW w:w="3070" w:type="dxa"/>
            <w:tcBorders>
              <w:bottom w:val="dotted" w:sz="4" w:space="0" w:color="auto"/>
            </w:tcBorders>
            <w:vAlign w:val="bottom"/>
          </w:tcPr>
          <w:p w14:paraId="6081EAA5" w14:textId="77777777" w:rsidR="00395E7B" w:rsidRPr="00493AD7" w:rsidRDefault="00395E7B" w:rsidP="00395E7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vAlign w:val="bottom"/>
          </w:tcPr>
          <w:p w14:paraId="731394F4" w14:textId="77777777" w:rsidR="00395E7B" w:rsidRPr="00493AD7" w:rsidRDefault="00395E7B" w:rsidP="00395E7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3071" w:type="dxa"/>
            <w:tcBorders>
              <w:bottom w:val="dotted" w:sz="4" w:space="0" w:color="auto"/>
            </w:tcBorders>
            <w:vAlign w:val="bottom"/>
          </w:tcPr>
          <w:p w14:paraId="51464CC0" w14:textId="77777777" w:rsidR="00395E7B" w:rsidRPr="00493AD7" w:rsidRDefault="00395E7B" w:rsidP="00395E7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22"/>
                <w:szCs w:val="22"/>
              </w:rPr>
            </w:pPr>
          </w:p>
        </w:tc>
      </w:tr>
      <w:tr w:rsidR="00395E7B" w:rsidRPr="00493AD7" w14:paraId="4013BE72" w14:textId="77777777" w:rsidTr="00395E7B">
        <w:trPr>
          <w:jc w:val="center"/>
        </w:trPr>
        <w:tc>
          <w:tcPr>
            <w:tcW w:w="3070" w:type="dxa"/>
            <w:tcBorders>
              <w:top w:val="dotted" w:sz="4" w:space="0" w:color="auto"/>
            </w:tcBorders>
          </w:tcPr>
          <w:p w14:paraId="1226D626" w14:textId="77777777" w:rsidR="00395E7B" w:rsidRPr="00493AD7" w:rsidRDefault="00395E7B" w:rsidP="00F54943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18"/>
                <w:szCs w:val="18"/>
              </w:rPr>
            </w:pPr>
            <w:r w:rsidRPr="00493AD7">
              <w:rPr>
                <w:bCs/>
                <w:i/>
                <w:color w:val="000000"/>
                <w:sz w:val="18"/>
                <w:szCs w:val="18"/>
              </w:rPr>
              <w:t xml:space="preserve"> miejscowość</w:t>
            </w:r>
            <w:r w:rsidR="00F54943" w:rsidRPr="00493AD7">
              <w:rPr>
                <w:bCs/>
                <w:i/>
                <w:color w:val="000000"/>
                <w:sz w:val="18"/>
                <w:szCs w:val="18"/>
              </w:rPr>
              <w:t xml:space="preserve"> i data </w:t>
            </w:r>
          </w:p>
        </w:tc>
        <w:tc>
          <w:tcPr>
            <w:tcW w:w="3071" w:type="dxa"/>
          </w:tcPr>
          <w:p w14:paraId="76F237CF" w14:textId="77777777" w:rsidR="00395E7B" w:rsidRPr="00493AD7" w:rsidRDefault="00395E7B" w:rsidP="00395E7B">
            <w:pPr>
              <w:autoSpaceDE w:val="0"/>
              <w:autoSpaceDN w:val="0"/>
              <w:adjustRightInd w:val="0"/>
              <w:spacing w:line="276" w:lineRule="auto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71" w:type="dxa"/>
            <w:tcBorders>
              <w:top w:val="dotted" w:sz="4" w:space="0" w:color="auto"/>
            </w:tcBorders>
          </w:tcPr>
          <w:p w14:paraId="4553EF65" w14:textId="77777777" w:rsidR="00395E7B" w:rsidRPr="00493AD7" w:rsidRDefault="00F54943" w:rsidP="00F54943">
            <w:pPr>
              <w:autoSpaceDE w:val="0"/>
              <w:autoSpaceDN w:val="0"/>
              <w:adjustRightInd w:val="0"/>
              <w:jc w:val="center"/>
              <w:rPr>
                <w:bCs/>
                <w:i/>
                <w:color w:val="000000"/>
                <w:sz w:val="18"/>
                <w:szCs w:val="18"/>
              </w:rPr>
            </w:pPr>
            <w:r w:rsidRPr="00493AD7">
              <w:rPr>
                <w:bCs/>
                <w:i/>
                <w:color w:val="000000"/>
                <w:sz w:val="18"/>
                <w:szCs w:val="18"/>
              </w:rPr>
              <w:t>c</w:t>
            </w:r>
            <w:r w:rsidR="00395E7B" w:rsidRPr="00493AD7">
              <w:rPr>
                <w:bCs/>
                <w:i/>
                <w:color w:val="000000"/>
                <w:sz w:val="18"/>
                <w:szCs w:val="18"/>
              </w:rPr>
              <w:t xml:space="preserve">zytelny podpis </w:t>
            </w:r>
            <w:r w:rsidRPr="00493AD7">
              <w:rPr>
                <w:bCs/>
                <w:i/>
                <w:color w:val="000000"/>
                <w:sz w:val="18"/>
                <w:szCs w:val="18"/>
              </w:rPr>
              <w:t>p</w:t>
            </w:r>
            <w:r w:rsidR="00395E7B" w:rsidRPr="00493AD7">
              <w:rPr>
                <w:bCs/>
                <w:i/>
                <w:color w:val="000000"/>
                <w:sz w:val="18"/>
                <w:szCs w:val="18"/>
              </w:rPr>
              <w:t>odmiotu ubiegającego się o przyznanie pomocy</w:t>
            </w:r>
            <w:r w:rsidRPr="00493AD7">
              <w:rPr>
                <w:bCs/>
                <w:i/>
                <w:color w:val="000000"/>
                <w:sz w:val="18"/>
                <w:szCs w:val="18"/>
              </w:rPr>
              <w:t>/</w:t>
            </w:r>
            <w:r w:rsidR="00395E7B" w:rsidRPr="00493AD7">
              <w:rPr>
                <w:bCs/>
                <w:i/>
                <w:color w:val="000000"/>
                <w:sz w:val="18"/>
                <w:szCs w:val="18"/>
              </w:rPr>
              <w:t xml:space="preserve"> </w:t>
            </w:r>
            <w:r w:rsidR="00793C10" w:rsidRPr="00493AD7">
              <w:rPr>
                <w:bCs/>
                <w:i/>
                <w:color w:val="000000"/>
                <w:sz w:val="18"/>
                <w:szCs w:val="18"/>
              </w:rPr>
              <w:t>pełnomocnika tego podmiotu</w:t>
            </w:r>
          </w:p>
        </w:tc>
      </w:tr>
    </w:tbl>
    <w:p w14:paraId="507E0390" w14:textId="77777777" w:rsidR="00395E7B" w:rsidRPr="00493AD7" w:rsidRDefault="00395E7B" w:rsidP="00CA5775"/>
    <w:sectPr w:rsidR="00395E7B" w:rsidRPr="00493AD7" w:rsidSect="00493AD7">
      <w:pgSz w:w="11906" w:h="16838"/>
      <w:pgMar w:top="1247" w:right="1247" w:bottom="1247" w:left="1247" w:header="709" w:footer="8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50201" w14:textId="77777777" w:rsidR="004F6E36" w:rsidRDefault="004F6E36">
      <w:r>
        <w:separator/>
      </w:r>
    </w:p>
  </w:endnote>
  <w:endnote w:type="continuationSeparator" w:id="0">
    <w:p w14:paraId="78B655D1" w14:textId="77777777" w:rsidR="004F6E36" w:rsidRDefault="004F6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9200A" w14:textId="77777777" w:rsidR="004C7BB3" w:rsidRDefault="004C7B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5F0370" w14:textId="77777777" w:rsidR="004C7BB3" w:rsidRDefault="004C7B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0C556" w14:textId="79A09864" w:rsidR="004C7BB3" w:rsidRPr="00A90880" w:rsidRDefault="004C7BB3" w:rsidP="00A90880">
    <w:pPr>
      <w:pStyle w:val="Stopka"/>
      <w:pBdr>
        <w:top w:val="single" w:sz="4" w:space="0" w:color="D9D9D9"/>
      </w:pBdr>
      <w:tabs>
        <w:tab w:val="clear" w:pos="4536"/>
        <w:tab w:val="clear" w:pos="9072"/>
      </w:tabs>
      <w:rPr>
        <w:color w:val="7F7F7F"/>
        <w:sz w:val="20"/>
        <w:szCs w:val="20"/>
      </w:rPr>
    </w:pPr>
    <w:r w:rsidRPr="00A90880">
      <w:rPr>
        <w:color w:val="7F7F7F"/>
        <w:sz w:val="20"/>
        <w:szCs w:val="20"/>
      </w:rPr>
      <w:t>PROW 2014-2020_6.</w:t>
    </w:r>
    <w:r w:rsidRPr="00A90880">
      <w:rPr>
        <w:color w:val="7F7F7F"/>
        <w:sz w:val="20"/>
        <w:szCs w:val="20"/>
        <w:lang w:val="pl-PL"/>
      </w:rPr>
      <w:t>2</w:t>
    </w:r>
    <w:r w:rsidR="00A4046F">
      <w:rPr>
        <w:color w:val="7F7F7F"/>
        <w:sz w:val="20"/>
        <w:szCs w:val="20"/>
        <w:lang w:val="pl-PL"/>
      </w:rPr>
      <w:t>/nabory do 2020</w:t>
    </w:r>
    <w:r w:rsidR="00A90880" w:rsidRPr="00A90880">
      <w:rPr>
        <w:b/>
        <w:bCs/>
        <w:sz w:val="20"/>
        <w:szCs w:val="20"/>
      </w:rPr>
      <w:tab/>
    </w:r>
    <w:r w:rsidR="00A90880" w:rsidRPr="00A90880">
      <w:rPr>
        <w:b/>
        <w:bCs/>
        <w:sz w:val="20"/>
        <w:szCs w:val="20"/>
      </w:rPr>
      <w:tab/>
    </w:r>
    <w:r w:rsidR="00A90880" w:rsidRPr="00A90880">
      <w:rPr>
        <w:b/>
        <w:bCs/>
        <w:sz w:val="20"/>
        <w:szCs w:val="20"/>
      </w:rPr>
      <w:tab/>
    </w:r>
    <w:r w:rsidR="00A90880" w:rsidRPr="00A90880">
      <w:rPr>
        <w:b/>
        <w:bCs/>
        <w:sz w:val="20"/>
        <w:szCs w:val="20"/>
      </w:rPr>
      <w:tab/>
    </w:r>
    <w:r w:rsidR="00A90880" w:rsidRPr="00A90880">
      <w:rPr>
        <w:b/>
        <w:bCs/>
        <w:sz w:val="20"/>
        <w:szCs w:val="20"/>
      </w:rPr>
      <w:tab/>
    </w:r>
    <w:r w:rsidR="00A90880" w:rsidRPr="00A90880">
      <w:rPr>
        <w:b/>
        <w:bCs/>
        <w:sz w:val="20"/>
        <w:szCs w:val="20"/>
      </w:rPr>
      <w:tab/>
    </w:r>
    <w:r w:rsidR="00A90880" w:rsidRPr="00A90880">
      <w:rPr>
        <w:b/>
        <w:bCs/>
        <w:sz w:val="20"/>
        <w:szCs w:val="20"/>
      </w:rPr>
      <w:tab/>
    </w:r>
    <w:r w:rsidRPr="00A90880">
      <w:rPr>
        <w:color w:val="7F7F7F"/>
        <w:sz w:val="20"/>
        <w:szCs w:val="20"/>
      </w:rPr>
      <w:t xml:space="preserve">Strona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PAGE  \* Arabic  \* MERGEFORMAT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3</w:t>
    </w:r>
    <w:r w:rsidRPr="00A90880">
      <w:rPr>
        <w:color w:val="7F7F7F"/>
        <w:sz w:val="20"/>
        <w:szCs w:val="20"/>
      </w:rPr>
      <w:fldChar w:fldCharType="end"/>
    </w:r>
    <w:r w:rsidRPr="00A90880">
      <w:rPr>
        <w:color w:val="7F7F7F"/>
        <w:sz w:val="20"/>
        <w:szCs w:val="20"/>
      </w:rPr>
      <w:t xml:space="preserve"> z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NUMPAGES  \* Arabic  \* MERGEFORMAT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16</w:t>
    </w:r>
    <w:r w:rsidRPr="00A90880">
      <w:rPr>
        <w:color w:val="7F7F7F"/>
        <w:sz w:val="20"/>
        <w:szCs w:val="20"/>
      </w:rPr>
      <w:fldChar w:fldCharType="end"/>
    </w:r>
  </w:p>
  <w:p w14:paraId="18344F86" w14:textId="65E22A40" w:rsidR="00A90880" w:rsidRPr="00A90880" w:rsidRDefault="00A90880" w:rsidP="00A90880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D8D8F" w14:textId="31733C75" w:rsidR="004C7BB3" w:rsidRPr="00A90880" w:rsidRDefault="004C7BB3" w:rsidP="00841B61">
    <w:pPr>
      <w:pStyle w:val="Stopka"/>
      <w:suppressAutoHyphens w:val="0"/>
      <w:jc w:val="right"/>
    </w:pPr>
    <w:r w:rsidRPr="00A90880">
      <w:rPr>
        <w:color w:val="7F7F7F"/>
        <w:sz w:val="20"/>
        <w:szCs w:val="20"/>
      </w:rPr>
      <w:t>PROW 2014-2020_6.</w:t>
    </w:r>
    <w:r w:rsidRPr="00A90880">
      <w:rPr>
        <w:color w:val="7F7F7F"/>
        <w:sz w:val="20"/>
        <w:szCs w:val="20"/>
        <w:lang w:val="pl-PL"/>
      </w:rPr>
      <w:t>2</w:t>
    </w:r>
    <w:r w:rsidR="00460D7B">
      <w:rPr>
        <w:color w:val="7F7F7F"/>
        <w:sz w:val="20"/>
        <w:szCs w:val="20"/>
        <w:lang w:val="pl-PL"/>
      </w:rPr>
      <w:t>/nabory do 2020</w:t>
    </w:r>
    <w:r w:rsidRPr="00A90880">
      <w:rPr>
        <w:b/>
        <w:bCs/>
        <w:sz w:val="20"/>
        <w:szCs w:val="20"/>
      </w:rPr>
      <w:tab/>
    </w:r>
    <w:r w:rsidRPr="00A90880">
      <w:rPr>
        <w:b/>
        <w:bCs/>
        <w:sz w:val="20"/>
        <w:szCs w:val="20"/>
      </w:rPr>
      <w:tab/>
    </w:r>
    <w:r w:rsidRPr="00A90880">
      <w:rPr>
        <w:color w:val="7F7F7F"/>
        <w:sz w:val="20"/>
        <w:szCs w:val="20"/>
      </w:rPr>
      <w:t xml:space="preserve">Strona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PAGE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1</w:t>
    </w:r>
    <w:r w:rsidRPr="00A90880">
      <w:rPr>
        <w:color w:val="7F7F7F"/>
        <w:sz w:val="20"/>
        <w:szCs w:val="20"/>
      </w:rPr>
      <w:fldChar w:fldCharType="end"/>
    </w:r>
    <w:r w:rsidRPr="00A90880">
      <w:rPr>
        <w:color w:val="7F7F7F"/>
        <w:sz w:val="20"/>
        <w:szCs w:val="20"/>
      </w:rPr>
      <w:t xml:space="preserve"> z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NUMPAGES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16</w:t>
    </w:r>
    <w:r w:rsidRPr="00A90880">
      <w:rPr>
        <w:color w:val="7F7F7F"/>
        <w:sz w:val="20"/>
        <w:szCs w:val="20"/>
      </w:rPr>
      <w:fldChar w:fldCharType="end"/>
    </w:r>
  </w:p>
  <w:p w14:paraId="2CDC8895" w14:textId="156A4EA5" w:rsidR="004C7BB3" w:rsidRPr="00D334B8" w:rsidRDefault="00D334B8" w:rsidP="00D334B8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237FD" w14:textId="77777777" w:rsidR="00493AD7" w:rsidRDefault="00493AD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0EAB65C" w14:textId="77777777" w:rsidR="00493AD7" w:rsidRDefault="00493AD7">
    <w:pPr>
      <w:pStyle w:val="Stopk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9BDDF" w14:textId="1AE8E596" w:rsidR="00493AD7" w:rsidRPr="00A90880" w:rsidRDefault="00493AD7" w:rsidP="00FF6B05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z w:val="20"/>
        <w:szCs w:val="20"/>
      </w:rPr>
    </w:pPr>
    <w:r w:rsidRPr="00A90880">
      <w:rPr>
        <w:color w:val="7F7F7F"/>
        <w:sz w:val="20"/>
        <w:szCs w:val="20"/>
      </w:rPr>
      <w:t>PROW 2014-2020_6.</w:t>
    </w:r>
    <w:r w:rsidRPr="00A90880">
      <w:rPr>
        <w:color w:val="7F7F7F"/>
        <w:sz w:val="20"/>
        <w:szCs w:val="20"/>
        <w:lang w:val="pl-PL"/>
      </w:rPr>
      <w:t>2</w:t>
    </w:r>
    <w:r w:rsidR="00A4046F">
      <w:rPr>
        <w:color w:val="7F7F7F"/>
        <w:sz w:val="20"/>
        <w:szCs w:val="20"/>
        <w:lang w:val="pl-PL"/>
      </w:rPr>
      <w:t>/nabory do 2020</w:t>
    </w:r>
    <w:r w:rsidRPr="00A90880">
      <w:rPr>
        <w:b/>
        <w:bCs/>
        <w:sz w:val="20"/>
        <w:szCs w:val="20"/>
      </w:rPr>
      <w:tab/>
    </w:r>
    <w:r w:rsidRPr="00A90880">
      <w:rPr>
        <w:b/>
        <w:bCs/>
        <w:sz w:val="20"/>
        <w:szCs w:val="20"/>
      </w:rPr>
      <w:tab/>
    </w:r>
    <w:r w:rsidRPr="00A90880">
      <w:rPr>
        <w:color w:val="7F7F7F"/>
        <w:sz w:val="20"/>
        <w:szCs w:val="20"/>
      </w:rPr>
      <w:t xml:space="preserve">Strona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PAGE  \* Arabic  \* MERGEFORMAT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5</w:t>
    </w:r>
    <w:r w:rsidRPr="00A90880">
      <w:rPr>
        <w:color w:val="7F7F7F"/>
        <w:sz w:val="20"/>
        <w:szCs w:val="20"/>
      </w:rPr>
      <w:fldChar w:fldCharType="end"/>
    </w:r>
    <w:r w:rsidRPr="00A90880">
      <w:rPr>
        <w:color w:val="7F7F7F"/>
        <w:sz w:val="20"/>
        <w:szCs w:val="20"/>
      </w:rPr>
      <w:t xml:space="preserve"> z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NUMPAGES  \* Arabic  \* MERGEFORMAT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16</w:t>
    </w:r>
    <w:r w:rsidRPr="00A90880">
      <w:rPr>
        <w:color w:val="7F7F7F"/>
        <w:sz w:val="20"/>
        <w:szCs w:val="20"/>
      </w:rPr>
      <w:fldChar w:fldCharType="end"/>
    </w:r>
  </w:p>
  <w:p w14:paraId="04B143B4" w14:textId="6720292E" w:rsidR="00A90880" w:rsidRPr="00A90880" w:rsidRDefault="00A90880" w:rsidP="00A90880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336BC4" w14:textId="77777777" w:rsidR="00493AD7" w:rsidRPr="00493AD7" w:rsidRDefault="00493AD7" w:rsidP="00841B61">
    <w:pPr>
      <w:pStyle w:val="Stopka"/>
      <w:suppressAutoHyphens w:val="0"/>
      <w:jc w:val="right"/>
    </w:pPr>
    <w:r w:rsidRPr="00493AD7">
      <w:rPr>
        <w:rFonts w:ascii="Calibri" w:hAnsi="Calibri"/>
        <w:color w:val="7F7F7F"/>
        <w:sz w:val="20"/>
        <w:szCs w:val="20"/>
      </w:rPr>
      <w:t>PROW 2014-2020_6.</w:t>
    </w:r>
    <w:r w:rsidRPr="00493AD7">
      <w:rPr>
        <w:rFonts w:ascii="Calibri" w:hAnsi="Calibri"/>
        <w:color w:val="7F7F7F"/>
        <w:sz w:val="20"/>
        <w:szCs w:val="20"/>
        <w:lang w:val="pl-PL"/>
      </w:rPr>
      <w:t>2</w:t>
    </w:r>
    <w:r w:rsidRPr="00493AD7">
      <w:rPr>
        <w:rFonts w:ascii="Calibri" w:hAnsi="Calibri"/>
        <w:color w:val="7F7F7F"/>
        <w:sz w:val="20"/>
        <w:szCs w:val="20"/>
      </w:rPr>
      <w:t>/</w:t>
    </w:r>
    <w:r w:rsidRPr="00493AD7">
      <w:rPr>
        <w:rFonts w:ascii="Calibri" w:hAnsi="Calibri"/>
        <w:color w:val="7F7F7F"/>
        <w:sz w:val="20"/>
        <w:szCs w:val="20"/>
        <w:lang w:val="pl-PL"/>
      </w:rPr>
      <w:t>1</w:t>
    </w:r>
    <w:r w:rsidR="00667A9F">
      <w:rPr>
        <w:rFonts w:ascii="Calibri" w:hAnsi="Calibri"/>
        <w:color w:val="7F7F7F"/>
        <w:sz w:val="20"/>
        <w:szCs w:val="20"/>
        <w:lang w:val="pl-PL"/>
      </w:rPr>
      <w:t>9</w:t>
    </w:r>
    <w:r w:rsidRPr="00493AD7">
      <w:rPr>
        <w:rFonts w:ascii="Calibri" w:hAnsi="Calibri"/>
        <w:color w:val="7F7F7F"/>
        <w:sz w:val="20"/>
        <w:szCs w:val="20"/>
      </w:rPr>
      <w:t>/0</w:t>
    </w:r>
    <w:r w:rsidRPr="00493AD7">
      <w:rPr>
        <w:rFonts w:ascii="Calibri" w:hAnsi="Calibri"/>
        <w:color w:val="7F7F7F"/>
        <w:sz w:val="20"/>
        <w:szCs w:val="20"/>
        <w:lang w:val="pl-PL"/>
      </w:rPr>
      <w:t>1</w:t>
    </w:r>
    <w:r w:rsidRPr="00493AD7">
      <w:rPr>
        <w:rFonts w:ascii="Calibri" w:hAnsi="Calibri"/>
        <w:b/>
        <w:bCs/>
        <w:sz w:val="20"/>
        <w:szCs w:val="20"/>
      </w:rPr>
      <w:tab/>
    </w:r>
    <w:r w:rsidRPr="00493AD7">
      <w:rPr>
        <w:rFonts w:ascii="Calibri" w:hAnsi="Calibri"/>
        <w:b/>
        <w:bCs/>
        <w:sz w:val="20"/>
        <w:szCs w:val="20"/>
      </w:rPr>
      <w:tab/>
    </w:r>
    <w:r w:rsidRPr="00493AD7">
      <w:rPr>
        <w:rFonts w:ascii="Calibri" w:hAnsi="Calibri"/>
        <w:color w:val="7F7F7F"/>
        <w:sz w:val="20"/>
        <w:szCs w:val="20"/>
      </w:rPr>
      <w:t xml:space="preserve">Strona </w:t>
    </w:r>
    <w:r w:rsidRPr="00493AD7">
      <w:rPr>
        <w:rFonts w:ascii="Calibri" w:hAnsi="Calibri"/>
        <w:color w:val="7F7F7F"/>
        <w:sz w:val="20"/>
        <w:szCs w:val="20"/>
      </w:rPr>
      <w:fldChar w:fldCharType="begin"/>
    </w:r>
    <w:r w:rsidRPr="00493AD7">
      <w:rPr>
        <w:rFonts w:ascii="Calibri" w:hAnsi="Calibri"/>
        <w:color w:val="7F7F7F"/>
        <w:sz w:val="20"/>
        <w:szCs w:val="20"/>
      </w:rPr>
      <w:instrText>PAGE</w:instrText>
    </w:r>
    <w:r w:rsidRPr="00493AD7">
      <w:rPr>
        <w:rFonts w:ascii="Calibri" w:hAnsi="Calibri"/>
        <w:color w:val="7F7F7F"/>
        <w:sz w:val="20"/>
        <w:szCs w:val="20"/>
      </w:rPr>
      <w:fldChar w:fldCharType="separate"/>
    </w:r>
    <w:r w:rsidR="00342A12">
      <w:rPr>
        <w:rFonts w:ascii="Calibri" w:hAnsi="Calibri"/>
        <w:noProof/>
        <w:color w:val="7F7F7F"/>
        <w:sz w:val="20"/>
        <w:szCs w:val="20"/>
      </w:rPr>
      <w:t>3</w:t>
    </w:r>
    <w:r w:rsidRPr="00493AD7">
      <w:rPr>
        <w:rFonts w:ascii="Calibri" w:hAnsi="Calibri"/>
        <w:color w:val="7F7F7F"/>
        <w:sz w:val="20"/>
        <w:szCs w:val="20"/>
      </w:rPr>
      <w:fldChar w:fldCharType="end"/>
    </w:r>
    <w:r w:rsidRPr="00493AD7">
      <w:rPr>
        <w:rFonts w:ascii="Calibri" w:hAnsi="Calibri"/>
        <w:color w:val="7F7F7F"/>
        <w:sz w:val="20"/>
        <w:szCs w:val="20"/>
      </w:rPr>
      <w:t xml:space="preserve"> z </w:t>
    </w:r>
    <w:r w:rsidRPr="00493AD7">
      <w:rPr>
        <w:rFonts w:ascii="Calibri" w:hAnsi="Calibri"/>
        <w:color w:val="7F7F7F"/>
        <w:sz w:val="20"/>
        <w:szCs w:val="20"/>
      </w:rPr>
      <w:fldChar w:fldCharType="begin"/>
    </w:r>
    <w:r w:rsidRPr="00493AD7">
      <w:rPr>
        <w:rFonts w:ascii="Calibri" w:hAnsi="Calibri"/>
        <w:color w:val="7F7F7F"/>
        <w:sz w:val="20"/>
        <w:szCs w:val="20"/>
      </w:rPr>
      <w:instrText>NUMPAGES</w:instrText>
    </w:r>
    <w:r w:rsidRPr="00493AD7">
      <w:rPr>
        <w:rFonts w:ascii="Calibri" w:hAnsi="Calibri"/>
        <w:color w:val="7F7F7F"/>
        <w:sz w:val="20"/>
        <w:szCs w:val="20"/>
      </w:rPr>
      <w:fldChar w:fldCharType="separate"/>
    </w:r>
    <w:r w:rsidR="00342A12">
      <w:rPr>
        <w:rFonts w:ascii="Calibri" w:hAnsi="Calibri"/>
        <w:noProof/>
        <w:color w:val="7F7F7F"/>
        <w:sz w:val="20"/>
        <w:szCs w:val="20"/>
      </w:rPr>
      <w:t>16</w:t>
    </w:r>
    <w:r w:rsidRPr="00493AD7">
      <w:rPr>
        <w:rFonts w:ascii="Calibri" w:hAnsi="Calibri"/>
        <w:color w:val="7F7F7F"/>
        <w:sz w:val="20"/>
        <w:szCs w:val="20"/>
      </w:rPr>
      <w:fldChar w:fldCharType="end"/>
    </w:r>
  </w:p>
  <w:p w14:paraId="0ABA31D2" w14:textId="77777777" w:rsidR="00493AD7" w:rsidRDefault="00493AD7" w:rsidP="00493AD7">
    <w:pPr>
      <w:pStyle w:val="Stopka"/>
      <w:tabs>
        <w:tab w:val="clear" w:pos="4536"/>
        <w:tab w:val="clear" w:pos="9072"/>
        <w:tab w:val="left" w:pos="7499"/>
      </w:tabs>
    </w:pPr>
    <w:r>
      <w:tab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7B6C4" w14:textId="73BC7585" w:rsidR="00493AD7" w:rsidRPr="00A90880" w:rsidRDefault="00493AD7" w:rsidP="006653E5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z w:val="20"/>
        <w:szCs w:val="20"/>
      </w:rPr>
    </w:pPr>
    <w:r w:rsidRPr="00A90880">
      <w:rPr>
        <w:color w:val="7F7F7F"/>
        <w:sz w:val="20"/>
        <w:szCs w:val="20"/>
      </w:rPr>
      <w:t>PROW 2014-2020_6.</w:t>
    </w:r>
    <w:r w:rsidRPr="00A90880">
      <w:rPr>
        <w:color w:val="7F7F7F"/>
        <w:sz w:val="20"/>
        <w:szCs w:val="20"/>
        <w:lang w:val="pl-PL"/>
      </w:rPr>
      <w:t>2</w:t>
    </w:r>
    <w:r w:rsidR="00A4046F">
      <w:rPr>
        <w:color w:val="7F7F7F"/>
        <w:sz w:val="20"/>
        <w:szCs w:val="20"/>
        <w:lang w:val="pl-PL"/>
      </w:rPr>
      <w:t>/nabory do 2020</w:t>
    </w:r>
    <w:r w:rsidRPr="00A90880">
      <w:rPr>
        <w:b/>
        <w:bCs/>
        <w:sz w:val="20"/>
        <w:szCs w:val="20"/>
      </w:rPr>
      <w:tab/>
    </w:r>
    <w:r w:rsidR="00A90880">
      <w:rPr>
        <w:b/>
        <w:bCs/>
        <w:sz w:val="20"/>
        <w:szCs w:val="20"/>
      </w:rPr>
      <w:tab/>
    </w:r>
    <w:r w:rsidRPr="00A90880">
      <w:rPr>
        <w:color w:val="7F7F7F"/>
        <w:sz w:val="20"/>
        <w:szCs w:val="20"/>
      </w:rPr>
      <w:t xml:space="preserve">Strona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PAGE  \* Arabic  \* MERGEFORMAT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9</w:t>
    </w:r>
    <w:r w:rsidRPr="00A90880">
      <w:rPr>
        <w:color w:val="7F7F7F"/>
        <w:sz w:val="20"/>
        <w:szCs w:val="20"/>
      </w:rPr>
      <w:fldChar w:fldCharType="end"/>
    </w:r>
    <w:r w:rsidRPr="00A90880">
      <w:rPr>
        <w:color w:val="7F7F7F"/>
        <w:sz w:val="20"/>
        <w:szCs w:val="20"/>
      </w:rPr>
      <w:t xml:space="preserve"> z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NUMPAGES  \* Arabic  \* MERGEFORMAT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16</w:t>
    </w:r>
    <w:r w:rsidRPr="00A90880">
      <w:rPr>
        <w:color w:val="7F7F7F"/>
        <w:sz w:val="20"/>
        <w:szCs w:val="20"/>
      </w:rPr>
      <w:fldChar w:fldCharType="end"/>
    </w:r>
  </w:p>
  <w:p w14:paraId="2B447B11" w14:textId="0451B828" w:rsidR="00A90880" w:rsidRPr="00A90880" w:rsidRDefault="00A90880" w:rsidP="00A90880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C13E4" w14:textId="1FF55AD7" w:rsidR="00493AD7" w:rsidRPr="00A90880" w:rsidRDefault="00493AD7" w:rsidP="00C85291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z w:val="20"/>
        <w:szCs w:val="20"/>
      </w:rPr>
    </w:pPr>
    <w:r w:rsidRPr="00A90880">
      <w:rPr>
        <w:color w:val="7F7F7F"/>
        <w:sz w:val="20"/>
        <w:szCs w:val="20"/>
      </w:rPr>
      <w:t>PROW 2014-2020_6.</w:t>
    </w:r>
    <w:r w:rsidRPr="00A90880">
      <w:rPr>
        <w:color w:val="7F7F7F"/>
        <w:sz w:val="20"/>
        <w:szCs w:val="20"/>
        <w:lang w:val="pl-PL"/>
      </w:rPr>
      <w:t>2</w:t>
    </w:r>
    <w:r w:rsidR="00A4046F">
      <w:rPr>
        <w:color w:val="7F7F7F"/>
        <w:sz w:val="20"/>
        <w:szCs w:val="20"/>
        <w:lang w:val="pl-PL"/>
      </w:rPr>
      <w:t>/nabory do 2020</w:t>
    </w:r>
    <w:r w:rsidRPr="00A90880">
      <w:rPr>
        <w:b/>
        <w:bCs/>
        <w:sz w:val="20"/>
        <w:szCs w:val="20"/>
      </w:rPr>
      <w:tab/>
    </w:r>
    <w:r w:rsidRPr="00A90880">
      <w:rPr>
        <w:b/>
        <w:bCs/>
        <w:sz w:val="20"/>
        <w:szCs w:val="20"/>
      </w:rPr>
      <w:tab/>
    </w:r>
    <w:r w:rsidRPr="00A90880">
      <w:rPr>
        <w:color w:val="7F7F7F"/>
        <w:sz w:val="20"/>
        <w:szCs w:val="20"/>
      </w:rPr>
      <w:t xml:space="preserve">Strona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PAGE  \* Arabic  \* MERGEFORMAT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13</w:t>
    </w:r>
    <w:r w:rsidRPr="00A90880">
      <w:rPr>
        <w:color w:val="7F7F7F"/>
        <w:sz w:val="20"/>
        <w:szCs w:val="20"/>
      </w:rPr>
      <w:fldChar w:fldCharType="end"/>
    </w:r>
    <w:r w:rsidRPr="00A90880">
      <w:rPr>
        <w:color w:val="7F7F7F"/>
        <w:sz w:val="20"/>
        <w:szCs w:val="20"/>
      </w:rPr>
      <w:t xml:space="preserve"> z </w:t>
    </w:r>
    <w:r w:rsidRPr="00A90880">
      <w:rPr>
        <w:color w:val="7F7F7F"/>
        <w:sz w:val="20"/>
        <w:szCs w:val="20"/>
      </w:rPr>
      <w:fldChar w:fldCharType="begin"/>
    </w:r>
    <w:r w:rsidRPr="00A90880">
      <w:rPr>
        <w:color w:val="7F7F7F"/>
        <w:sz w:val="20"/>
        <w:szCs w:val="20"/>
      </w:rPr>
      <w:instrText>NUMPAGES  \* Arabic  \* MERGEFORMAT</w:instrText>
    </w:r>
    <w:r w:rsidRPr="00A90880">
      <w:rPr>
        <w:color w:val="7F7F7F"/>
        <w:sz w:val="20"/>
        <w:szCs w:val="20"/>
      </w:rPr>
      <w:fldChar w:fldCharType="separate"/>
    </w:r>
    <w:r w:rsidR="007E77F5" w:rsidRPr="00A90880">
      <w:rPr>
        <w:noProof/>
        <w:color w:val="7F7F7F"/>
        <w:sz w:val="20"/>
        <w:szCs w:val="20"/>
      </w:rPr>
      <w:t>16</w:t>
    </w:r>
    <w:r w:rsidRPr="00A90880">
      <w:rPr>
        <w:color w:val="7F7F7F"/>
        <w:sz w:val="20"/>
        <w:szCs w:val="20"/>
      </w:rPr>
      <w:fldChar w:fldCharType="end"/>
    </w:r>
  </w:p>
  <w:p w14:paraId="2E3A7A59" w14:textId="551BB1D0" w:rsidR="00A90880" w:rsidRPr="00A90880" w:rsidRDefault="00A90880" w:rsidP="00A90880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</w:t>
    </w:r>
    <w:r>
      <w:rPr>
        <w:b/>
        <w:bCs/>
        <w:sz w:val="18"/>
        <w:szCs w:val="18"/>
        <w:lang w:val="pl-PL"/>
      </w:rPr>
      <w:t>z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0F936" w14:textId="22AAB6C2" w:rsidR="00493AD7" w:rsidRPr="00A90880" w:rsidRDefault="00493AD7" w:rsidP="006653E5">
    <w:pPr>
      <w:pStyle w:val="Stopka"/>
      <w:pBdr>
        <w:top w:val="single" w:sz="4" w:space="0" w:color="D9D9D9"/>
      </w:pBdr>
      <w:tabs>
        <w:tab w:val="left" w:pos="0"/>
        <w:tab w:val="right" w:pos="9781"/>
      </w:tabs>
      <w:rPr>
        <w:color w:val="7F7F7F"/>
        <w:sz w:val="18"/>
        <w:szCs w:val="18"/>
      </w:rPr>
    </w:pPr>
    <w:r w:rsidRPr="00A90880">
      <w:rPr>
        <w:color w:val="7F7F7F"/>
        <w:sz w:val="18"/>
        <w:szCs w:val="18"/>
      </w:rPr>
      <w:t>PROW 2014-2020_6.</w:t>
    </w:r>
    <w:r w:rsidRPr="00A90880">
      <w:rPr>
        <w:color w:val="7F7F7F"/>
        <w:sz w:val="18"/>
        <w:szCs w:val="18"/>
        <w:lang w:val="pl-PL"/>
      </w:rPr>
      <w:t>2</w:t>
    </w:r>
    <w:r w:rsidR="00A4046F">
      <w:rPr>
        <w:color w:val="7F7F7F"/>
        <w:sz w:val="20"/>
        <w:szCs w:val="20"/>
        <w:lang w:val="pl-PL"/>
      </w:rPr>
      <w:t>/nabory do 2020</w:t>
    </w:r>
    <w:r w:rsidR="00A90880" w:rsidRPr="00A90880">
      <w:rPr>
        <w:b/>
        <w:bCs/>
        <w:sz w:val="18"/>
        <w:szCs w:val="18"/>
      </w:rPr>
      <w:tab/>
    </w:r>
    <w:r w:rsidR="00A90880">
      <w:rPr>
        <w:b/>
        <w:bCs/>
        <w:sz w:val="18"/>
        <w:szCs w:val="18"/>
      </w:rPr>
      <w:tab/>
    </w:r>
    <w:r w:rsidRPr="00A90880">
      <w:rPr>
        <w:color w:val="7F7F7F"/>
        <w:sz w:val="18"/>
        <w:szCs w:val="18"/>
      </w:rPr>
      <w:t xml:space="preserve">Strona </w:t>
    </w:r>
    <w:r w:rsidRPr="00A90880">
      <w:rPr>
        <w:color w:val="7F7F7F"/>
        <w:sz w:val="18"/>
        <w:szCs w:val="18"/>
      </w:rPr>
      <w:fldChar w:fldCharType="begin"/>
    </w:r>
    <w:r w:rsidRPr="00A90880">
      <w:rPr>
        <w:color w:val="7F7F7F"/>
        <w:sz w:val="18"/>
        <w:szCs w:val="18"/>
      </w:rPr>
      <w:instrText>PAGE  \* Arabic  \* MERGEFORMAT</w:instrText>
    </w:r>
    <w:r w:rsidRPr="00A90880">
      <w:rPr>
        <w:color w:val="7F7F7F"/>
        <w:sz w:val="18"/>
        <w:szCs w:val="18"/>
      </w:rPr>
      <w:fldChar w:fldCharType="separate"/>
    </w:r>
    <w:r w:rsidR="007E77F5" w:rsidRPr="00A90880">
      <w:rPr>
        <w:noProof/>
        <w:color w:val="7F7F7F"/>
        <w:sz w:val="18"/>
        <w:szCs w:val="18"/>
      </w:rPr>
      <w:t>16</w:t>
    </w:r>
    <w:r w:rsidRPr="00A90880">
      <w:rPr>
        <w:color w:val="7F7F7F"/>
        <w:sz w:val="18"/>
        <w:szCs w:val="18"/>
      </w:rPr>
      <w:fldChar w:fldCharType="end"/>
    </w:r>
    <w:r w:rsidRPr="00A90880">
      <w:rPr>
        <w:color w:val="7F7F7F"/>
        <w:sz w:val="18"/>
        <w:szCs w:val="18"/>
      </w:rPr>
      <w:t xml:space="preserve"> z </w:t>
    </w:r>
    <w:r w:rsidRPr="00A90880">
      <w:rPr>
        <w:color w:val="7F7F7F"/>
        <w:sz w:val="18"/>
        <w:szCs w:val="18"/>
      </w:rPr>
      <w:fldChar w:fldCharType="begin"/>
    </w:r>
    <w:r w:rsidRPr="00A90880">
      <w:rPr>
        <w:color w:val="7F7F7F"/>
        <w:sz w:val="18"/>
        <w:szCs w:val="18"/>
      </w:rPr>
      <w:instrText>NUMPAGES  \* Arabic  \* MERGEFORMAT</w:instrText>
    </w:r>
    <w:r w:rsidRPr="00A90880">
      <w:rPr>
        <w:color w:val="7F7F7F"/>
        <w:sz w:val="18"/>
        <w:szCs w:val="18"/>
      </w:rPr>
      <w:fldChar w:fldCharType="separate"/>
    </w:r>
    <w:r w:rsidR="007E77F5" w:rsidRPr="00A90880">
      <w:rPr>
        <w:noProof/>
        <w:color w:val="7F7F7F"/>
        <w:sz w:val="18"/>
        <w:szCs w:val="18"/>
      </w:rPr>
      <w:t>16</w:t>
    </w:r>
    <w:r w:rsidRPr="00A90880">
      <w:rPr>
        <w:color w:val="7F7F7F"/>
        <w:sz w:val="18"/>
        <w:szCs w:val="18"/>
      </w:rPr>
      <w:fldChar w:fldCharType="end"/>
    </w:r>
  </w:p>
  <w:p w14:paraId="482F3F8A" w14:textId="00A0DD26" w:rsidR="00A90880" w:rsidRPr="00A90880" w:rsidRDefault="00A90880" w:rsidP="00A90880">
    <w:pPr>
      <w:pStyle w:val="Stopka"/>
      <w:tabs>
        <w:tab w:val="clear" w:pos="4536"/>
        <w:tab w:val="clear" w:pos="9072"/>
        <w:tab w:val="left" w:pos="7499"/>
      </w:tabs>
      <w:jc w:val="center"/>
      <w:rPr>
        <w:b/>
        <w:bCs/>
        <w:sz w:val="18"/>
        <w:szCs w:val="18"/>
        <w:lang w:val="pl-PL"/>
      </w:rPr>
    </w:pPr>
    <w:r w:rsidRPr="00D334B8">
      <w:rPr>
        <w:b/>
        <w:bCs/>
        <w:sz w:val="18"/>
        <w:szCs w:val="18"/>
        <w:lang w:val="pl-PL"/>
      </w:rPr>
      <w:t>KP-611-376-ARiMR/8/z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08001" w14:textId="77777777" w:rsidR="004F6E36" w:rsidRDefault="004F6E36">
      <w:r>
        <w:separator/>
      </w:r>
    </w:p>
  </w:footnote>
  <w:footnote w:type="continuationSeparator" w:id="0">
    <w:p w14:paraId="7AC304C3" w14:textId="77777777" w:rsidR="004F6E36" w:rsidRDefault="004F6E36">
      <w:r>
        <w:continuationSeparator/>
      </w:r>
    </w:p>
  </w:footnote>
  <w:footnote w:id="1">
    <w:p w14:paraId="639B8139" w14:textId="77777777" w:rsidR="00493AD7" w:rsidRPr="00314820" w:rsidRDefault="00493AD7" w:rsidP="007E7663">
      <w:pPr>
        <w:pStyle w:val="Tekstprzypisudolnego"/>
        <w:ind w:left="0" w:firstLine="0"/>
        <w:jc w:val="both"/>
        <w:rPr>
          <w:lang w:val="pl-PL"/>
        </w:rPr>
      </w:pPr>
      <w:r w:rsidRPr="00314820">
        <w:rPr>
          <w:rStyle w:val="Odwoanieprzypisudolnego"/>
        </w:rPr>
        <w:footnoteRef/>
      </w:r>
      <w:r w:rsidRPr="00314820">
        <w:t xml:space="preserve"> </w:t>
      </w:r>
      <w:r w:rsidRPr="00314820">
        <w:rPr>
          <w:u w:val="single"/>
        </w:rPr>
        <w:t>należy wykazać jedynie posiadane zasoby materialne, jakie podmiot ten posiada do podjęcia działalności pozarolniczej i które będą wykorzystywane w ramach prowadzenia tej działalności.</w:t>
      </w:r>
    </w:p>
  </w:footnote>
  <w:footnote w:id="2">
    <w:p w14:paraId="5FB95DF2" w14:textId="77777777" w:rsidR="00493AD7" w:rsidRPr="00314820" w:rsidRDefault="00493AD7" w:rsidP="007E7663">
      <w:pPr>
        <w:pStyle w:val="Tekstprzypisudolnego"/>
        <w:ind w:left="142" w:hanging="142"/>
        <w:jc w:val="both"/>
        <w:rPr>
          <w:lang w:val="pl-PL"/>
        </w:rPr>
      </w:pPr>
      <w:r w:rsidRPr="00314820">
        <w:rPr>
          <w:rStyle w:val="Odwoanieprzypisudolnego"/>
        </w:rPr>
        <w:footnoteRef/>
      </w:r>
      <w:r w:rsidRPr="00314820">
        <w:t xml:space="preserve"> </w:t>
      </w:r>
      <w:r w:rsidRPr="00493AD7">
        <w:t>Należy wpisać stan posiadania na ostatni dzień miesiąca poprzedzającego dzień złożenia wniosku o przyznanie pomocy.</w:t>
      </w:r>
    </w:p>
  </w:footnote>
  <w:footnote w:id="3">
    <w:p w14:paraId="6555EF85" w14:textId="77777777" w:rsidR="00493AD7" w:rsidRPr="00456797" w:rsidRDefault="00493AD7" w:rsidP="007E7663">
      <w:pPr>
        <w:pStyle w:val="Tekstprzypisudolnego"/>
        <w:ind w:left="142" w:hanging="142"/>
        <w:jc w:val="both"/>
        <w:rPr>
          <w:rFonts w:ascii="Calibri" w:hAnsi="Calibri"/>
          <w:lang w:val="pl-PL"/>
        </w:rPr>
      </w:pPr>
      <w:r w:rsidRPr="00314820">
        <w:rPr>
          <w:rStyle w:val="Odwoanieprzypisudolnego"/>
        </w:rPr>
        <w:footnoteRef/>
      </w:r>
      <w:r w:rsidRPr="00314820">
        <w:t xml:space="preserve"> </w:t>
      </w:r>
      <w:r w:rsidRPr="00493AD7">
        <w:t>Rozporządzenie Ministra Rolnictwa i Rozwoju Wsi z dnia 25 lipca 2016 r. w sprawie szczegółowych warunków i trybu przyznawania, wypłaty oraz zwrotu pomocy finansowej na operacje typu „Premie na rozpoczęcie działalności pozarolniczej” w ramach poddziałania „Pomoc na rozpoczęcie pozarolniczej działalności gospodarczej na obszarach wiejskich” objętego Programem Rozwoju Obszarów Wiejskich na lata 2014–2020 (Dz. U. poz. 1196</w:t>
      </w:r>
      <w:r w:rsidR="00D96FE6">
        <w:rPr>
          <w:lang w:val="pl-PL"/>
        </w:rPr>
        <w:t xml:space="preserve"> z późn. zm.</w:t>
      </w:r>
      <w:r w:rsidRPr="00493AD7">
        <w:t>)</w:t>
      </w:r>
      <w:r w:rsidRPr="00493AD7">
        <w:rPr>
          <w:lang w:val="pl-PL"/>
        </w:rPr>
        <w:t xml:space="preserve"> zwane dalej rozporządzeniem</w:t>
      </w:r>
    </w:p>
  </w:footnote>
  <w:footnote w:id="4">
    <w:p w14:paraId="2CD29CA8" w14:textId="77777777" w:rsidR="00493AD7" w:rsidRPr="00AA26DB" w:rsidRDefault="00493AD7" w:rsidP="00434795">
      <w:pPr>
        <w:pStyle w:val="Tekstprzypisudolnego"/>
        <w:ind w:left="0" w:firstLine="0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 xml:space="preserve"> Wartość Inwestycji w środki trwałe nie może przekraczać cen rynkowych. </w:t>
      </w:r>
    </w:p>
  </w:footnote>
  <w:footnote w:id="5">
    <w:p w14:paraId="26D09C9E" w14:textId="77777777" w:rsidR="00493AD7" w:rsidRPr="00116EF3" w:rsidRDefault="00493AD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2311D5">
        <w:rPr>
          <w:lang w:val="pl-PL"/>
        </w:rPr>
        <w:t xml:space="preserve">Definicja zakresu towarzyszącego </w:t>
      </w:r>
      <w:r>
        <w:rPr>
          <w:lang w:val="pl-PL"/>
        </w:rPr>
        <w:t xml:space="preserve">– pozostały zakres, którego wykonanie jest konieczne w celu prawidłowej realizacji operacji. </w:t>
      </w:r>
    </w:p>
  </w:footnote>
  <w:footnote w:id="6">
    <w:p w14:paraId="2C152D18" w14:textId="77777777" w:rsidR="00493AD7" w:rsidRPr="009D656A" w:rsidRDefault="00493AD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Cel pośredni</w:t>
      </w:r>
    </w:p>
  </w:footnote>
  <w:footnote w:id="7">
    <w:p w14:paraId="436FC770" w14:textId="77777777" w:rsidR="00493AD7" w:rsidRPr="009D656A" w:rsidRDefault="00493AD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Cel pośredni, w odniesieniu do samozatrudnienia, cel końcowy w stosunku do zatrudnienia pracowników</w:t>
      </w:r>
    </w:p>
  </w:footnote>
  <w:footnote w:id="8">
    <w:p w14:paraId="3242E5BC" w14:textId="77777777" w:rsidR="00493AD7" w:rsidRPr="009D656A" w:rsidRDefault="00493AD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Należy wpisać, o ile dotyczy, wraz ze wskazaniem czy jest to cel pośredni czy końcowy. Wskazany cel musi zostać osiągnięty nie później niż do dnia złożenia wniosku o płatność</w:t>
      </w:r>
      <w:r w:rsidRPr="00F1628B">
        <w:rPr>
          <w:lang w:val="pl-PL"/>
        </w:rPr>
        <w:t xml:space="preserve"> </w:t>
      </w:r>
      <w:r>
        <w:rPr>
          <w:lang w:val="pl-PL"/>
        </w:rPr>
        <w:t xml:space="preserve">drugiej raty pomocy. </w:t>
      </w:r>
    </w:p>
  </w:footnote>
  <w:footnote w:id="9">
    <w:p w14:paraId="4B74332A" w14:textId="77777777" w:rsidR="00493AD7" w:rsidRPr="009D656A" w:rsidRDefault="00493AD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Cel końcowy</w:t>
      </w:r>
    </w:p>
  </w:footnote>
  <w:footnote w:id="10">
    <w:p w14:paraId="43DBB23E" w14:textId="77777777" w:rsidR="00493AD7" w:rsidRPr="001E2EC3" w:rsidRDefault="00493AD7" w:rsidP="00493AD7">
      <w:pPr>
        <w:pStyle w:val="CM4"/>
        <w:spacing w:before="60" w:after="60"/>
        <w:rPr>
          <w:rFonts w:ascii="Calibri" w:hAnsi="Calibri"/>
        </w:rPr>
      </w:pPr>
      <w:r>
        <w:rPr>
          <w:rStyle w:val="Odwoanieprzypisudolnego"/>
        </w:rPr>
        <w:footnoteRef/>
      </w:r>
      <w:r>
        <w:t xml:space="preserve"> </w:t>
      </w:r>
      <w:r w:rsidRPr="00821ACC">
        <w:rPr>
          <w:rFonts w:ascii="Times New Roman" w:eastAsia="Lucida Sans Unicode" w:hAnsi="Times New Roman"/>
          <w:sz w:val="20"/>
          <w:szCs w:val="20"/>
        </w:rPr>
        <w:t>Rozporządzenie Parlamentu Europejskiego i Rady (UE</w:t>
      </w:r>
      <w:r w:rsidRPr="00E82FC1">
        <w:rPr>
          <w:rFonts w:ascii="Times New Roman" w:eastAsia="Lucida Sans Unicode" w:hAnsi="Times New Roman"/>
          <w:sz w:val="20"/>
          <w:szCs w:val="20"/>
        </w:rPr>
        <w:t xml:space="preserve">) nr 1305/2013 z dnia 17 grudnia 2013 r. w sprawie wsparcia rozwoju obszarów wiejskich przez </w:t>
      </w:r>
      <w:r>
        <w:rPr>
          <w:rFonts w:ascii="Times New Roman" w:eastAsia="Lucida Sans Unicode" w:hAnsi="Times New Roman"/>
          <w:sz w:val="20"/>
          <w:szCs w:val="20"/>
        </w:rPr>
        <w:t>E</w:t>
      </w:r>
      <w:r w:rsidRPr="00821ACC">
        <w:rPr>
          <w:rFonts w:ascii="Times New Roman" w:eastAsia="Lucida Sans Unicode" w:hAnsi="Times New Roman"/>
          <w:sz w:val="20"/>
          <w:szCs w:val="20"/>
        </w:rPr>
        <w:t>uropejski Fundusz Rolny na rzecz Rozwoju O</w:t>
      </w:r>
      <w:r w:rsidRPr="00834597">
        <w:rPr>
          <w:rFonts w:ascii="Times New Roman" w:eastAsia="Lucida Sans Unicode" w:hAnsi="Times New Roman"/>
          <w:sz w:val="20"/>
          <w:szCs w:val="20"/>
        </w:rPr>
        <w:t>bszarów Wiejskich (EFRROW) i uchylające rozporządzenie R</w:t>
      </w:r>
      <w:r w:rsidRPr="00517451">
        <w:rPr>
          <w:rFonts w:ascii="Times New Roman" w:eastAsia="Lucida Sans Unicode" w:hAnsi="Times New Roman"/>
          <w:sz w:val="20"/>
          <w:szCs w:val="20"/>
        </w:rPr>
        <w:t>ady (WE</w:t>
      </w:r>
      <w:r w:rsidRPr="00E82FC1">
        <w:rPr>
          <w:rFonts w:ascii="Times New Roman" w:eastAsia="Lucida Sans Unicode" w:hAnsi="Times New Roman"/>
          <w:sz w:val="20"/>
          <w:szCs w:val="20"/>
        </w:rPr>
        <w:t>) nr 1698/2005 (Dz. Urz. UE L 347 z 20.12.2013, str. 487, z późn. zm.)</w:t>
      </w:r>
    </w:p>
    <w:p w14:paraId="5E51C226" w14:textId="77777777" w:rsidR="00493AD7" w:rsidRPr="00E82FC1" w:rsidRDefault="00493AD7">
      <w:pPr>
        <w:pStyle w:val="Tekstprzypisudolnego"/>
        <w:rPr>
          <w:lang w:val="pl-PL"/>
        </w:rPr>
      </w:pPr>
    </w:p>
  </w:footnote>
  <w:footnote w:id="11">
    <w:p w14:paraId="01920C8B" w14:textId="77777777" w:rsidR="00493AD7" w:rsidRPr="001D359D" w:rsidRDefault="00493AD7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Nie należy umieszczać wydatków związanych z kosztami operacji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6BDE" w14:textId="77777777" w:rsidR="004C7BB3" w:rsidRDefault="004C7BB3" w:rsidP="00493AD7">
    <w:pPr>
      <w:pStyle w:val="Default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BD21B" w14:textId="77777777" w:rsidR="00493AD7" w:rsidRDefault="00493AD7" w:rsidP="00493AD7">
    <w:pPr>
      <w:pStyle w:val="Default"/>
      <w:jc w:val="both"/>
    </w:pPr>
    <w:r>
      <w:rPr>
        <w:sz w:val="20"/>
        <w:szCs w:val="20"/>
      </w:rPr>
      <w:t>Biznesp</w:t>
    </w:r>
    <w:r w:rsidRPr="001901D8">
      <w:rPr>
        <w:sz w:val="20"/>
        <w:szCs w:val="20"/>
      </w:rPr>
      <w:t xml:space="preserve">lan dla poddziałania </w:t>
    </w:r>
    <w:r w:rsidRPr="0071786A">
      <w:rPr>
        <w:i/>
        <w:sz w:val="20"/>
        <w:szCs w:val="20"/>
      </w:rPr>
      <w:t>Pomoc na rozpoczęcie pozarolniczej działalności gospodarczej na obszarach wiejskich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B101F" w14:textId="77777777" w:rsidR="00493AD7" w:rsidRPr="0071786A" w:rsidRDefault="00493AD7" w:rsidP="00942526">
    <w:pPr>
      <w:pStyle w:val="Default"/>
      <w:jc w:val="both"/>
      <w:rPr>
        <w:sz w:val="20"/>
        <w:szCs w:val="20"/>
      </w:rPr>
    </w:pPr>
    <w:r>
      <w:rPr>
        <w:sz w:val="20"/>
        <w:szCs w:val="20"/>
      </w:rPr>
      <w:t>Biznesp</w:t>
    </w:r>
    <w:r w:rsidRPr="001901D8">
      <w:rPr>
        <w:sz w:val="20"/>
        <w:szCs w:val="20"/>
      </w:rPr>
      <w:t xml:space="preserve">lan dla poddziałania </w:t>
    </w:r>
    <w:r w:rsidRPr="0071786A">
      <w:rPr>
        <w:i/>
        <w:sz w:val="20"/>
        <w:szCs w:val="20"/>
      </w:rPr>
      <w:t>Pomoc na rozpoczęcie pozarolniczej działalności gospodarczej na obszarach wiejskich</w:t>
    </w:r>
  </w:p>
  <w:p w14:paraId="2486473C" w14:textId="77777777" w:rsidR="00493AD7" w:rsidRDefault="00493A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06D223F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00C70758"/>
    <w:multiLevelType w:val="hybridMultilevel"/>
    <w:tmpl w:val="F6721040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1366D7"/>
    <w:multiLevelType w:val="hybridMultilevel"/>
    <w:tmpl w:val="1CE01F80"/>
    <w:lvl w:ilvl="0" w:tplc="0415000B">
      <w:start w:val="1"/>
      <w:numFmt w:val="bullet"/>
      <w:lvlText w:val=""/>
      <w:lvlJc w:val="left"/>
      <w:pPr>
        <w:ind w:left="108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7" w15:restartNumberingAfterBreak="0">
    <w:nsid w:val="019021A9"/>
    <w:multiLevelType w:val="hybridMultilevel"/>
    <w:tmpl w:val="0AD272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5A5A62"/>
    <w:multiLevelType w:val="hybridMultilevel"/>
    <w:tmpl w:val="221CDA7E"/>
    <w:lvl w:ilvl="0" w:tplc="00000003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E94E26"/>
    <w:multiLevelType w:val="hybridMultilevel"/>
    <w:tmpl w:val="A30EC4B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B8653AA"/>
    <w:multiLevelType w:val="multilevel"/>
    <w:tmpl w:val="00000001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0BC41A9C"/>
    <w:multiLevelType w:val="hybridMultilevel"/>
    <w:tmpl w:val="1F6841CE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2" w15:restartNumberingAfterBreak="0">
    <w:nsid w:val="0CA015B5"/>
    <w:multiLevelType w:val="hybridMultilevel"/>
    <w:tmpl w:val="761C8B64"/>
    <w:lvl w:ilvl="0" w:tplc="04150005">
      <w:start w:val="1"/>
      <w:numFmt w:val="bullet"/>
      <w:lvlText w:val=""/>
      <w:lvlJc w:val="left"/>
      <w:pPr>
        <w:ind w:left="817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5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7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1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3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77" w:hanging="360"/>
      </w:pPr>
      <w:rPr>
        <w:rFonts w:ascii="Wingdings" w:hAnsi="Wingdings" w:hint="default"/>
      </w:rPr>
    </w:lvl>
  </w:abstractNum>
  <w:abstractNum w:abstractNumId="13" w15:restartNumberingAfterBreak="0">
    <w:nsid w:val="0D3734E1"/>
    <w:multiLevelType w:val="hybridMultilevel"/>
    <w:tmpl w:val="C32C14F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D3D1F0A"/>
    <w:multiLevelType w:val="hybridMultilevel"/>
    <w:tmpl w:val="0352BB62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5" w15:restartNumberingAfterBreak="0">
    <w:nsid w:val="14896F60"/>
    <w:multiLevelType w:val="hybridMultilevel"/>
    <w:tmpl w:val="E4A64E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823D6C"/>
    <w:multiLevelType w:val="multilevel"/>
    <w:tmpl w:val="BF0600FC"/>
    <w:lvl w:ilvl="0">
      <w:start w:val="2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2D62E9F"/>
    <w:multiLevelType w:val="hybridMultilevel"/>
    <w:tmpl w:val="ADF8AEE2"/>
    <w:lvl w:ilvl="0" w:tplc="46884342">
      <w:start w:val="3"/>
      <w:numFmt w:val="upperRoman"/>
      <w:lvlText w:val="%1."/>
      <w:lvlJc w:val="left"/>
      <w:pPr>
        <w:ind w:left="172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8" w15:restartNumberingAfterBreak="0">
    <w:nsid w:val="26C92E32"/>
    <w:multiLevelType w:val="multilevel"/>
    <w:tmpl w:val="D2361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2A76DB"/>
    <w:multiLevelType w:val="hybridMultilevel"/>
    <w:tmpl w:val="9CFA8C3C"/>
    <w:lvl w:ilvl="0" w:tplc="00000002">
      <w:start w:val="2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D816F70"/>
    <w:multiLevelType w:val="hybridMultilevel"/>
    <w:tmpl w:val="D2C680F0"/>
    <w:lvl w:ilvl="0" w:tplc="0415000F">
      <w:start w:val="1"/>
      <w:numFmt w:val="decimal"/>
      <w:lvlText w:val="%1.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21" w15:restartNumberingAfterBreak="0">
    <w:nsid w:val="30881382"/>
    <w:multiLevelType w:val="hybridMultilevel"/>
    <w:tmpl w:val="EF981B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471D17"/>
    <w:multiLevelType w:val="hybridMultilevel"/>
    <w:tmpl w:val="70447C88"/>
    <w:lvl w:ilvl="0" w:tplc="F6C693A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C311A9"/>
    <w:multiLevelType w:val="hybridMultilevel"/>
    <w:tmpl w:val="767864AC"/>
    <w:lvl w:ilvl="0" w:tplc="1004C0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A42359"/>
    <w:multiLevelType w:val="hybridMultilevel"/>
    <w:tmpl w:val="730E8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D32D98"/>
    <w:multiLevelType w:val="hybridMultilevel"/>
    <w:tmpl w:val="DA741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EF15F5"/>
    <w:multiLevelType w:val="hybridMultilevel"/>
    <w:tmpl w:val="21EEE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86508A"/>
    <w:multiLevelType w:val="hybridMultilevel"/>
    <w:tmpl w:val="9CF26268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D21580"/>
    <w:multiLevelType w:val="hybridMultilevel"/>
    <w:tmpl w:val="F3BCF60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2B6E31"/>
    <w:multiLevelType w:val="hybridMultilevel"/>
    <w:tmpl w:val="4906B8E8"/>
    <w:lvl w:ilvl="0" w:tplc="33DAA7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E6B2F56"/>
    <w:multiLevelType w:val="hybridMultilevel"/>
    <w:tmpl w:val="54CEDA00"/>
    <w:lvl w:ilvl="0" w:tplc="00000002">
      <w:start w:val="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38E3EB7"/>
    <w:multiLevelType w:val="hybridMultilevel"/>
    <w:tmpl w:val="87C62DB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0D0BFE"/>
    <w:multiLevelType w:val="hybridMultilevel"/>
    <w:tmpl w:val="F630473A"/>
    <w:lvl w:ilvl="0" w:tplc="757EBED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64751B49"/>
    <w:multiLevelType w:val="hybridMultilevel"/>
    <w:tmpl w:val="F16AEEB2"/>
    <w:lvl w:ilvl="0" w:tplc="F6C693A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4D51D36"/>
    <w:multiLevelType w:val="hybridMultilevel"/>
    <w:tmpl w:val="C5305818"/>
    <w:lvl w:ilvl="0" w:tplc="0415000F">
      <w:start w:val="1"/>
      <w:numFmt w:val="decimal"/>
      <w:lvlText w:val="%1."/>
      <w:lvlJc w:val="left"/>
      <w:pPr>
        <w:ind w:left="85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462F6F"/>
    <w:multiLevelType w:val="hybridMultilevel"/>
    <w:tmpl w:val="D4488E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4A3664"/>
    <w:multiLevelType w:val="hybridMultilevel"/>
    <w:tmpl w:val="3788CD68"/>
    <w:lvl w:ilvl="0" w:tplc="0415000B">
      <w:start w:val="1"/>
      <w:numFmt w:val="bullet"/>
      <w:lvlText w:val="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sz w:val="18"/>
        <w:u w:val="none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847B00"/>
    <w:multiLevelType w:val="hybridMultilevel"/>
    <w:tmpl w:val="F3BCF60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F50021"/>
    <w:multiLevelType w:val="hybridMultilevel"/>
    <w:tmpl w:val="3BE8B170"/>
    <w:lvl w:ilvl="0" w:tplc="F6C693AA">
      <w:start w:val="1"/>
      <w:numFmt w:val="bullet"/>
      <w:lvlText w:val="-"/>
      <w:lvlJc w:val="left"/>
      <w:pPr>
        <w:ind w:left="102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4" w:hanging="360"/>
      </w:pPr>
      <w:rPr>
        <w:rFonts w:ascii="Wingdings" w:hAnsi="Wingdings" w:hint="default"/>
      </w:rPr>
    </w:lvl>
  </w:abstractNum>
  <w:abstractNum w:abstractNumId="39" w15:restartNumberingAfterBreak="0">
    <w:nsid w:val="6F4B5110"/>
    <w:multiLevelType w:val="hybridMultilevel"/>
    <w:tmpl w:val="3768084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3F79F1"/>
    <w:multiLevelType w:val="hybridMultilevel"/>
    <w:tmpl w:val="E76A950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1" w15:restartNumberingAfterBreak="0">
    <w:nsid w:val="750C15B4"/>
    <w:multiLevelType w:val="hybridMultilevel"/>
    <w:tmpl w:val="93386E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4728D2"/>
    <w:multiLevelType w:val="hybridMultilevel"/>
    <w:tmpl w:val="42CAA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117FF7"/>
    <w:multiLevelType w:val="hybridMultilevel"/>
    <w:tmpl w:val="DF16E86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86E87"/>
    <w:multiLevelType w:val="hybridMultilevel"/>
    <w:tmpl w:val="A65817B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D1A131B"/>
    <w:multiLevelType w:val="hybridMultilevel"/>
    <w:tmpl w:val="6BE006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457954"/>
    <w:multiLevelType w:val="hybridMultilevel"/>
    <w:tmpl w:val="DE9CA2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10"/>
  </w:num>
  <w:num w:numId="6">
    <w:abstractNumId w:val="37"/>
  </w:num>
  <w:num w:numId="7">
    <w:abstractNumId w:val="19"/>
  </w:num>
  <w:num w:numId="8">
    <w:abstractNumId w:val="36"/>
  </w:num>
  <w:num w:numId="9">
    <w:abstractNumId w:val="27"/>
  </w:num>
  <w:num w:numId="10">
    <w:abstractNumId w:val="32"/>
  </w:num>
  <w:num w:numId="11">
    <w:abstractNumId w:val="17"/>
  </w:num>
  <w:num w:numId="12">
    <w:abstractNumId w:val="20"/>
  </w:num>
  <w:num w:numId="13">
    <w:abstractNumId w:val="14"/>
  </w:num>
  <w:num w:numId="14">
    <w:abstractNumId w:val="46"/>
  </w:num>
  <w:num w:numId="15">
    <w:abstractNumId w:val="7"/>
  </w:num>
  <w:num w:numId="16">
    <w:abstractNumId w:val="26"/>
  </w:num>
  <w:num w:numId="17">
    <w:abstractNumId w:val="30"/>
  </w:num>
  <w:num w:numId="18">
    <w:abstractNumId w:val="44"/>
  </w:num>
  <w:num w:numId="19">
    <w:abstractNumId w:val="29"/>
  </w:num>
  <w:num w:numId="20">
    <w:abstractNumId w:val="31"/>
  </w:num>
  <w:num w:numId="21">
    <w:abstractNumId w:val="43"/>
  </w:num>
  <w:num w:numId="22">
    <w:abstractNumId w:val="34"/>
  </w:num>
  <w:num w:numId="23">
    <w:abstractNumId w:val="41"/>
  </w:num>
  <w:num w:numId="24">
    <w:abstractNumId w:val="22"/>
  </w:num>
  <w:num w:numId="25">
    <w:abstractNumId w:val="18"/>
  </w:num>
  <w:num w:numId="26">
    <w:abstractNumId w:val="39"/>
  </w:num>
  <w:num w:numId="27">
    <w:abstractNumId w:val="15"/>
  </w:num>
  <w:num w:numId="28">
    <w:abstractNumId w:val="42"/>
  </w:num>
  <w:num w:numId="29">
    <w:abstractNumId w:val="28"/>
  </w:num>
  <w:num w:numId="30">
    <w:abstractNumId w:val="40"/>
  </w:num>
  <w:num w:numId="31">
    <w:abstractNumId w:val="5"/>
  </w:num>
  <w:num w:numId="32">
    <w:abstractNumId w:val="6"/>
  </w:num>
  <w:num w:numId="33">
    <w:abstractNumId w:val="33"/>
  </w:num>
  <w:num w:numId="34">
    <w:abstractNumId w:val="38"/>
  </w:num>
  <w:num w:numId="35">
    <w:abstractNumId w:val="24"/>
  </w:num>
  <w:num w:numId="36">
    <w:abstractNumId w:val="23"/>
  </w:num>
  <w:num w:numId="37">
    <w:abstractNumId w:val="45"/>
  </w:num>
  <w:num w:numId="38">
    <w:abstractNumId w:val="21"/>
  </w:num>
  <w:num w:numId="39">
    <w:abstractNumId w:val="35"/>
  </w:num>
  <w:num w:numId="40">
    <w:abstractNumId w:val="11"/>
  </w:num>
  <w:num w:numId="41">
    <w:abstractNumId w:val="8"/>
  </w:num>
  <w:num w:numId="42">
    <w:abstractNumId w:val="16"/>
  </w:num>
  <w:num w:numId="43">
    <w:abstractNumId w:val="9"/>
  </w:num>
  <w:num w:numId="44">
    <w:abstractNumId w:val="25"/>
  </w:num>
  <w:num w:numId="45">
    <w:abstractNumId w:val="0"/>
    <w:lvlOverride w:ilvl="0">
      <w:lvl w:ilvl="0">
        <w:numFmt w:val="bullet"/>
        <w:lvlText w:val="•"/>
        <w:legacy w:legacy="1" w:legacySpace="0" w:legacyIndent="365"/>
        <w:lvlJc w:val="left"/>
        <w:pPr>
          <w:ind w:left="0" w:firstLine="0"/>
        </w:pPr>
        <w:rPr>
          <w:rFonts w:ascii="Arial" w:hAnsi="Arial" w:cs="Arial" w:hint="default"/>
        </w:rPr>
      </w:lvl>
    </w:lvlOverride>
  </w:num>
  <w:num w:numId="46">
    <w:abstractNumId w:val="12"/>
  </w:num>
  <w:num w:numId="4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hideSpellingErrors/>
  <w:hideGrammaticalErrors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01F"/>
    <w:rsid w:val="000065ED"/>
    <w:rsid w:val="00007948"/>
    <w:rsid w:val="000113BE"/>
    <w:rsid w:val="0001384A"/>
    <w:rsid w:val="00013F08"/>
    <w:rsid w:val="0001401F"/>
    <w:rsid w:val="00022702"/>
    <w:rsid w:val="0002390F"/>
    <w:rsid w:val="0002675F"/>
    <w:rsid w:val="000365B9"/>
    <w:rsid w:val="00041CB4"/>
    <w:rsid w:val="000437A5"/>
    <w:rsid w:val="00046392"/>
    <w:rsid w:val="000534F6"/>
    <w:rsid w:val="000619DF"/>
    <w:rsid w:val="0006441B"/>
    <w:rsid w:val="00066841"/>
    <w:rsid w:val="0007003D"/>
    <w:rsid w:val="00071FEC"/>
    <w:rsid w:val="00074276"/>
    <w:rsid w:val="000744BF"/>
    <w:rsid w:val="00076100"/>
    <w:rsid w:val="00081F8C"/>
    <w:rsid w:val="000866FF"/>
    <w:rsid w:val="000869BD"/>
    <w:rsid w:val="00086D26"/>
    <w:rsid w:val="00094632"/>
    <w:rsid w:val="00094C66"/>
    <w:rsid w:val="0009524E"/>
    <w:rsid w:val="0009673A"/>
    <w:rsid w:val="0009769D"/>
    <w:rsid w:val="000A2514"/>
    <w:rsid w:val="000A3A77"/>
    <w:rsid w:val="000A3D15"/>
    <w:rsid w:val="000A650E"/>
    <w:rsid w:val="000B05DF"/>
    <w:rsid w:val="000B2C5A"/>
    <w:rsid w:val="000B3B70"/>
    <w:rsid w:val="000B7BA7"/>
    <w:rsid w:val="000C27F1"/>
    <w:rsid w:val="000D281E"/>
    <w:rsid w:val="000D390E"/>
    <w:rsid w:val="000D546A"/>
    <w:rsid w:val="000E02BF"/>
    <w:rsid w:val="000E04A0"/>
    <w:rsid w:val="000E151D"/>
    <w:rsid w:val="000E28F8"/>
    <w:rsid w:val="000E2C23"/>
    <w:rsid w:val="000E330E"/>
    <w:rsid w:val="000E7408"/>
    <w:rsid w:val="000F0D83"/>
    <w:rsid w:val="000F349A"/>
    <w:rsid w:val="000F450C"/>
    <w:rsid w:val="000F54ED"/>
    <w:rsid w:val="0010304D"/>
    <w:rsid w:val="0010406B"/>
    <w:rsid w:val="00104BDA"/>
    <w:rsid w:val="00104FA4"/>
    <w:rsid w:val="00104FEF"/>
    <w:rsid w:val="0010703D"/>
    <w:rsid w:val="001074E1"/>
    <w:rsid w:val="00114125"/>
    <w:rsid w:val="001153D6"/>
    <w:rsid w:val="00116EF3"/>
    <w:rsid w:val="00120E46"/>
    <w:rsid w:val="00121B8E"/>
    <w:rsid w:val="001220C6"/>
    <w:rsid w:val="00132957"/>
    <w:rsid w:val="00132C85"/>
    <w:rsid w:val="001334E2"/>
    <w:rsid w:val="00134988"/>
    <w:rsid w:val="00134D3D"/>
    <w:rsid w:val="00146ABA"/>
    <w:rsid w:val="001474BC"/>
    <w:rsid w:val="00147CF7"/>
    <w:rsid w:val="00153B97"/>
    <w:rsid w:val="00153C8D"/>
    <w:rsid w:val="001572F9"/>
    <w:rsid w:val="00160F19"/>
    <w:rsid w:val="001627D2"/>
    <w:rsid w:val="001637A5"/>
    <w:rsid w:val="001656D7"/>
    <w:rsid w:val="00166A66"/>
    <w:rsid w:val="001679C2"/>
    <w:rsid w:val="00170A03"/>
    <w:rsid w:val="00175D9A"/>
    <w:rsid w:val="001819D1"/>
    <w:rsid w:val="00182BDA"/>
    <w:rsid w:val="00185701"/>
    <w:rsid w:val="00186DA1"/>
    <w:rsid w:val="001901D8"/>
    <w:rsid w:val="00190BE3"/>
    <w:rsid w:val="00190CB9"/>
    <w:rsid w:val="00191FBA"/>
    <w:rsid w:val="00194B7A"/>
    <w:rsid w:val="00194F84"/>
    <w:rsid w:val="001A51C2"/>
    <w:rsid w:val="001B03F3"/>
    <w:rsid w:val="001B042B"/>
    <w:rsid w:val="001B194B"/>
    <w:rsid w:val="001B1CA8"/>
    <w:rsid w:val="001B3C20"/>
    <w:rsid w:val="001B433B"/>
    <w:rsid w:val="001C61C7"/>
    <w:rsid w:val="001C6E97"/>
    <w:rsid w:val="001D0E72"/>
    <w:rsid w:val="001D2918"/>
    <w:rsid w:val="001D359D"/>
    <w:rsid w:val="001D3E5C"/>
    <w:rsid w:val="001D5B7A"/>
    <w:rsid w:val="001D62E1"/>
    <w:rsid w:val="001D7D87"/>
    <w:rsid w:val="001D7E60"/>
    <w:rsid w:val="001E1953"/>
    <w:rsid w:val="001E2EC3"/>
    <w:rsid w:val="001E6901"/>
    <w:rsid w:val="001E6F94"/>
    <w:rsid w:val="001E7C90"/>
    <w:rsid w:val="001F1A59"/>
    <w:rsid w:val="001F3A01"/>
    <w:rsid w:val="001F5C44"/>
    <w:rsid w:val="00210127"/>
    <w:rsid w:val="00210C51"/>
    <w:rsid w:val="0021185B"/>
    <w:rsid w:val="002147B8"/>
    <w:rsid w:val="00215C31"/>
    <w:rsid w:val="00216299"/>
    <w:rsid w:val="00224B85"/>
    <w:rsid w:val="00230AD8"/>
    <w:rsid w:val="002311D5"/>
    <w:rsid w:val="002329F9"/>
    <w:rsid w:val="00233558"/>
    <w:rsid w:val="00233624"/>
    <w:rsid w:val="00242727"/>
    <w:rsid w:val="0024400D"/>
    <w:rsid w:val="0024546D"/>
    <w:rsid w:val="002454FE"/>
    <w:rsid w:val="00246291"/>
    <w:rsid w:val="00253870"/>
    <w:rsid w:val="002558D0"/>
    <w:rsid w:val="00257506"/>
    <w:rsid w:val="002653E7"/>
    <w:rsid w:val="00273720"/>
    <w:rsid w:val="0027537B"/>
    <w:rsid w:val="00275B72"/>
    <w:rsid w:val="002771D6"/>
    <w:rsid w:val="00280A6C"/>
    <w:rsid w:val="00292154"/>
    <w:rsid w:val="00292305"/>
    <w:rsid w:val="00292960"/>
    <w:rsid w:val="00293C97"/>
    <w:rsid w:val="00295535"/>
    <w:rsid w:val="00295DD9"/>
    <w:rsid w:val="002961F7"/>
    <w:rsid w:val="002A2F7A"/>
    <w:rsid w:val="002B6BF8"/>
    <w:rsid w:val="002B72DD"/>
    <w:rsid w:val="002E01B3"/>
    <w:rsid w:val="002E109D"/>
    <w:rsid w:val="002E7CF8"/>
    <w:rsid w:val="002F20F8"/>
    <w:rsid w:val="002F3138"/>
    <w:rsid w:val="00306B22"/>
    <w:rsid w:val="00307D89"/>
    <w:rsid w:val="00310492"/>
    <w:rsid w:val="00312109"/>
    <w:rsid w:val="00314820"/>
    <w:rsid w:val="00316EC8"/>
    <w:rsid w:val="00320D4A"/>
    <w:rsid w:val="00324645"/>
    <w:rsid w:val="0033184B"/>
    <w:rsid w:val="00331B8B"/>
    <w:rsid w:val="00332057"/>
    <w:rsid w:val="0033739F"/>
    <w:rsid w:val="0034264A"/>
    <w:rsid w:val="00342773"/>
    <w:rsid w:val="00342A12"/>
    <w:rsid w:val="0034302E"/>
    <w:rsid w:val="003445FF"/>
    <w:rsid w:val="00346756"/>
    <w:rsid w:val="0034746E"/>
    <w:rsid w:val="0035666A"/>
    <w:rsid w:val="00371BC9"/>
    <w:rsid w:val="0037217A"/>
    <w:rsid w:val="00372564"/>
    <w:rsid w:val="003773E5"/>
    <w:rsid w:val="0038186C"/>
    <w:rsid w:val="00381E5B"/>
    <w:rsid w:val="00383104"/>
    <w:rsid w:val="00383C14"/>
    <w:rsid w:val="00385A32"/>
    <w:rsid w:val="00395745"/>
    <w:rsid w:val="00395819"/>
    <w:rsid w:val="00395E7B"/>
    <w:rsid w:val="003961A9"/>
    <w:rsid w:val="003A645A"/>
    <w:rsid w:val="003A7F9B"/>
    <w:rsid w:val="003B0F6B"/>
    <w:rsid w:val="003B45E7"/>
    <w:rsid w:val="003B57C6"/>
    <w:rsid w:val="003B675E"/>
    <w:rsid w:val="003B733E"/>
    <w:rsid w:val="003C179E"/>
    <w:rsid w:val="003C3615"/>
    <w:rsid w:val="003C4253"/>
    <w:rsid w:val="003C445E"/>
    <w:rsid w:val="003C7DDD"/>
    <w:rsid w:val="003D13B6"/>
    <w:rsid w:val="003D36B5"/>
    <w:rsid w:val="003D37E9"/>
    <w:rsid w:val="003D5B63"/>
    <w:rsid w:val="003D7082"/>
    <w:rsid w:val="003E18D6"/>
    <w:rsid w:val="003E215B"/>
    <w:rsid w:val="003E29C6"/>
    <w:rsid w:val="003E40A5"/>
    <w:rsid w:val="003E50CB"/>
    <w:rsid w:val="003F170C"/>
    <w:rsid w:val="003F35FB"/>
    <w:rsid w:val="003F464A"/>
    <w:rsid w:val="003F6DB9"/>
    <w:rsid w:val="00401F67"/>
    <w:rsid w:val="00406A9B"/>
    <w:rsid w:val="004136EA"/>
    <w:rsid w:val="00415D06"/>
    <w:rsid w:val="00422B56"/>
    <w:rsid w:val="004240C3"/>
    <w:rsid w:val="004254F5"/>
    <w:rsid w:val="0042778F"/>
    <w:rsid w:val="00434795"/>
    <w:rsid w:val="00434F36"/>
    <w:rsid w:val="00443A98"/>
    <w:rsid w:val="00443C98"/>
    <w:rsid w:val="00445715"/>
    <w:rsid w:val="00446CC7"/>
    <w:rsid w:val="00454614"/>
    <w:rsid w:val="00456322"/>
    <w:rsid w:val="00456797"/>
    <w:rsid w:val="00456ECF"/>
    <w:rsid w:val="00460D7B"/>
    <w:rsid w:val="004616CC"/>
    <w:rsid w:val="0046347A"/>
    <w:rsid w:val="00470BA5"/>
    <w:rsid w:val="00474AFD"/>
    <w:rsid w:val="0047720D"/>
    <w:rsid w:val="0047728D"/>
    <w:rsid w:val="00477FF9"/>
    <w:rsid w:val="0048074F"/>
    <w:rsid w:val="00481F86"/>
    <w:rsid w:val="00484C24"/>
    <w:rsid w:val="004928B3"/>
    <w:rsid w:val="004939B7"/>
    <w:rsid w:val="00493AD7"/>
    <w:rsid w:val="00494C44"/>
    <w:rsid w:val="004A1EA6"/>
    <w:rsid w:val="004A22BC"/>
    <w:rsid w:val="004A42D5"/>
    <w:rsid w:val="004A42F6"/>
    <w:rsid w:val="004A651F"/>
    <w:rsid w:val="004B1544"/>
    <w:rsid w:val="004B1FF1"/>
    <w:rsid w:val="004B3DFE"/>
    <w:rsid w:val="004B5CF3"/>
    <w:rsid w:val="004B75A4"/>
    <w:rsid w:val="004C1E76"/>
    <w:rsid w:val="004C3F12"/>
    <w:rsid w:val="004C69FF"/>
    <w:rsid w:val="004C7BB3"/>
    <w:rsid w:val="004D0B3B"/>
    <w:rsid w:val="004D347C"/>
    <w:rsid w:val="004D4D2F"/>
    <w:rsid w:val="004D6946"/>
    <w:rsid w:val="004E438F"/>
    <w:rsid w:val="004E43E9"/>
    <w:rsid w:val="004E5017"/>
    <w:rsid w:val="004E5780"/>
    <w:rsid w:val="004F1DB4"/>
    <w:rsid w:val="004F206A"/>
    <w:rsid w:val="004F2DE0"/>
    <w:rsid w:val="004F67FA"/>
    <w:rsid w:val="004F6E36"/>
    <w:rsid w:val="005003F7"/>
    <w:rsid w:val="00504C9C"/>
    <w:rsid w:val="005065F2"/>
    <w:rsid w:val="0050727F"/>
    <w:rsid w:val="00513B45"/>
    <w:rsid w:val="00514E4F"/>
    <w:rsid w:val="00517451"/>
    <w:rsid w:val="005227CD"/>
    <w:rsid w:val="005231F9"/>
    <w:rsid w:val="005237FF"/>
    <w:rsid w:val="00523938"/>
    <w:rsid w:val="00523CD6"/>
    <w:rsid w:val="0053051A"/>
    <w:rsid w:val="0053160F"/>
    <w:rsid w:val="00532547"/>
    <w:rsid w:val="0053493B"/>
    <w:rsid w:val="00540FB1"/>
    <w:rsid w:val="0054391E"/>
    <w:rsid w:val="005448CD"/>
    <w:rsid w:val="00545ABC"/>
    <w:rsid w:val="00546A26"/>
    <w:rsid w:val="00547AA5"/>
    <w:rsid w:val="0055024C"/>
    <w:rsid w:val="00551C2E"/>
    <w:rsid w:val="00557CE5"/>
    <w:rsid w:val="00561EFC"/>
    <w:rsid w:val="005630DE"/>
    <w:rsid w:val="00563727"/>
    <w:rsid w:val="0056550C"/>
    <w:rsid w:val="00571DDC"/>
    <w:rsid w:val="00573980"/>
    <w:rsid w:val="005751E9"/>
    <w:rsid w:val="00575ABA"/>
    <w:rsid w:val="0058024D"/>
    <w:rsid w:val="005864C8"/>
    <w:rsid w:val="00590250"/>
    <w:rsid w:val="0059339B"/>
    <w:rsid w:val="00593932"/>
    <w:rsid w:val="00593FCE"/>
    <w:rsid w:val="00594B7D"/>
    <w:rsid w:val="005A25A9"/>
    <w:rsid w:val="005A3EF0"/>
    <w:rsid w:val="005A4785"/>
    <w:rsid w:val="005A527A"/>
    <w:rsid w:val="005A5A88"/>
    <w:rsid w:val="005A5FD9"/>
    <w:rsid w:val="005A71D7"/>
    <w:rsid w:val="005B1134"/>
    <w:rsid w:val="005B3619"/>
    <w:rsid w:val="005B3C88"/>
    <w:rsid w:val="005B58F6"/>
    <w:rsid w:val="005C179D"/>
    <w:rsid w:val="005C26D5"/>
    <w:rsid w:val="005C7BD7"/>
    <w:rsid w:val="005D00B0"/>
    <w:rsid w:val="005D0517"/>
    <w:rsid w:val="005D21E4"/>
    <w:rsid w:val="005D38C8"/>
    <w:rsid w:val="005D622A"/>
    <w:rsid w:val="005D6C59"/>
    <w:rsid w:val="005E0CE2"/>
    <w:rsid w:val="005E2A9E"/>
    <w:rsid w:val="005E5314"/>
    <w:rsid w:val="005E638F"/>
    <w:rsid w:val="005E7669"/>
    <w:rsid w:val="005F324A"/>
    <w:rsid w:val="005F3676"/>
    <w:rsid w:val="005F57E1"/>
    <w:rsid w:val="005F625A"/>
    <w:rsid w:val="005F666B"/>
    <w:rsid w:val="006019B5"/>
    <w:rsid w:val="00601AD6"/>
    <w:rsid w:val="006057C8"/>
    <w:rsid w:val="006066AF"/>
    <w:rsid w:val="0060694F"/>
    <w:rsid w:val="00610E73"/>
    <w:rsid w:val="00616018"/>
    <w:rsid w:val="006167E8"/>
    <w:rsid w:val="0062028B"/>
    <w:rsid w:val="00623DC3"/>
    <w:rsid w:val="006315A6"/>
    <w:rsid w:val="00632998"/>
    <w:rsid w:val="00642AED"/>
    <w:rsid w:val="00645C91"/>
    <w:rsid w:val="0065195D"/>
    <w:rsid w:val="00651E72"/>
    <w:rsid w:val="006535B2"/>
    <w:rsid w:val="00657745"/>
    <w:rsid w:val="006650B4"/>
    <w:rsid w:val="006653E5"/>
    <w:rsid w:val="00665A31"/>
    <w:rsid w:val="00667A9F"/>
    <w:rsid w:val="006809EB"/>
    <w:rsid w:val="006817B3"/>
    <w:rsid w:val="00687809"/>
    <w:rsid w:val="006904EA"/>
    <w:rsid w:val="006921F7"/>
    <w:rsid w:val="006938DE"/>
    <w:rsid w:val="006966D9"/>
    <w:rsid w:val="00696D4F"/>
    <w:rsid w:val="006A2019"/>
    <w:rsid w:val="006A4483"/>
    <w:rsid w:val="006A5014"/>
    <w:rsid w:val="006A5E9B"/>
    <w:rsid w:val="006B185B"/>
    <w:rsid w:val="006B6EAE"/>
    <w:rsid w:val="006B7F1E"/>
    <w:rsid w:val="006C03A8"/>
    <w:rsid w:val="006C0FDF"/>
    <w:rsid w:val="006C62DB"/>
    <w:rsid w:val="006D25AE"/>
    <w:rsid w:val="006D2827"/>
    <w:rsid w:val="006D68E4"/>
    <w:rsid w:val="006E24B3"/>
    <w:rsid w:val="006E2AE3"/>
    <w:rsid w:val="006E30DD"/>
    <w:rsid w:val="006E55E1"/>
    <w:rsid w:val="006E5605"/>
    <w:rsid w:val="006E69EA"/>
    <w:rsid w:val="006E6B27"/>
    <w:rsid w:val="006F0E29"/>
    <w:rsid w:val="006F1F07"/>
    <w:rsid w:val="006F29C4"/>
    <w:rsid w:val="006F3F20"/>
    <w:rsid w:val="006F522A"/>
    <w:rsid w:val="006F799E"/>
    <w:rsid w:val="007006D8"/>
    <w:rsid w:val="007020D2"/>
    <w:rsid w:val="0070735A"/>
    <w:rsid w:val="00707925"/>
    <w:rsid w:val="00711B60"/>
    <w:rsid w:val="007165AB"/>
    <w:rsid w:val="0071786A"/>
    <w:rsid w:val="0072046A"/>
    <w:rsid w:val="00722397"/>
    <w:rsid w:val="007237B9"/>
    <w:rsid w:val="00723E89"/>
    <w:rsid w:val="00724442"/>
    <w:rsid w:val="007308D9"/>
    <w:rsid w:val="007315D0"/>
    <w:rsid w:val="007317C2"/>
    <w:rsid w:val="007323EE"/>
    <w:rsid w:val="0073423B"/>
    <w:rsid w:val="00734871"/>
    <w:rsid w:val="00737480"/>
    <w:rsid w:val="00737928"/>
    <w:rsid w:val="00737C91"/>
    <w:rsid w:val="007432EB"/>
    <w:rsid w:val="00743CF8"/>
    <w:rsid w:val="00754087"/>
    <w:rsid w:val="00754C69"/>
    <w:rsid w:val="00757BF1"/>
    <w:rsid w:val="0076103D"/>
    <w:rsid w:val="00770A40"/>
    <w:rsid w:val="007717D1"/>
    <w:rsid w:val="00773FB1"/>
    <w:rsid w:val="00777C0E"/>
    <w:rsid w:val="0078381A"/>
    <w:rsid w:val="007849CB"/>
    <w:rsid w:val="0078632B"/>
    <w:rsid w:val="00787A9C"/>
    <w:rsid w:val="00790009"/>
    <w:rsid w:val="00790893"/>
    <w:rsid w:val="00790BE1"/>
    <w:rsid w:val="00792CE6"/>
    <w:rsid w:val="00793C10"/>
    <w:rsid w:val="007A6CDD"/>
    <w:rsid w:val="007B1C53"/>
    <w:rsid w:val="007B1E3D"/>
    <w:rsid w:val="007B4911"/>
    <w:rsid w:val="007B4F23"/>
    <w:rsid w:val="007B5329"/>
    <w:rsid w:val="007B5DB1"/>
    <w:rsid w:val="007C46F3"/>
    <w:rsid w:val="007C76BB"/>
    <w:rsid w:val="007D48A5"/>
    <w:rsid w:val="007E004F"/>
    <w:rsid w:val="007E230B"/>
    <w:rsid w:val="007E3BE9"/>
    <w:rsid w:val="007E430E"/>
    <w:rsid w:val="007E7663"/>
    <w:rsid w:val="007E77F5"/>
    <w:rsid w:val="007F151A"/>
    <w:rsid w:val="007F1C2E"/>
    <w:rsid w:val="007F5D97"/>
    <w:rsid w:val="007F6ED8"/>
    <w:rsid w:val="00802867"/>
    <w:rsid w:val="00803382"/>
    <w:rsid w:val="00804139"/>
    <w:rsid w:val="00804D73"/>
    <w:rsid w:val="0080573A"/>
    <w:rsid w:val="00806297"/>
    <w:rsid w:val="00806ACA"/>
    <w:rsid w:val="0080726D"/>
    <w:rsid w:val="00810655"/>
    <w:rsid w:val="00811A71"/>
    <w:rsid w:val="00814B30"/>
    <w:rsid w:val="00817317"/>
    <w:rsid w:val="00820C88"/>
    <w:rsid w:val="00820EDA"/>
    <w:rsid w:val="00821ACC"/>
    <w:rsid w:val="00822F45"/>
    <w:rsid w:val="008254B7"/>
    <w:rsid w:val="00827CD8"/>
    <w:rsid w:val="008301D4"/>
    <w:rsid w:val="008313B9"/>
    <w:rsid w:val="00834597"/>
    <w:rsid w:val="00834664"/>
    <w:rsid w:val="00834BF4"/>
    <w:rsid w:val="00836332"/>
    <w:rsid w:val="00841B61"/>
    <w:rsid w:val="008433AF"/>
    <w:rsid w:val="00844048"/>
    <w:rsid w:val="00845715"/>
    <w:rsid w:val="0085068F"/>
    <w:rsid w:val="0085151A"/>
    <w:rsid w:val="00852296"/>
    <w:rsid w:val="00852DD3"/>
    <w:rsid w:val="00853FEF"/>
    <w:rsid w:val="008540D2"/>
    <w:rsid w:val="008544EC"/>
    <w:rsid w:val="00870041"/>
    <w:rsid w:val="00870382"/>
    <w:rsid w:val="00872305"/>
    <w:rsid w:val="00874D56"/>
    <w:rsid w:val="00876C4E"/>
    <w:rsid w:val="00880EB6"/>
    <w:rsid w:val="00881611"/>
    <w:rsid w:val="00882F5F"/>
    <w:rsid w:val="008841EC"/>
    <w:rsid w:val="0088618C"/>
    <w:rsid w:val="008865D6"/>
    <w:rsid w:val="00886BCF"/>
    <w:rsid w:val="00892441"/>
    <w:rsid w:val="008945D9"/>
    <w:rsid w:val="0089490B"/>
    <w:rsid w:val="008A2C64"/>
    <w:rsid w:val="008A44D9"/>
    <w:rsid w:val="008B0219"/>
    <w:rsid w:val="008B1924"/>
    <w:rsid w:val="008B20B5"/>
    <w:rsid w:val="008B2B01"/>
    <w:rsid w:val="008B3DF5"/>
    <w:rsid w:val="008B57A6"/>
    <w:rsid w:val="008C0E17"/>
    <w:rsid w:val="008C2370"/>
    <w:rsid w:val="008C4056"/>
    <w:rsid w:val="008C610D"/>
    <w:rsid w:val="008C6DDF"/>
    <w:rsid w:val="008D19C7"/>
    <w:rsid w:val="008D3ACB"/>
    <w:rsid w:val="008D472A"/>
    <w:rsid w:val="008D50F3"/>
    <w:rsid w:val="008D65FE"/>
    <w:rsid w:val="008E0C9E"/>
    <w:rsid w:val="008E1F66"/>
    <w:rsid w:val="008E48C9"/>
    <w:rsid w:val="008E5704"/>
    <w:rsid w:val="008E5DB5"/>
    <w:rsid w:val="008E7694"/>
    <w:rsid w:val="008F1E72"/>
    <w:rsid w:val="008F7552"/>
    <w:rsid w:val="009009A4"/>
    <w:rsid w:val="009012F3"/>
    <w:rsid w:val="00901371"/>
    <w:rsid w:val="0090676A"/>
    <w:rsid w:val="00917F1A"/>
    <w:rsid w:val="00922EDF"/>
    <w:rsid w:val="0093181F"/>
    <w:rsid w:val="00933CA8"/>
    <w:rsid w:val="00936C3F"/>
    <w:rsid w:val="0093739D"/>
    <w:rsid w:val="00937905"/>
    <w:rsid w:val="00942526"/>
    <w:rsid w:val="00945576"/>
    <w:rsid w:val="00951928"/>
    <w:rsid w:val="00962F6A"/>
    <w:rsid w:val="00963D7B"/>
    <w:rsid w:val="00965D03"/>
    <w:rsid w:val="0097252D"/>
    <w:rsid w:val="0097346C"/>
    <w:rsid w:val="00974579"/>
    <w:rsid w:val="00990880"/>
    <w:rsid w:val="00993B17"/>
    <w:rsid w:val="00994B1C"/>
    <w:rsid w:val="009A423E"/>
    <w:rsid w:val="009A769B"/>
    <w:rsid w:val="009B4DE7"/>
    <w:rsid w:val="009B676A"/>
    <w:rsid w:val="009C0542"/>
    <w:rsid w:val="009C1396"/>
    <w:rsid w:val="009C53F6"/>
    <w:rsid w:val="009C580E"/>
    <w:rsid w:val="009C79AA"/>
    <w:rsid w:val="009C7D72"/>
    <w:rsid w:val="009D5FCD"/>
    <w:rsid w:val="009D656A"/>
    <w:rsid w:val="009D771E"/>
    <w:rsid w:val="009D7B3C"/>
    <w:rsid w:val="009E61BC"/>
    <w:rsid w:val="009E6CFD"/>
    <w:rsid w:val="009F3F05"/>
    <w:rsid w:val="009F5787"/>
    <w:rsid w:val="009F5D5A"/>
    <w:rsid w:val="009F64C8"/>
    <w:rsid w:val="009F72F4"/>
    <w:rsid w:val="00A013BD"/>
    <w:rsid w:val="00A0163B"/>
    <w:rsid w:val="00A0246D"/>
    <w:rsid w:val="00A02CFD"/>
    <w:rsid w:val="00A0330A"/>
    <w:rsid w:val="00A05383"/>
    <w:rsid w:val="00A07E72"/>
    <w:rsid w:val="00A15C2D"/>
    <w:rsid w:val="00A175E0"/>
    <w:rsid w:val="00A22AF0"/>
    <w:rsid w:val="00A25FDE"/>
    <w:rsid w:val="00A263D1"/>
    <w:rsid w:val="00A30D71"/>
    <w:rsid w:val="00A3197C"/>
    <w:rsid w:val="00A33CE4"/>
    <w:rsid w:val="00A35AAB"/>
    <w:rsid w:val="00A35CEE"/>
    <w:rsid w:val="00A360EA"/>
    <w:rsid w:val="00A4046F"/>
    <w:rsid w:val="00A42AE0"/>
    <w:rsid w:val="00A466D5"/>
    <w:rsid w:val="00A538FA"/>
    <w:rsid w:val="00A54893"/>
    <w:rsid w:val="00A54A7A"/>
    <w:rsid w:val="00A55AB9"/>
    <w:rsid w:val="00A56EBF"/>
    <w:rsid w:val="00A60175"/>
    <w:rsid w:val="00A652B0"/>
    <w:rsid w:val="00A65323"/>
    <w:rsid w:val="00A751F6"/>
    <w:rsid w:val="00A77534"/>
    <w:rsid w:val="00A81F20"/>
    <w:rsid w:val="00A83B22"/>
    <w:rsid w:val="00A847CD"/>
    <w:rsid w:val="00A8640D"/>
    <w:rsid w:val="00A907C9"/>
    <w:rsid w:val="00A90880"/>
    <w:rsid w:val="00A91451"/>
    <w:rsid w:val="00A919A2"/>
    <w:rsid w:val="00AA26DB"/>
    <w:rsid w:val="00AA293B"/>
    <w:rsid w:val="00AA46D3"/>
    <w:rsid w:val="00AA50A9"/>
    <w:rsid w:val="00AA52D2"/>
    <w:rsid w:val="00AB02C3"/>
    <w:rsid w:val="00AB05E1"/>
    <w:rsid w:val="00AB3CF4"/>
    <w:rsid w:val="00AC08FC"/>
    <w:rsid w:val="00AC0FBB"/>
    <w:rsid w:val="00AD3748"/>
    <w:rsid w:val="00AD7389"/>
    <w:rsid w:val="00AE0C70"/>
    <w:rsid w:val="00AE23D9"/>
    <w:rsid w:val="00AE44E8"/>
    <w:rsid w:val="00AE4E0C"/>
    <w:rsid w:val="00AE7C6E"/>
    <w:rsid w:val="00AF2EED"/>
    <w:rsid w:val="00AF5138"/>
    <w:rsid w:val="00B037E0"/>
    <w:rsid w:val="00B058AD"/>
    <w:rsid w:val="00B059F9"/>
    <w:rsid w:val="00B05F7E"/>
    <w:rsid w:val="00B11C63"/>
    <w:rsid w:val="00B1479A"/>
    <w:rsid w:val="00B16615"/>
    <w:rsid w:val="00B2015B"/>
    <w:rsid w:val="00B217CD"/>
    <w:rsid w:val="00B300D2"/>
    <w:rsid w:val="00B30269"/>
    <w:rsid w:val="00B3388C"/>
    <w:rsid w:val="00B3779F"/>
    <w:rsid w:val="00B4180C"/>
    <w:rsid w:val="00B447EF"/>
    <w:rsid w:val="00B47319"/>
    <w:rsid w:val="00B47E35"/>
    <w:rsid w:val="00B5164E"/>
    <w:rsid w:val="00B530C4"/>
    <w:rsid w:val="00B61C76"/>
    <w:rsid w:val="00B64D3D"/>
    <w:rsid w:val="00B66F15"/>
    <w:rsid w:val="00B67921"/>
    <w:rsid w:val="00B67B94"/>
    <w:rsid w:val="00B7071F"/>
    <w:rsid w:val="00B714F8"/>
    <w:rsid w:val="00B716FA"/>
    <w:rsid w:val="00B77C4E"/>
    <w:rsid w:val="00B8336E"/>
    <w:rsid w:val="00B848BA"/>
    <w:rsid w:val="00B87408"/>
    <w:rsid w:val="00B90DA2"/>
    <w:rsid w:val="00B910F5"/>
    <w:rsid w:val="00B91B61"/>
    <w:rsid w:val="00BA2715"/>
    <w:rsid w:val="00BA606E"/>
    <w:rsid w:val="00BB1A01"/>
    <w:rsid w:val="00BB1C2F"/>
    <w:rsid w:val="00BB1C9B"/>
    <w:rsid w:val="00BB20F0"/>
    <w:rsid w:val="00BB3C85"/>
    <w:rsid w:val="00BC62DB"/>
    <w:rsid w:val="00BC7C15"/>
    <w:rsid w:val="00BD0D10"/>
    <w:rsid w:val="00BD4448"/>
    <w:rsid w:val="00BD7EB3"/>
    <w:rsid w:val="00BE78E9"/>
    <w:rsid w:val="00BF1AB1"/>
    <w:rsid w:val="00BF3657"/>
    <w:rsid w:val="00BF7492"/>
    <w:rsid w:val="00C05F9A"/>
    <w:rsid w:val="00C07C5D"/>
    <w:rsid w:val="00C21816"/>
    <w:rsid w:val="00C2260A"/>
    <w:rsid w:val="00C228A1"/>
    <w:rsid w:val="00C31FA2"/>
    <w:rsid w:val="00C408AF"/>
    <w:rsid w:val="00C44E9F"/>
    <w:rsid w:val="00C45F56"/>
    <w:rsid w:val="00C562DA"/>
    <w:rsid w:val="00C618BB"/>
    <w:rsid w:val="00C62FFF"/>
    <w:rsid w:val="00C648E9"/>
    <w:rsid w:val="00C65EB1"/>
    <w:rsid w:val="00C72848"/>
    <w:rsid w:val="00C74911"/>
    <w:rsid w:val="00C74A33"/>
    <w:rsid w:val="00C74F4D"/>
    <w:rsid w:val="00C803E4"/>
    <w:rsid w:val="00C85291"/>
    <w:rsid w:val="00C90979"/>
    <w:rsid w:val="00C93C25"/>
    <w:rsid w:val="00C964AB"/>
    <w:rsid w:val="00C964BD"/>
    <w:rsid w:val="00C96565"/>
    <w:rsid w:val="00C967E0"/>
    <w:rsid w:val="00C973E9"/>
    <w:rsid w:val="00CA01A8"/>
    <w:rsid w:val="00CA5775"/>
    <w:rsid w:val="00CA67BE"/>
    <w:rsid w:val="00CB330F"/>
    <w:rsid w:val="00CB49EF"/>
    <w:rsid w:val="00CB578F"/>
    <w:rsid w:val="00CB6D9B"/>
    <w:rsid w:val="00CD1061"/>
    <w:rsid w:val="00CD2FB6"/>
    <w:rsid w:val="00CD5E7B"/>
    <w:rsid w:val="00CE45C4"/>
    <w:rsid w:val="00CE6B07"/>
    <w:rsid w:val="00CE7504"/>
    <w:rsid w:val="00CE7596"/>
    <w:rsid w:val="00CE7962"/>
    <w:rsid w:val="00CF0DAC"/>
    <w:rsid w:val="00CF2782"/>
    <w:rsid w:val="00CF3F36"/>
    <w:rsid w:val="00D0478C"/>
    <w:rsid w:val="00D10C13"/>
    <w:rsid w:val="00D13488"/>
    <w:rsid w:val="00D16685"/>
    <w:rsid w:val="00D20749"/>
    <w:rsid w:val="00D21352"/>
    <w:rsid w:val="00D21EF8"/>
    <w:rsid w:val="00D256DA"/>
    <w:rsid w:val="00D30196"/>
    <w:rsid w:val="00D32460"/>
    <w:rsid w:val="00D3316F"/>
    <w:rsid w:val="00D3344E"/>
    <w:rsid w:val="00D334B8"/>
    <w:rsid w:val="00D35DD1"/>
    <w:rsid w:val="00D3749A"/>
    <w:rsid w:val="00D377AA"/>
    <w:rsid w:val="00D443DA"/>
    <w:rsid w:val="00D47F6C"/>
    <w:rsid w:val="00D50E3E"/>
    <w:rsid w:val="00D54BF6"/>
    <w:rsid w:val="00D61C82"/>
    <w:rsid w:val="00D628E7"/>
    <w:rsid w:val="00D71649"/>
    <w:rsid w:val="00D73C08"/>
    <w:rsid w:val="00D73C3C"/>
    <w:rsid w:val="00D7552D"/>
    <w:rsid w:val="00D76D09"/>
    <w:rsid w:val="00D76F34"/>
    <w:rsid w:val="00D8257F"/>
    <w:rsid w:val="00D83F5E"/>
    <w:rsid w:val="00D917E6"/>
    <w:rsid w:val="00D9387B"/>
    <w:rsid w:val="00D9513D"/>
    <w:rsid w:val="00D959EF"/>
    <w:rsid w:val="00D95E83"/>
    <w:rsid w:val="00D96308"/>
    <w:rsid w:val="00D96FE6"/>
    <w:rsid w:val="00DA167B"/>
    <w:rsid w:val="00DA1786"/>
    <w:rsid w:val="00DA2674"/>
    <w:rsid w:val="00DA2CCF"/>
    <w:rsid w:val="00DA2E38"/>
    <w:rsid w:val="00DA2FDF"/>
    <w:rsid w:val="00DA4E3A"/>
    <w:rsid w:val="00DB0155"/>
    <w:rsid w:val="00DB0162"/>
    <w:rsid w:val="00DB5419"/>
    <w:rsid w:val="00DB5A13"/>
    <w:rsid w:val="00DC0B3A"/>
    <w:rsid w:val="00DD3285"/>
    <w:rsid w:val="00DE2E55"/>
    <w:rsid w:val="00DE431F"/>
    <w:rsid w:val="00DE44E0"/>
    <w:rsid w:val="00DE531A"/>
    <w:rsid w:val="00DE7C35"/>
    <w:rsid w:val="00DF0D39"/>
    <w:rsid w:val="00DF4D1E"/>
    <w:rsid w:val="00DF6933"/>
    <w:rsid w:val="00DF7657"/>
    <w:rsid w:val="00E0125E"/>
    <w:rsid w:val="00E073DF"/>
    <w:rsid w:val="00E0783E"/>
    <w:rsid w:val="00E106A7"/>
    <w:rsid w:val="00E14B7C"/>
    <w:rsid w:val="00E2047D"/>
    <w:rsid w:val="00E30B07"/>
    <w:rsid w:val="00E34887"/>
    <w:rsid w:val="00E36352"/>
    <w:rsid w:val="00E409C9"/>
    <w:rsid w:val="00E458BD"/>
    <w:rsid w:val="00E50CB5"/>
    <w:rsid w:val="00E564DE"/>
    <w:rsid w:val="00E62935"/>
    <w:rsid w:val="00E70307"/>
    <w:rsid w:val="00E72C98"/>
    <w:rsid w:val="00E75B01"/>
    <w:rsid w:val="00E77001"/>
    <w:rsid w:val="00E772D8"/>
    <w:rsid w:val="00E8060E"/>
    <w:rsid w:val="00E80E84"/>
    <w:rsid w:val="00E82FC1"/>
    <w:rsid w:val="00E86622"/>
    <w:rsid w:val="00E86CC6"/>
    <w:rsid w:val="00E86D0D"/>
    <w:rsid w:val="00E87B0E"/>
    <w:rsid w:val="00E973AF"/>
    <w:rsid w:val="00EA15AC"/>
    <w:rsid w:val="00EA22DD"/>
    <w:rsid w:val="00EB0EC9"/>
    <w:rsid w:val="00EB24D6"/>
    <w:rsid w:val="00EB66DE"/>
    <w:rsid w:val="00EB73BC"/>
    <w:rsid w:val="00EC5DA1"/>
    <w:rsid w:val="00EC626D"/>
    <w:rsid w:val="00EC692C"/>
    <w:rsid w:val="00EC6C1D"/>
    <w:rsid w:val="00ED1A1D"/>
    <w:rsid w:val="00ED2257"/>
    <w:rsid w:val="00ED263E"/>
    <w:rsid w:val="00ED3B29"/>
    <w:rsid w:val="00ED6E56"/>
    <w:rsid w:val="00EE140E"/>
    <w:rsid w:val="00EE1B92"/>
    <w:rsid w:val="00EE32B6"/>
    <w:rsid w:val="00EE6BC7"/>
    <w:rsid w:val="00EF2F6D"/>
    <w:rsid w:val="00EF7632"/>
    <w:rsid w:val="00F01D5E"/>
    <w:rsid w:val="00F05285"/>
    <w:rsid w:val="00F072D8"/>
    <w:rsid w:val="00F11FA2"/>
    <w:rsid w:val="00F12080"/>
    <w:rsid w:val="00F133BF"/>
    <w:rsid w:val="00F1612E"/>
    <w:rsid w:val="00F1628B"/>
    <w:rsid w:val="00F2023B"/>
    <w:rsid w:val="00F22EB7"/>
    <w:rsid w:val="00F23CC7"/>
    <w:rsid w:val="00F258A9"/>
    <w:rsid w:val="00F317BF"/>
    <w:rsid w:val="00F321A8"/>
    <w:rsid w:val="00F33427"/>
    <w:rsid w:val="00F35061"/>
    <w:rsid w:val="00F362D7"/>
    <w:rsid w:val="00F369E7"/>
    <w:rsid w:val="00F4338B"/>
    <w:rsid w:val="00F43F15"/>
    <w:rsid w:val="00F541F5"/>
    <w:rsid w:val="00F54943"/>
    <w:rsid w:val="00F6153D"/>
    <w:rsid w:val="00F62F00"/>
    <w:rsid w:val="00F644D8"/>
    <w:rsid w:val="00F66930"/>
    <w:rsid w:val="00F7169D"/>
    <w:rsid w:val="00F73FDD"/>
    <w:rsid w:val="00F84925"/>
    <w:rsid w:val="00F86A99"/>
    <w:rsid w:val="00F9191C"/>
    <w:rsid w:val="00F96521"/>
    <w:rsid w:val="00F96662"/>
    <w:rsid w:val="00FA0EE3"/>
    <w:rsid w:val="00FA1844"/>
    <w:rsid w:val="00FA4233"/>
    <w:rsid w:val="00FB442E"/>
    <w:rsid w:val="00FB7029"/>
    <w:rsid w:val="00FC092E"/>
    <w:rsid w:val="00FC327B"/>
    <w:rsid w:val="00FD2CE1"/>
    <w:rsid w:val="00FD6C42"/>
    <w:rsid w:val="00FE2ED0"/>
    <w:rsid w:val="00FE4606"/>
    <w:rsid w:val="00FF0BC9"/>
    <w:rsid w:val="00FF2D3B"/>
    <w:rsid w:val="00FF4222"/>
    <w:rsid w:val="00FF6B05"/>
    <w:rsid w:val="00FF6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A455D3"/>
  <w15:chartTrackingRefBased/>
  <w15:docId w15:val="{12D85007-BBF8-4EF9-9DEC-E787DFDCF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2305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01401F"/>
    <w:pPr>
      <w:keepNext/>
      <w:jc w:val="center"/>
      <w:outlineLvl w:val="0"/>
    </w:pPr>
    <w:rPr>
      <w:b/>
      <w:bCs/>
      <w:sz w:val="36"/>
      <w:szCs w:val="20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01401F"/>
    <w:pPr>
      <w:keepNext/>
      <w:outlineLvl w:val="1"/>
    </w:pPr>
    <w:rPr>
      <w:b/>
      <w:bCs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01401F"/>
    <w:pPr>
      <w:keepNext/>
      <w:jc w:val="center"/>
      <w:outlineLvl w:val="2"/>
    </w:pPr>
    <w:rPr>
      <w:b/>
      <w:bCs/>
      <w:sz w:val="44"/>
      <w:szCs w:val="20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01401F"/>
    <w:pPr>
      <w:keepNext/>
      <w:tabs>
        <w:tab w:val="left" w:pos="360"/>
        <w:tab w:val="num" w:pos="1800"/>
      </w:tabs>
      <w:ind w:left="360" w:hanging="360"/>
      <w:outlineLvl w:val="3"/>
    </w:pPr>
    <w:rPr>
      <w:b/>
      <w:bCs/>
      <w:sz w:val="28"/>
      <w:lang w:val="x-none"/>
    </w:rPr>
  </w:style>
  <w:style w:type="paragraph" w:styleId="Nagwek5">
    <w:name w:val="heading 5"/>
    <w:basedOn w:val="Normalny"/>
    <w:next w:val="Normalny"/>
    <w:link w:val="Nagwek5Znak"/>
    <w:qFormat/>
    <w:rsid w:val="0001401F"/>
    <w:pPr>
      <w:keepNext/>
      <w:jc w:val="center"/>
      <w:outlineLvl w:val="4"/>
    </w:pPr>
    <w:rPr>
      <w:sz w:val="40"/>
      <w:lang w:val="x-none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01401F"/>
    <w:pPr>
      <w:spacing w:before="240" w:after="60"/>
      <w:outlineLvl w:val="6"/>
    </w:pPr>
    <w:rPr>
      <w:rFonts w:ascii="Calibri" w:hAnsi="Calibri"/>
      <w:lang w:val="x-none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01401F"/>
    <w:pPr>
      <w:spacing w:before="240" w:after="60"/>
      <w:outlineLvl w:val="7"/>
    </w:pPr>
    <w:rPr>
      <w:rFonts w:ascii="Calibri" w:hAnsi="Calibri"/>
      <w:i/>
      <w:iCs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01401F"/>
    <w:rPr>
      <w:rFonts w:ascii="Times New Roman" w:eastAsia="Times New Roman" w:hAnsi="Times New Roman" w:cs="Times New Roman"/>
      <w:b/>
      <w:bCs/>
      <w:sz w:val="36"/>
      <w:lang w:eastAsia="ar-SA"/>
    </w:rPr>
  </w:style>
  <w:style w:type="character" w:customStyle="1" w:styleId="Nagwek2Znak">
    <w:name w:val="Nagłówek 2 Znak"/>
    <w:link w:val="Nagwek2"/>
    <w:rsid w:val="0001401F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3Znak">
    <w:name w:val="Nagłówek 3 Znak"/>
    <w:link w:val="Nagwek3"/>
    <w:rsid w:val="0001401F"/>
    <w:rPr>
      <w:rFonts w:ascii="Times New Roman" w:eastAsia="Times New Roman" w:hAnsi="Times New Roman" w:cs="Times New Roman"/>
      <w:b/>
      <w:bCs/>
      <w:sz w:val="44"/>
      <w:lang w:eastAsia="ar-SA"/>
    </w:rPr>
  </w:style>
  <w:style w:type="character" w:customStyle="1" w:styleId="Nagwek4Znak">
    <w:name w:val="Nagłówek 4 Znak"/>
    <w:link w:val="Nagwek4"/>
    <w:rsid w:val="0001401F"/>
    <w:rPr>
      <w:rFonts w:ascii="Times New Roman" w:eastAsia="Times New Roman" w:hAnsi="Times New Roman"/>
      <w:b/>
      <w:bCs/>
      <w:sz w:val="28"/>
      <w:szCs w:val="24"/>
      <w:lang w:eastAsia="ar-SA"/>
    </w:rPr>
  </w:style>
  <w:style w:type="character" w:customStyle="1" w:styleId="Nagwek5Znak">
    <w:name w:val="Nagłówek 5 Znak"/>
    <w:link w:val="Nagwek5"/>
    <w:rsid w:val="0001401F"/>
    <w:rPr>
      <w:rFonts w:ascii="Times New Roman" w:eastAsia="Times New Roman" w:hAnsi="Times New Roman" w:cs="Times New Roman"/>
      <w:sz w:val="40"/>
      <w:szCs w:val="24"/>
      <w:lang w:eastAsia="ar-SA"/>
    </w:rPr>
  </w:style>
  <w:style w:type="character" w:customStyle="1" w:styleId="Nagwek7Znak">
    <w:name w:val="Nagłówek 7 Znak"/>
    <w:link w:val="Nagwek7"/>
    <w:uiPriority w:val="9"/>
    <w:rsid w:val="0001401F"/>
    <w:rPr>
      <w:rFonts w:ascii="Calibri" w:eastAsia="Times New Roman" w:hAnsi="Calibri" w:cs="Times New Roman"/>
      <w:sz w:val="24"/>
      <w:szCs w:val="24"/>
      <w:lang w:eastAsia="ar-SA"/>
    </w:rPr>
  </w:style>
  <w:style w:type="character" w:customStyle="1" w:styleId="Nagwek8Znak">
    <w:name w:val="Nagłówek 8 Znak"/>
    <w:link w:val="Nagwek8"/>
    <w:uiPriority w:val="9"/>
    <w:rsid w:val="0001401F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WW8Num2z0">
    <w:name w:val="WW8Num2z0"/>
    <w:rsid w:val="0001401F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01401F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01401F"/>
  </w:style>
  <w:style w:type="character" w:customStyle="1" w:styleId="Domylnaczcionkaakapitu2">
    <w:name w:val="Domyślna czcionka akapitu2"/>
    <w:rsid w:val="0001401F"/>
  </w:style>
  <w:style w:type="character" w:customStyle="1" w:styleId="WW-Absatz-Standardschriftart">
    <w:name w:val="WW-Absatz-Standardschriftart"/>
    <w:rsid w:val="0001401F"/>
  </w:style>
  <w:style w:type="character" w:customStyle="1" w:styleId="WW8Num1z0">
    <w:name w:val="WW8Num1z0"/>
    <w:rsid w:val="0001401F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01401F"/>
    <w:rPr>
      <w:rFonts w:ascii="Courier New" w:hAnsi="Courier New"/>
    </w:rPr>
  </w:style>
  <w:style w:type="character" w:customStyle="1" w:styleId="WW8Num1z2">
    <w:name w:val="WW8Num1z2"/>
    <w:rsid w:val="0001401F"/>
    <w:rPr>
      <w:rFonts w:ascii="Wingdings" w:hAnsi="Wingdings"/>
    </w:rPr>
  </w:style>
  <w:style w:type="character" w:customStyle="1" w:styleId="WW8Num1z3">
    <w:name w:val="WW8Num1z3"/>
    <w:rsid w:val="0001401F"/>
    <w:rPr>
      <w:rFonts w:ascii="Symbol" w:hAnsi="Symbol"/>
    </w:rPr>
  </w:style>
  <w:style w:type="character" w:customStyle="1" w:styleId="WW8Num2z1">
    <w:name w:val="WW8Num2z1"/>
    <w:rsid w:val="0001401F"/>
    <w:rPr>
      <w:rFonts w:ascii="Courier New" w:hAnsi="Courier New"/>
    </w:rPr>
  </w:style>
  <w:style w:type="character" w:customStyle="1" w:styleId="WW8Num2z2">
    <w:name w:val="WW8Num2z2"/>
    <w:rsid w:val="0001401F"/>
    <w:rPr>
      <w:rFonts w:ascii="Wingdings" w:hAnsi="Wingdings"/>
    </w:rPr>
  </w:style>
  <w:style w:type="character" w:customStyle="1" w:styleId="WW8Num2z3">
    <w:name w:val="WW8Num2z3"/>
    <w:rsid w:val="0001401F"/>
    <w:rPr>
      <w:rFonts w:ascii="Symbol" w:hAnsi="Symbol"/>
    </w:rPr>
  </w:style>
  <w:style w:type="character" w:customStyle="1" w:styleId="Domylnaczcionkaakapitu1">
    <w:name w:val="Domyślna czcionka akapitu1"/>
    <w:rsid w:val="0001401F"/>
  </w:style>
  <w:style w:type="character" w:styleId="Numerstrony">
    <w:name w:val="page number"/>
    <w:basedOn w:val="Domylnaczcionkaakapitu1"/>
    <w:semiHidden/>
    <w:rsid w:val="0001401F"/>
  </w:style>
  <w:style w:type="paragraph" w:customStyle="1" w:styleId="Nagwek20">
    <w:name w:val="Nagłówek2"/>
    <w:basedOn w:val="Normalny"/>
    <w:next w:val="Tekstpodstawowy"/>
    <w:rsid w:val="0001401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1401F"/>
    <w:pPr>
      <w:spacing w:after="120"/>
    </w:pPr>
    <w:rPr>
      <w:lang w:val="x-none"/>
    </w:rPr>
  </w:style>
  <w:style w:type="character" w:customStyle="1" w:styleId="TekstpodstawowyZnak">
    <w:name w:val="Tekst podstawowy Znak"/>
    <w:link w:val="Tekstpodstawowy"/>
    <w:semiHidden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">
    <w:name w:val="List"/>
    <w:basedOn w:val="Tekstpodstawowy"/>
    <w:semiHidden/>
    <w:rsid w:val="0001401F"/>
    <w:rPr>
      <w:rFonts w:cs="Tahoma"/>
    </w:rPr>
  </w:style>
  <w:style w:type="paragraph" w:customStyle="1" w:styleId="Podpis2">
    <w:name w:val="Podpis2"/>
    <w:basedOn w:val="Normalny"/>
    <w:rsid w:val="0001401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01401F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01401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01401F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link w:val="StopkaZnak"/>
    <w:uiPriority w:val="99"/>
    <w:rsid w:val="0001401F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nakZnakZnakZnak">
    <w:name w:val="Znak Znak Znak Znak"/>
    <w:basedOn w:val="Normalny"/>
    <w:rsid w:val="0001401F"/>
  </w:style>
  <w:style w:type="paragraph" w:customStyle="1" w:styleId="Zawartotabeli">
    <w:name w:val="Zawartość tabeli"/>
    <w:basedOn w:val="Normalny"/>
    <w:rsid w:val="0001401F"/>
    <w:pPr>
      <w:suppressLineNumbers/>
    </w:pPr>
  </w:style>
  <w:style w:type="paragraph" w:customStyle="1" w:styleId="Nagwektabeli">
    <w:name w:val="Nagłówek tabeli"/>
    <w:basedOn w:val="Zawartotabeli"/>
    <w:rsid w:val="0001401F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01401F"/>
  </w:style>
  <w:style w:type="paragraph" w:styleId="Nagwek">
    <w:name w:val="header"/>
    <w:basedOn w:val="Normalny"/>
    <w:link w:val="NagwekZnak"/>
    <w:uiPriority w:val="99"/>
    <w:unhideWhenUsed/>
    <w:rsid w:val="0001401F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Znakiprzypiswdolnych">
    <w:name w:val="Znaki przypisów dolnych"/>
    <w:rsid w:val="0001401F"/>
    <w:rPr>
      <w:rFonts w:cs="Times New Roman"/>
      <w:vertAlign w:val="superscript"/>
    </w:rPr>
  </w:style>
  <w:style w:type="character" w:styleId="Odwoanieprzypisudolnego">
    <w:name w:val="footnote reference"/>
    <w:semiHidden/>
    <w:rsid w:val="000140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01401F"/>
    <w:pPr>
      <w:widowControl w:val="0"/>
      <w:suppressLineNumbers/>
      <w:ind w:left="283" w:hanging="283"/>
    </w:pPr>
    <w:rPr>
      <w:rFonts w:eastAsia="Lucida Sans Unicode"/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semiHidden/>
    <w:rsid w:val="0001401F"/>
    <w:rPr>
      <w:rFonts w:ascii="Times New Roman" w:eastAsia="Lucida Sans Unicode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01401F"/>
    <w:pPr>
      <w:widowControl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character" w:customStyle="1" w:styleId="Odwoanieprzypisudolnego1">
    <w:name w:val="Odwołanie przypisu dolnego1"/>
    <w:rsid w:val="0001401F"/>
    <w:rPr>
      <w:vertAlign w:val="superscript"/>
    </w:rPr>
  </w:style>
  <w:style w:type="paragraph" w:customStyle="1" w:styleId="Text3">
    <w:name w:val="Text 3"/>
    <w:basedOn w:val="Normalny"/>
    <w:rsid w:val="0001401F"/>
    <w:pPr>
      <w:widowControl w:val="0"/>
      <w:tabs>
        <w:tab w:val="left" w:pos="2302"/>
      </w:tabs>
      <w:spacing w:after="240"/>
      <w:ind w:left="1202"/>
      <w:jc w:val="both"/>
    </w:pPr>
    <w:rPr>
      <w:rFonts w:eastAsia="Arial Unicode MS"/>
      <w:lang w:val="en-GB"/>
    </w:rPr>
  </w:style>
  <w:style w:type="paragraph" w:customStyle="1" w:styleId="Text1">
    <w:name w:val="Text 1"/>
    <w:basedOn w:val="Normalny"/>
    <w:rsid w:val="0001401F"/>
    <w:pPr>
      <w:widowControl w:val="0"/>
      <w:spacing w:after="240"/>
      <w:ind w:left="482"/>
      <w:jc w:val="both"/>
    </w:pPr>
    <w:rPr>
      <w:rFonts w:eastAsia="Arial Unicode MS"/>
      <w:lang w:val="en-GB"/>
    </w:rPr>
  </w:style>
  <w:style w:type="paragraph" w:customStyle="1" w:styleId="Nagwek21">
    <w:name w:val="Nagłówek 21"/>
    <w:basedOn w:val="Normalny"/>
    <w:next w:val="Normalny"/>
    <w:rsid w:val="0001401F"/>
    <w:pPr>
      <w:keepNext/>
      <w:widowControl w:val="0"/>
      <w:tabs>
        <w:tab w:val="num" w:pos="0"/>
      </w:tabs>
    </w:pPr>
    <w:rPr>
      <w:rFonts w:eastAsia="Arial Unicode MS"/>
      <w:u w:val="single"/>
    </w:rPr>
  </w:style>
  <w:style w:type="paragraph" w:customStyle="1" w:styleId="Nagwek31">
    <w:name w:val="Nagłówek 31"/>
    <w:basedOn w:val="Normalny"/>
    <w:next w:val="Normalny"/>
    <w:rsid w:val="0001401F"/>
    <w:pPr>
      <w:keepNext/>
      <w:widowControl w:val="0"/>
      <w:tabs>
        <w:tab w:val="num" w:pos="0"/>
      </w:tabs>
      <w:jc w:val="both"/>
    </w:pPr>
    <w:rPr>
      <w:rFonts w:eastAsia="Arial Unicode MS"/>
      <w:b/>
      <w:bCs/>
    </w:rPr>
  </w:style>
  <w:style w:type="paragraph" w:customStyle="1" w:styleId="Tekstprzypisudolnego1">
    <w:name w:val="Tekst przypisu dolnego1"/>
    <w:basedOn w:val="Normalny"/>
    <w:rsid w:val="0001401F"/>
    <w:pPr>
      <w:widowControl w:val="0"/>
    </w:pPr>
    <w:rPr>
      <w:rFonts w:eastAsia="Arial Unicode MS"/>
      <w:sz w:val="20"/>
      <w:szCs w:val="20"/>
    </w:rPr>
  </w:style>
  <w:style w:type="paragraph" w:customStyle="1" w:styleId="Nagwek41">
    <w:name w:val="Nagłówek 41"/>
    <w:basedOn w:val="Normalny"/>
    <w:next w:val="Normalny"/>
    <w:rsid w:val="0001401F"/>
    <w:pPr>
      <w:keepNext/>
      <w:widowControl w:val="0"/>
      <w:tabs>
        <w:tab w:val="num" w:pos="0"/>
        <w:tab w:val="left" w:pos="357"/>
        <w:tab w:val="left" w:pos="360"/>
      </w:tabs>
      <w:spacing w:after="120"/>
      <w:jc w:val="both"/>
    </w:pPr>
    <w:rPr>
      <w:rFonts w:eastAsia="Arial Unicode MS"/>
      <w:b/>
      <w:bCs/>
    </w:rPr>
  </w:style>
  <w:style w:type="character" w:customStyle="1" w:styleId="Odwoanieprzypisudolnego2">
    <w:name w:val="Odwołanie przypisu dolnego2"/>
    <w:rsid w:val="0001401F"/>
    <w:rPr>
      <w:rFonts w:cs="Times New Roman"/>
      <w:position w:val="6"/>
      <w:sz w:val="14"/>
    </w:rPr>
  </w:style>
  <w:style w:type="paragraph" w:customStyle="1" w:styleId="Nagwek11">
    <w:name w:val="Nagłówek 11"/>
    <w:basedOn w:val="Normalny"/>
    <w:next w:val="Normalny"/>
    <w:rsid w:val="0001401F"/>
    <w:pPr>
      <w:keepNext/>
      <w:widowControl w:val="0"/>
      <w:tabs>
        <w:tab w:val="num" w:pos="720"/>
      </w:tabs>
      <w:spacing w:before="240" w:after="60"/>
      <w:ind w:left="720" w:hanging="360"/>
      <w:jc w:val="both"/>
      <w:outlineLvl w:val="0"/>
    </w:pPr>
    <w:rPr>
      <w:rFonts w:eastAsia="Arial Unicode MS"/>
      <w:b/>
      <w:bCs/>
      <w:kern w:val="1"/>
      <w:sz w:val="28"/>
      <w:szCs w:val="28"/>
    </w:rPr>
  </w:style>
  <w:style w:type="paragraph" w:customStyle="1" w:styleId="Tekstblokowy1">
    <w:name w:val="Tekst blokowy1"/>
    <w:basedOn w:val="Normalny"/>
    <w:rsid w:val="0001401F"/>
    <w:pPr>
      <w:ind w:left="284" w:right="-56" w:hanging="284"/>
      <w:jc w:val="both"/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1401F"/>
    <w:pPr>
      <w:widowControl w:val="0"/>
      <w:spacing w:after="120" w:line="480" w:lineRule="auto"/>
    </w:pPr>
    <w:rPr>
      <w:rFonts w:eastAsia="SimSun"/>
    </w:rPr>
  </w:style>
  <w:style w:type="paragraph" w:styleId="Tekstpodstawowywcity">
    <w:name w:val="Body Text Indent"/>
    <w:basedOn w:val="Normalny"/>
    <w:link w:val="TekstpodstawowywcityZnak"/>
    <w:unhideWhenUsed/>
    <w:rsid w:val="0001401F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link w:val="Tekstpodstawowywcity"/>
    <w:rsid w:val="0001401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Odwoanieprzypisu">
    <w:name w:val="Odwołanie przypisu"/>
    <w:rsid w:val="0001401F"/>
    <w:rPr>
      <w:vertAlign w:val="superscript"/>
    </w:rPr>
  </w:style>
  <w:style w:type="paragraph" w:styleId="Podtytu">
    <w:name w:val="Subtitle"/>
    <w:basedOn w:val="Normalny"/>
    <w:next w:val="Tekstpodstawowy"/>
    <w:link w:val="PodtytuZnak"/>
    <w:qFormat/>
    <w:rsid w:val="0001401F"/>
    <w:pPr>
      <w:overflowPunct w:val="0"/>
      <w:autoSpaceDE w:val="0"/>
      <w:jc w:val="center"/>
      <w:textAlignment w:val="baseline"/>
    </w:pPr>
    <w:rPr>
      <w:b/>
      <w:sz w:val="28"/>
      <w:szCs w:val="20"/>
      <w:u w:val="single"/>
      <w:lang w:val="x-none"/>
    </w:rPr>
  </w:style>
  <w:style w:type="character" w:customStyle="1" w:styleId="PodtytuZnak">
    <w:name w:val="Podtytuł Znak"/>
    <w:link w:val="Podtytu"/>
    <w:rsid w:val="0001401F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  <w:style w:type="character" w:styleId="Hipercze">
    <w:name w:val="Hyperlink"/>
    <w:uiPriority w:val="99"/>
    <w:rsid w:val="0001401F"/>
    <w:rPr>
      <w:color w:val="000080"/>
      <w:u w:val="single"/>
    </w:rPr>
  </w:style>
  <w:style w:type="paragraph" w:customStyle="1" w:styleId="Tekstpodstawowywcity21">
    <w:name w:val="Tekst podstawowy wcięty 21"/>
    <w:basedOn w:val="Normalny"/>
    <w:rsid w:val="0001401F"/>
    <w:pPr>
      <w:tabs>
        <w:tab w:val="left" w:pos="720"/>
      </w:tabs>
      <w:ind w:left="720" w:hanging="360"/>
      <w:jc w:val="both"/>
    </w:pPr>
    <w:rPr>
      <w:rFonts w:ascii="Arial" w:hAnsi="Arial" w:cs="Aria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01401F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semiHidden/>
    <w:rsid w:val="0001401F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01401F"/>
    <w:pPr>
      <w:suppressAutoHyphens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qFormat/>
    <w:rsid w:val="0001401F"/>
    <w:pPr>
      <w:keepLines/>
      <w:suppressAutoHyphens w:val="0"/>
      <w:spacing w:before="480" w:line="276" w:lineRule="auto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01401F"/>
    <w:pPr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7006D8"/>
    <w:pPr>
      <w:tabs>
        <w:tab w:val="left" w:pos="1701"/>
        <w:tab w:val="right" w:leader="dot" w:pos="9402"/>
      </w:tabs>
      <w:ind w:left="480"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01401F"/>
  </w:style>
  <w:style w:type="paragraph" w:styleId="Tekstdymka">
    <w:name w:val="Balloon Text"/>
    <w:basedOn w:val="Normalny"/>
    <w:link w:val="TekstdymkaZnak"/>
    <w:uiPriority w:val="99"/>
    <w:semiHidden/>
    <w:unhideWhenUsed/>
    <w:rsid w:val="0001401F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01401F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TEKSTwTABELIWYRODKOWANYtekstwyrodkowanywpoziomie">
    <w:name w:val="TEKST_w_TABELI_WYŚRODKOWANY – tekst wyśrodkowany w poziomie"/>
    <w:basedOn w:val="Normalny"/>
    <w:uiPriority w:val="23"/>
    <w:qFormat/>
    <w:rsid w:val="001D5B7A"/>
    <w:pPr>
      <w:spacing w:after="200" w:line="276" w:lineRule="auto"/>
      <w:jc w:val="center"/>
    </w:pPr>
    <w:rPr>
      <w:rFonts w:ascii="Times" w:eastAsia="Calibri" w:hAnsi="Times"/>
      <w:bCs/>
      <w:kern w:val="24"/>
      <w:sz w:val="22"/>
      <w:szCs w:val="22"/>
      <w:lang w:eastAsia="en-US"/>
    </w:rPr>
  </w:style>
  <w:style w:type="paragraph" w:customStyle="1" w:styleId="Default">
    <w:name w:val="Default"/>
    <w:rsid w:val="001901D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191FB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1FBA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191FBA"/>
    <w:rPr>
      <w:rFonts w:ascii="Times New Roman" w:eastAsia="Times New Roman" w:hAnsi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1FB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91FBA"/>
    <w:rPr>
      <w:rFonts w:ascii="Times New Roman" w:eastAsia="Times New Roman" w:hAnsi="Times New Roman"/>
      <w:b/>
      <w:bCs/>
      <w:lang w:eastAsia="ar-SA"/>
    </w:rPr>
  </w:style>
  <w:style w:type="paragraph" w:styleId="Poprawka">
    <w:name w:val="Revision"/>
    <w:hidden/>
    <w:uiPriority w:val="99"/>
    <w:semiHidden/>
    <w:rsid w:val="00917F1A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PKTpunkt">
    <w:name w:val="PKT – punkt"/>
    <w:uiPriority w:val="13"/>
    <w:qFormat/>
    <w:rsid w:val="00540FB1"/>
    <w:pPr>
      <w:spacing w:line="360" w:lineRule="auto"/>
      <w:ind w:left="510" w:hanging="510"/>
      <w:jc w:val="both"/>
    </w:pPr>
    <w:rPr>
      <w:rFonts w:ascii="Times" w:eastAsia="Times New Roman" w:hAnsi="Times" w:cs="Arial"/>
      <w:bCs/>
      <w:sz w:val="24"/>
    </w:rPr>
  </w:style>
  <w:style w:type="character" w:customStyle="1" w:styleId="apple-converted-space">
    <w:name w:val="apple-converted-space"/>
    <w:rsid w:val="003B733E"/>
  </w:style>
  <w:style w:type="paragraph" w:customStyle="1" w:styleId="CM4">
    <w:name w:val="CM4"/>
    <w:basedOn w:val="Default"/>
    <w:next w:val="Default"/>
    <w:uiPriority w:val="99"/>
    <w:rsid w:val="001E2EC3"/>
    <w:rPr>
      <w:rFonts w:ascii="EUAlbertina" w:hAnsi="EUAlbertina"/>
      <w:color w:val="auto"/>
      <w:lang w:eastAsia="en-US"/>
    </w:rPr>
  </w:style>
  <w:style w:type="paragraph" w:customStyle="1" w:styleId="Style61">
    <w:name w:val="Style61"/>
    <w:basedOn w:val="Normalny"/>
    <w:uiPriority w:val="99"/>
    <w:rsid w:val="0097346C"/>
    <w:pPr>
      <w:suppressAutoHyphens w:val="0"/>
      <w:autoSpaceDE w:val="0"/>
      <w:autoSpaceDN w:val="0"/>
      <w:spacing w:line="206" w:lineRule="exact"/>
      <w:jc w:val="both"/>
    </w:pPr>
    <w:rPr>
      <w:rFonts w:ascii="Calibri" w:eastAsia="Calibri" w:hAnsi="Calibri" w:cs="Calibri"/>
      <w:lang w:eastAsia="pl-PL"/>
    </w:rPr>
  </w:style>
  <w:style w:type="paragraph" w:customStyle="1" w:styleId="Style55">
    <w:name w:val="Style55"/>
    <w:basedOn w:val="Normalny"/>
    <w:uiPriority w:val="99"/>
    <w:rsid w:val="0097346C"/>
    <w:pPr>
      <w:suppressAutoHyphens w:val="0"/>
      <w:autoSpaceDE w:val="0"/>
      <w:autoSpaceDN w:val="0"/>
      <w:spacing w:line="211" w:lineRule="exact"/>
      <w:jc w:val="both"/>
    </w:pPr>
    <w:rPr>
      <w:rFonts w:ascii="Calibri" w:eastAsia="Calibri" w:hAnsi="Calibri" w:cs="Calibri"/>
      <w:lang w:eastAsia="pl-PL"/>
    </w:rPr>
  </w:style>
  <w:style w:type="paragraph" w:customStyle="1" w:styleId="Style64">
    <w:name w:val="Style64"/>
    <w:basedOn w:val="Normalny"/>
    <w:uiPriority w:val="99"/>
    <w:rsid w:val="0097346C"/>
    <w:pPr>
      <w:suppressAutoHyphens w:val="0"/>
      <w:autoSpaceDE w:val="0"/>
      <w:autoSpaceDN w:val="0"/>
      <w:spacing w:line="206" w:lineRule="exact"/>
      <w:ind w:hanging="365"/>
    </w:pPr>
    <w:rPr>
      <w:rFonts w:ascii="Calibri" w:eastAsia="Calibri" w:hAnsi="Calibri" w:cs="Calibri"/>
      <w:lang w:eastAsia="pl-PL"/>
    </w:rPr>
  </w:style>
  <w:style w:type="character" w:customStyle="1" w:styleId="FontStyle118">
    <w:name w:val="Font Style118"/>
    <w:uiPriority w:val="99"/>
    <w:rsid w:val="0097346C"/>
    <w:rPr>
      <w:rFonts w:ascii="Arial" w:hAnsi="Arial" w:cs="Arial" w:hint="default"/>
    </w:rPr>
  </w:style>
  <w:style w:type="character" w:customStyle="1" w:styleId="FontStyle143">
    <w:name w:val="Font Style143"/>
    <w:uiPriority w:val="99"/>
    <w:rsid w:val="0097346C"/>
    <w:rPr>
      <w:rFonts w:ascii="Calibri" w:hAnsi="Calibri" w:cs="Calibri" w:hint="defaul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THISDOCUMENT.UKRYJ_BUTTON" wne:name="Project.ThisDocument.ukryj_butt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9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8208">
              <w:marLeft w:val="0"/>
              <w:marRight w:val="0"/>
              <w:marTop w:val="0"/>
              <w:marBottom w:val="33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916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358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674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5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customXml" Target="../customXml/item2.xml"/><Relationship Id="rId21" Type="http://schemas.openxmlformats.org/officeDocument/2006/relationships/footer" Target="footer9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customXml" Target="../customXml/item1.xml"/><Relationship Id="rId16" Type="http://schemas.openxmlformats.org/officeDocument/2006/relationships/footer" Target="footer5.xml"/><Relationship Id="rId20" Type="http://schemas.openxmlformats.org/officeDocument/2006/relationships/footer" Target="footer8.xml"/><Relationship Id="rId1" Type="http://schemas.microsoft.com/office/2006/relationships/vbaProject" Target="vbaProject.bin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4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7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isl xmlns:xsi="http://www.w3.org/2001/XMLSchema-instance" xmlns:xsd="http://www.w3.org/2001/XMLSchema" xmlns="http://www.boldonjames.com/2008/01/sie/internal/label" sislVersion="0" policy="992781dc-360b-4b31-9bcd-674abed97a40" origin="userSelected">
  <element uid="e3529ac4-ce9c-4660-aa85-64853fbeee80" value=""/>
</sisl>
</file>

<file path=customXml/itemProps1.xml><?xml version="1.0" encoding="utf-8"?>
<ds:datastoreItem xmlns:ds="http://schemas.openxmlformats.org/officeDocument/2006/customXml" ds:itemID="{3C436A5D-9FEA-462F-A907-50A676138C0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8F7F9B4-D0C6-49A2-BDFD-2EF95A8E5B75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3667</Words>
  <Characters>22007</Characters>
  <Application>Microsoft Office Word</Application>
  <DocSecurity>2</DocSecurity>
  <Lines>183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14</vt:i4>
      </vt:variant>
    </vt:vector>
  </HeadingPairs>
  <TitlesOfParts>
    <vt:vector size="15" baseType="lpstr">
      <vt:lpstr/>
      <vt:lpstr/>
      <vt:lpstr>Streszczenie</vt:lpstr>
      <vt:lpstr>I. Informacje dotyczące Podmiotu ubiegającego się o przyznanie pomocy</vt:lpstr>
      <vt:lpstr>        </vt:lpstr>
      <vt:lpstr>    I.2. Opis wyjściowej sytuacji ekonomicznej Podmiotu ubiegającego się o przyznani</vt:lpstr>
      <vt:lpstr>        </vt:lpstr>
      <vt:lpstr>II. Opis planowanych działań związanych z podejmowaną działalnością</vt:lpstr>
      <vt:lpstr>        </vt:lpstr>
      <vt:lpstr>III Cele pośrednie i końcowe operacji oraz motywy realizacji operacji</vt:lpstr>
      <vt:lpstr>IV. Charakterystyka planowanej działalności po zrealizowaniu operacji</vt:lpstr>
      <vt:lpstr>    </vt:lpstr>
      <vt:lpstr>    </vt:lpstr>
      <vt:lpstr>    </vt:lpstr>
      <vt:lpstr>    </vt:lpstr>
    </vt:vector>
  </TitlesOfParts>
  <Company/>
  <LinksUpToDate>false</LinksUpToDate>
  <CharactersWithSpaces>25623</CharactersWithSpaces>
  <SharedDoc>false</SharedDoc>
  <HLinks>
    <vt:vector size="162" baseType="variant">
      <vt:variant>
        <vt:i4>1507376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_Toc15384865</vt:lpwstr>
      </vt:variant>
      <vt:variant>
        <vt:i4>1441840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_Toc15384864</vt:lpwstr>
      </vt:variant>
      <vt:variant>
        <vt:i4>1114160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_Toc15384863</vt:lpwstr>
      </vt:variant>
      <vt:variant>
        <vt:i4>1048624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_Toc15384862</vt:lpwstr>
      </vt:variant>
      <vt:variant>
        <vt:i4>1245232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_Toc15384861</vt:lpwstr>
      </vt:variant>
      <vt:variant>
        <vt:i4>1179696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_Toc15384860</vt:lpwstr>
      </vt:variant>
      <vt:variant>
        <vt:i4>1769523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_Toc15384859</vt:lpwstr>
      </vt:variant>
      <vt:variant>
        <vt:i4>1703987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_Toc15384858</vt:lpwstr>
      </vt:variant>
      <vt:variant>
        <vt:i4>1376307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_Toc15384857</vt:lpwstr>
      </vt:variant>
      <vt:variant>
        <vt:i4>1310771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_Toc15384856</vt:lpwstr>
      </vt:variant>
      <vt:variant>
        <vt:i4>1507379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_Toc15384855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_Toc15384854</vt:lpwstr>
      </vt:variant>
      <vt:variant>
        <vt:i4>1114163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_Toc15384853</vt:lpwstr>
      </vt:variant>
      <vt:variant>
        <vt:i4>1048627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_Toc15384852</vt:lpwstr>
      </vt:variant>
      <vt:variant>
        <vt:i4>1245235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_Toc15384851</vt:lpwstr>
      </vt:variant>
      <vt:variant>
        <vt:i4>1179699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_Toc15384850</vt:lpwstr>
      </vt:variant>
      <vt:variant>
        <vt:i4>1769522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_Toc15384849</vt:lpwstr>
      </vt:variant>
      <vt:variant>
        <vt:i4>1703986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_Toc15384848</vt:lpwstr>
      </vt:variant>
      <vt:variant>
        <vt:i4>1376306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_Toc15384847</vt:lpwstr>
      </vt:variant>
      <vt:variant>
        <vt:i4>1310770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_Toc15384846</vt:lpwstr>
      </vt:variant>
      <vt:variant>
        <vt:i4>1507378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_Toc15384845</vt:lpwstr>
      </vt:variant>
      <vt:variant>
        <vt:i4>1441842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_Toc15384844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_Toc15384843</vt:lpwstr>
      </vt:variant>
      <vt:variant>
        <vt:i4>1048626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_Toc15384842</vt:lpwstr>
      </vt:variant>
      <vt:variant>
        <vt:i4>1245234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_Toc15384841</vt:lpwstr>
      </vt:variant>
      <vt:variant>
        <vt:i4>1179698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_Toc15384840</vt:lpwstr>
      </vt:variant>
      <vt:variant>
        <vt:i4>1769525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_Toc15384839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malgorzata.zynel</dc:creator>
  <cp:keywords/>
  <cp:lastModifiedBy>Ciszek Monika</cp:lastModifiedBy>
  <cp:revision>2</cp:revision>
  <cp:lastPrinted>2022-09-25T12:30:00Z</cp:lastPrinted>
  <dcterms:created xsi:type="dcterms:W3CDTF">2022-11-03T09:59:00Z</dcterms:created>
  <dcterms:modified xsi:type="dcterms:W3CDTF">2022-11-03T09:59:00Z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03a783d5-af2d-4f8f-903b-07d243a1e0ec</vt:lpwstr>
  </property>
  <property fmtid="{D5CDD505-2E9C-101B-9397-08002B2CF9AE}" pid="3" name="bjSaver">
    <vt:lpwstr>EAAUigOkZiYSQ4Hbe/D0c1rOHJt+o5na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policy="992781dc-360b-4b31-9bcd-674abed97a40" origin="userSelected" xmlns="http://www.boldonj</vt:lpwstr>
  </property>
  <property fmtid="{D5CDD505-2E9C-101B-9397-08002B2CF9AE}" pid="5" name="bjDocumentLabelXML-0">
    <vt:lpwstr>ames.com/2008/01/sie/internal/label"&gt;&lt;element uid="e3529ac4-ce9c-4660-aa85-64853fbeee80" value="" /&gt;&lt;/sisl&gt;</vt:lpwstr>
  </property>
  <property fmtid="{D5CDD505-2E9C-101B-9397-08002B2CF9AE}" pid="6" name="bjDocumentSecurityLabel">
    <vt:lpwstr>Klasyfikacja: OGÓLNA</vt:lpwstr>
  </property>
  <property fmtid="{D5CDD505-2E9C-101B-9397-08002B2CF9AE}" pid="7" name="bjClsUserRVM">
    <vt:lpwstr>[]</vt:lpwstr>
  </property>
</Properties>
</file>